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4529A8" w14:textId="0DD12585" w:rsidR="00A7365B" w:rsidRPr="004E1CFC" w:rsidRDefault="00A7365B" w:rsidP="004E1CFC">
      <w:pPr>
        <w:pStyle w:val="NormaleWeb"/>
        <w:jc w:val="both"/>
        <w:rPr>
          <w:rFonts w:asciiTheme="minorHAnsi" w:hAnsiTheme="minorHAnsi" w:cstheme="minorHAnsi"/>
        </w:rPr>
      </w:pPr>
    </w:p>
    <w:p w14:paraId="6769B8A3" w14:textId="369B2D6B" w:rsidR="00C23F9B" w:rsidRPr="004E1CFC" w:rsidRDefault="00C23F9B" w:rsidP="004E1CFC">
      <w:pPr>
        <w:pageBreakBefore/>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lastRenderedPageBreak/>
        <w:t>ALLEGATO A - VERBALE DI ACCERTAMENTO E CONTESTAZIONE DELLA VIOLAZIONE DEL DIVIETO DI FUMARE.</w:t>
      </w:r>
    </w:p>
    <w:p w14:paraId="5DDD45CA"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0CCB4AE6"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Verbale n. ……………………………. _______/________(anno) </w:t>
      </w:r>
    </w:p>
    <w:p w14:paraId="6E051E56"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5569BFB4"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L'anno _____ il giorno ____ del mese di __________ nei locali ___________/area all’aperto di </w:t>
      </w:r>
    </w:p>
    <w:p w14:paraId="54EC3CF9"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05EBFB78"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pertinenza della scuola ___________________________________________________________, </w:t>
      </w:r>
    </w:p>
    <w:p w14:paraId="491AEA5C"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289D9501"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alle ore _________ il sottoscritto __________________________________________ incaricato </w:t>
      </w:r>
    </w:p>
    <w:p w14:paraId="406A0913"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3EEB0335"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dell'accertamento e contestazione delle violazioni del divieto di fumo di cui alla legge 16.01.2003, </w:t>
      </w:r>
    </w:p>
    <w:p w14:paraId="58E6D1E8"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2A0FA054"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n. 3, con provvedimento del Dirigente scolastico n. ___ del ________; </w:t>
      </w:r>
    </w:p>
    <w:p w14:paraId="34867156"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20FB7B43" w14:textId="77777777" w:rsidR="001445F1"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ha accertato che il Sig. ______________________________________, nato a </w:t>
      </w:r>
    </w:p>
    <w:p w14:paraId="2785B6AD" w14:textId="77777777" w:rsidR="001445F1" w:rsidRPr="004E1CFC" w:rsidRDefault="001445F1" w:rsidP="004E1CFC">
      <w:pPr>
        <w:autoSpaceDE w:val="0"/>
        <w:autoSpaceDN w:val="0"/>
        <w:adjustRightInd w:val="0"/>
        <w:jc w:val="both"/>
        <w:rPr>
          <w:rFonts w:asciiTheme="minorHAnsi" w:hAnsiTheme="minorHAnsi" w:cstheme="minorHAnsi"/>
          <w:color w:val="000000"/>
        </w:rPr>
      </w:pPr>
    </w:p>
    <w:p w14:paraId="24B6BA46" w14:textId="6AB471FC" w:rsidR="00C23F9B" w:rsidRPr="004E1CFC" w:rsidRDefault="00C23F9B" w:rsidP="004E1CFC">
      <w:pPr>
        <w:autoSpaceDE w:val="0"/>
        <w:autoSpaceDN w:val="0"/>
        <w:adjustRightInd w:val="0"/>
        <w:jc w:val="both"/>
        <w:rPr>
          <w:rFonts w:asciiTheme="minorHAnsi" w:hAnsiTheme="minorHAnsi" w:cstheme="minorHAnsi"/>
          <w:color w:val="000000"/>
        </w:rPr>
      </w:pPr>
      <w:proofErr w:type="spellStart"/>
      <w:r w:rsidRPr="004E1CFC">
        <w:rPr>
          <w:rFonts w:asciiTheme="minorHAnsi" w:hAnsiTheme="minorHAnsi" w:cstheme="minorHAnsi"/>
          <w:color w:val="000000"/>
        </w:rPr>
        <w:t>il_____________residente</w:t>
      </w:r>
      <w:proofErr w:type="spellEnd"/>
      <w:r w:rsidRPr="004E1CFC">
        <w:rPr>
          <w:rFonts w:asciiTheme="minorHAnsi" w:hAnsiTheme="minorHAnsi" w:cstheme="minorHAnsi"/>
          <w:color w:val="000000"/>
        </w:rPr>
        <w:t xml:space="preserve"> in _______________________  </w:t>
      </w:r>
    </w:p>
    <w:p w14:paraId="1114D497"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672C716E"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via ____________________________________ identificato con ________________________, in </w:t>
      </w:r>
    </w:p>
    <w:p w14:paraId="2F087B3A"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736C39FB"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servizio presso (se dipendente) ____________________________________ ha violato la norma </w:t>
      </w:r>
    </w:p>
    <w:p w14:paraId="19F95131"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0CAC73C9"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dell'art. 51 della L. 3/2003 in quanto  ________________________________________________ </w:t>
      </w:r>
    </w:p>
    <w:p w14:paraId="4EE29539"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6583962E"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(sorpreso nell'atto di fumare nel</w:t>
      </w:r>
      <w:proofErr w:type="gramStart"/>
      <w:r w:rsidRPr="004E1CFC">
        <w:rPr>
          <w:rFonts w:asciiTheme="minorHAnsi" w:hAnsiTheme="minorHAnsi" w:cstheme="minorHAnsi"/>
          <w:color w:val="000000"/>
        </w:rPr>
        <w:t xml:space="preserve"> ….</w:t>
      </w:r>
      <w:proofErr w:type="gramEnd"/>
      <w:r w:rsidRPr="004E1CFC">
        <w:rPr>
          <w:rFonts w:asciiTheme="minorHAnsi" w:hAnsiTheme="minorHAnsi" w:cstheme="minorHAnsi"/>
          <w:color w:val="000000"/>
        </w:rPr>
        <w:t xml:space="preserve">; sorpreso nell'atto di spegnere la sigaretta dopo aver fumato, ecc.) </w:t>
      </w:r>
    </w:p>
    <w:p w14:paraId="042540D3"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Il trasgressore dichiara: </w:t>
      </w:r>
    </w:p>
    <w:p w14:paraId="24349786"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_____________________________________________________________________________ </w:t>
      </w:r>
    </w:p>
    <w:p w14:paraId="10A5C45A"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_____________________________________________________________________________ </w:t>
      </w:r>
    </w:p>
    <w:p w14:paraId="426A6DE9"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_____________________________________________________________________________ </w:t>
      </w:r>
    </w:p>
    <w:p w14:paraId="08076CD9"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Per i motivi suddetti, commina allo/a </w:t>
      </w:r>
      <w:proofErr w:type="spellStart"/>
      <w:r w:rsidRPr="004E1CFC">
        <w:rPr>
          <w:rFonts w:asciiTheme="minorHAnsi" w:hAnsiTheme="minorHAnsi" w:cstheme="minorHAnsi"/>
          <w:color w:val="000000"/>
        </w:rPr>
        <w:t>stess</w:t>
      </w:r>
      <w:proofErr w:type="spellEnd"/>
      <w:r w:rsidRPr="004E1CFC">
        <w:rPr>
          <w:rFonts w:asciiTheme="minorHAnsi" w:hAnsiTheme="minorHAnsi" w:cstheme="minorHAnsi"/>
          <w:color w:val="000000"/>
        </w:rPr>
        <w:t xml:space="preserve"> … una ammenda pari a € ………………… ; si allega un modulo F23 precompilato, con le opportune istruzioni. </w:t>
      </w:r>
    </w:p>
    <w:p w14:paraId="1FE77536"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AVVERTENZA </w:t>
      </w:r>
    </w:p>
    <w:p w14:paraId="0D884AD3" w14:textId="4FBDD46D"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Ai sensi dell’art. 7 della legge 11.11.1975, n. 584, e successive modifiche, per la violazione di cui sopra è prevista l’applicazione di una sanzione amministrativa pecuniaria da Euro 27,50 ad Euro 275,00. da effettuarsi: 1. con pagamento diretto al Concessionario del Servizio Riscossione Tributi della Provincia di Caserta; 2. con delega alla propria banca al pagamento; 3. presso gli uffici postali. Il pagamento nel caso di pagamento in banca o presso gli uffici postali dovrà avvenire compilando l’apposito modello F23 dell’Agenzia delle Entrate – in distribuzione presso le sedi del concessionario, delle banche delegate e degli uffici postali – indicando il codice tributo 131T,</w:t>
      </w:r>
      <w:r w:rsidR="001445F1" w:rsidRPr="004E1CFC">
        <w:rPr>
          <w:rFonts w:asciiTheme="minorHAnsi" w:hAnsiTheme="minorHAnsi" w:cstheme="minorHAnsi"/>
          <w:color w:val="000000"/>
        </w:rPr>
        <w:t xml:space="preserve"> </w:t>
      </w:r>
      <w:r w:rsidRPr="004E1CFC">
        <w:rPr>
          <w:rFonts w:asciiTheme="minorHAnsi" w:hAnsiTheme="minorHAnsi" w:cstheme="minorHAnsi"/>
          <w:color w:val="000000"/>
        </w:rPr>
        <w:t>corrispondente alla voce “Multe e ammende per tributi diversi da I.V.A.”, il codice ufficio …</w:t>
      </w:r>
      <w:proofErr w:type="gramStart"/>
      <w:r w:rsidRPr="004E1CFC">
        <w:rPr>
          <w:rFonts w:asciiTheme="minorHAnsi" w:hAnsiTheme="minorHAnsi" w:cstheme="minorHAnsi"/>
          <w:color w:val="000000"/>
        </w:rPr>
        <w:t>…….</w:t>
      </w:r>
      <w:proofErr w:type="gramEnd"/>
      <w:r w:rsidRPr="004E1CFC">
        <w:rPr>
          <w:rFonts w:asciiTheme="minorHAnsi" w:hAnsiTheme="minorHAnsi" w:cstheme="minorHAnsi"/>
          <w:color w:val="000000"/>
        </w:rPr>
        <w:t xml:space="preserve">. e la causale del </w:t>
      </w:r>
      <w:r w:rsidRPr="004E1CFC">
        <w:rPr>
          <w:rFonts w:asciiTheme="minorHAnsi" w:hAnsiTheme="minorHAnsi" w:cstheme="minorHAnsi"/>
          <w:color w:val="000000"/>
        </w:rPr>
        <w:lastRenderedPageBreak/>
        <w:t xml:space="preserve">versamento (infrazione al divieto di fumo nell’istituto scolastico Liceo Scientifico Statale E. Fermi). Qualora il trasgressore si avvalga della facoltà di effettuare il pagamento eseguendo il versamento della somma sopra indicata nei termini e con le modalità anzidette, dovrà inviare entro 60 giorni dalla data di contestazione copia della ricevuta attestante l’avvenuto pagamento unitamente alla copia del presente verbale di contestazione. Nel caso in cui l’Amministrazione non riceva riscontro dell’avvenuto pagamento, secondo le disposizioni che precedono, provvederà a presentare rapporto al competente Prefetto, con le prove delle eseguite contestazioni e notificazioni, per consentire l’attivazione del procedimento di cui all’art. 18 della legge 689/1981. Ai sensi dell’art. 18 della legge n. 689 del 1981, entro trenta giorni dalla data di contestazione o di notificazione della violazione, gli interessati possono ricorrere con scritti difensivi e documenti al Prefetto, eventualmente chiedendo di essere sentiti. </w:t>
      </w:r>
    </w:p>
    <w:p w14:paraId="396348CA" w14:textId="77777777" w:rsidR="001445F1"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        </w:t>
      </w:r>
    </w:p>
    <w:p w14:paraId="40AB2897" w14:textId="30EC370A"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Il trasgressore                                                                         Il responsabile preposto</w:t>
      </w:r>
    </w:p>
    <w:p w14:paraId="0140FB95"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_________________________                                                _______________________ </w:t>
      </w:r>
    </w:p>
    <w:p w14:paraId="3500249F" w14:textId="409A43FA" w:rsidR="00C23F9B" w:rsidRPr="004E1CFC" w:rsidRDefault="00C23F9B" w:rsidP="004E1CFC">
      <w:pPr>
        <w:pageBreakBefore/>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lastRenderedPageBreak/>
        <w:t xml:space="preserve">ALLEGATO B - TRASMISSIONE AL PREFETTO DI COPIA DEL VERBALE </w:t>
      </w:r>
    </w:p>
    <w:p w14:paraId="6189C905"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7DF1A150"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Prot. n. </w:t>
      </w:r>
    </w:p>
    <w:p w14:paraId="39C67026"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p>
    <w:p w14:paraId="0CC945D6"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2088E907"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3F60738E"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Al Sig. Prefetto della Provincia di Caserta</w:t>
      </w:r>
    </w:p>
    <w:p w14:paraId="723DE965"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Via __________________</w:t>
      </w:r>
    </w:p>
    <w:p w14:paraId="4C2FCD96"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Caserta</w:t>
      </w:r>
    </w:p>
    <w:p w14:paraId="60EEE41C"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47B1E03C"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0DF44461"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6EEFE3E6"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Oggetto: Comunicazione obbligatoria ai sensi della Legge 584/1975 (divieto di fumo) e dell’art. 51 della Legge 3/2003 (tutela dei non fumatori) - Trasmissione copia del verbale per violazione della norma. </w:t>
      </w:r>
    </w:p>
    <w:p w14:paraId="0406E445"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Ai sensi della legge 11/11/1975, n. 584, si comunica che, in data ....................., è stato redatto verbale di accertamento di infrazione alla citata legge, che si trasmette in copia, da parte del Sig. ___________________ responsabile preposto Incaricato dallo scrivente ai sensi del D.P.C.M. 14/12/1995. </w:t>
      </w:r>
    </w:p>
    <w:p w14:paraId="176FEC55"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3BCA345F"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Distinti saluti </w:t>
      </w:r>
    </w:p>
    <w:p w14:paraId="574802E4"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 xml:space="preserve">Il Dirigente scolastico </w:t>
      </w:r>
    </w:p>
    <w:p w14:paraId="00A3D1A1"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Prof.</w:t>
      </w:r>
      <w:r w:rsidRPr="004E1CFC">
        <w:rPr>
          <w:rFonts w:asciiTheme="minorHAnsi" w:hAnsiTheme="minorHAnsi" w:cstheme="minorHAnsi"/>
          <w:color w:val="000000"/>
          <w:vertAlign w:val="superscript"/>
        </w:rPr>
        <w:t>ssa</w:t>
      </w:r>
      <w:r w:rsidRPr="004E1CFC">
        <w:rPr>
          <w:rFonts w:asciiTheme="minorHAnsi" w:hAnsiTheme="minorHAnsi" w:cstheme="minorHAnsi"/>
          <w:color w:val="000000"/>
        </w:rPr>
        <w:t xml:space="preserve">  Mincione Adriana </w:t>
      </w:r>
    </w:p>
    <w:p w14:paraId="27ADB713"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4E552679"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 xml:space="preserve"> </w:t>
      </w:r>
    </w:p>
    <w:p w14:paraId="33B1DBBE" w14:textId="77777777" w:rsidR="00C23F9B" w:rsidRPr="004E1CFC" w:rsidRDefault="00C23F9B" w:rsidP="004E1CFC">
      <w:pPr>
        <w:pageBreakBefore/>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lastRenderedPageBreak/>
        <w:t>ALLEGATO C - COMUNICAZIONE AL PREFETTO DI MANCATA ESIBIZIONE DI RICEVUTA DI VERSAMENTO</w:t>
      </w:r>
    </w:p>
    <w:p w14:paraId="4947D9D8"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Prot. n. </w:t>
      </w:r>
    </w:p>
    <w:p w14:paraId="647D1ACB"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p>
    <w:p w14:paraId="2E79CA18"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114AC739"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Al Sig. Prefetto della</w:t>
      </w:r>
    </w:p>
    <w:p w14:paraId="7CC99AA3"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Provincia di Caserta</w:t>
      </w:r>
    </w:p>
    <w:p w14:paraId="5D3E639D"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VIA________________</w:t>
      </w:r>
    </w:p>
    <w:p w14:paraId="3D805660"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Caserta</w:t>
      </w:r>
    </w:p>
    <w:p w14:paraId="7F7E80A1"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3319A5F0"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79FFAEFE"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Oggetto: Richiesta intervento per riscossione coattiva di sanzione comminata ai sensi della Legge 584/1975 (divieto di fumo) e dell’art. 51 della Legge 3/2003 (tutela dei non fumatori). </w:t>
      </w:r>
    </w:p>
    <w:p w14:paraId="60E93910"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6E3EFF24"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Ai sensi della Legge 11.11.1975, n. 584, si dà comunicazione che in data _______ è stato redatto, a carico di _________, nato a _____ il _____ e domiciliato in _______________, verbale di accertamento di infrazione alla citata legge, già trasmesso a codesto Ufficio con nota prot. n. </w:t>
      </w:r>
      <w:proofErr w:type="gramStart"/>
      <w:r w:rsidRPr="004E1CFC">
        <w:rPr>
          <w:rFonts w:asciiTheme="minorHAnsi" w:hAnsiTheme="minorHAnsi" w:cstheme="minorHAnsi"/>
          <w:color w:val="000000"/>
        </w:rPr>
        <w:t>…….</w:t>
      </w:r>
      <w:proofErr w:type="gramEnd"/>
      <w:r w:rsidRPr="004E1CFC">
        <w:rPr>
          <w:rFonts w:asciiTheme="minorHAnsi" w:hAnsiTheme="minorHAnsi" w:cstheme="minorHAnsi"/>
          <w:color w:val="000000"/>
        </w:rPr>
        <w:t>.……....................... del…………</w:t>
      </w:r>
      <w:proofErr w:type="gramStart"/>
      <w:r w:rsidRPr="004E1CFC">
        <w:rPr>
          <w:rFonts w:asciiTheme="minorHAnsi" w:hAnsiTheme="minorHAnsi" w:cstheme="minorHAnsi"/>
          <w:color w:val="000000"/>
        </w:rPr>
        <w:t>…….</w:t>
      </w:r>
      <w:proofErr w:type="gramEnd"/>
      <w:r w:rsidRPr="004E1CFC">
        <w:rPr>
          <w:rFonts w:asciiTheme="minorHAnsi" w:hAnsiTheme="minorHAnsi" w:cstheme="minorHAnsi"/>
          <w:color w:val="000000"/>
        </w:rPr>
        <w:t>, che si ritrasmette in copia, da parte dell’incaricato dallo scrivente ai sensi del D.P.C.M. 14/12/1995.</w:t>
      </w:r>
    </w:p>
    <w:p w14:paraId="01CEEA3D"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Trascorsi i previsti 60 giorni, non è stata esibita la ricevuta del versamento dal trasgressore.</w:t>
      </w:r>
    </w:p>
    <w:p w14:paraId="79FCD7D6"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Pertanto ai sensi di legge, si trasmette la pratica per le ulteriori iniziative di competenza di codesta Prefettura, ivi compresa l’eventuale riscossione coattiva.</w:t>
      </w:r>
    </w:p>
    <w:p w14:paraId="73F116FD"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Distinti saluti</w:t>
      </w:r>
    </w:p>
    <w:p w14:paraId="030BEE8F"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7BCBA728"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Il Dirigente scolastico </w:t>
      </w:r>
    </w:p>
    <w:p w14:paraId="4ED8A71D"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Prof.</w:t>
      </w:r>
      <w:r w:rsidRPr="004E1CFC">
        <w:rPr>
          <w:rFonts w:asciiTheme="minorHAnsi" w:hAnsiTheme="minorHAnsi" w:cstheme="minorHAnsi"/>
          <w:color w:val="000000"/>
          <w:vertAlign w:val="superscript"/>
        </w:rPr>
        <w:t>ssa</w:t>
      </w:r>
      <w:r w:rsidRPr="004E1CFC">
        <w:rPr>
          <w:rFonts w:asciiTheme="minorHAnsi" w:hAnsiTheme="minorHAnsi" w:cstheme="minorHAnsi"/>
          <w:color w:val="000000"/>
        </w:rPr>
        <w:t xml:space="preserve">  Mincione Adriana </w:t>
      </w:r>
    </w:p>
    <w:p w14:paraId="688FDE92"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725A7B7A"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143FDB81" w14:textId="77777777" w:rsidR="00C23F9B" w:rsidRPr="004E1CFC" w:rsidRDefault="00C23F9B" w:rsidP="004E1CFC">
      <w:pPr>
        <w:pageBreakBefore/>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lastRenderedPageBreak/>
        <w:t>ALLEGATO D - NOTIFICA DI VIOLAZIONE AI GENITORI DELL’ALUNNO MINORENNE AI SENSI E PER GLI EFFETTI DELL’ART. 14 LEGGE N. 689/1981</w:t>
      </w:r>
    </w:p>
    <w:p w14:paraId="70D491CB"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25E9FFD9"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Prot. n. …………</w:t>
      </w:r>
      <w:proofErr w:type="gramStart"/>
      <w:r w:rsidRPr="004E1CFC">
        <w:rPr>
          <w:rFonts w:asciiTheme="minorHAnsi" w:hAnsiTheme="minorHAnsi" w:cstheme="minorHAnsi"/>
          <w:color w:val="000000"/>
        </w:rPr>
        <w:t>…….</w:t>
      </w:r>
      <w:proofErr w:type="gramEnd"/>
      <w:r w:rsidRPr="004E1CFC">
        <w:rPr>
          <w:rFonts w:asciiTheme="minorHAnsi" w:hAnsiTheme="minorHAnsi" w:cstheme="minorHAnsi"/>
          <w:color w:val="000000"/>
        </w:rPr>
        <w:t xml:space="preserve">. </w:t>
      </w:r>
    </w:p>
    <w:p w14:paraId="1D08FF47"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 xml:space="preserve">Raccomandata AR </w:t>
      </w:r>
    </w:p>
    <w:p w14:paraId="7D35F94B"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 xml:space="preserve">Ai Sig. . ……………………………. </w:t>
      </w:r>
    </w:p>
    <w:p w14:paraId="1AA99C6C"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 xml:space="preserve">genitori dell'alunno ……………… Classe ……………………. </w:t>
      </w:r>
    </w:p>
    <w:p w14:paraId="77E29D8B"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 xml:space="preserve">Via …………………………………. </w:t>
      </w:r>
    </w:p>
    <w:p w14:paraId="4BC2D42F"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 xml:space="preserve">………………………………………. </w:t>
      </w:r>
    </w:p>
    <w:p w14:paraId="0C52DE21"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62203D4D"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09DC9E59"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OGGETTO: Processo verbale </w:t>
      </w:r>
      <w:proofErr w:type="gramStart"/>
      <w:r w:rsidRPr="004E1CFC">
        <w:rPr>
          <w:rFonts w:asciiTheme="minorHAnsi" w:hAnsiTheme="minorHAnsi" w:cstheme="minorHAnsi"/>
          <w:color w:val="000000"/>
        </w:rPr>
        <w:t>n….</w:t>
      </w:r>
      <w:proofErr w:type="gramEnd"/>
      <w:r w:rsidRPr="004E1CFC">
        <w:rPr>
          <w:rFonts w:asciiTheme="minorHAnsi" w:hAnsiTheme="minorHAnsi" w:cstheme="minorHAnsi"/>
          <w:color w:val="000000"/>
        </w:rPr>
        <w:t>. del ………</w:t>
      </w:r>
      <w:proofErr w:type="gramStart"/>
      <w:r w:rsidRPr="004E1CFC">
        <w:rPr>
          <w:rFonts w:asciiTheme="minorHAnsi" w:hAnsiTheme="minorHAnsi" w:cstheme="minorHAnsi"/>
          <w:color w:val="000000"/>
        </w:rPr>
        <w:t>…….</w:t>
      </w:r>
      <w:proofErr w:type="gramEnd"/>
      <w:r w:rsidRPr="004E1CFC">
        <w:rPr>
          <w:rFonts w:asciiTheme="minorHAnsi" w:hAnsiTheme="minorHAnsi" w:cstheme="minorHAnsi"/>
          <w:color w:val="000000"/>
        </w:rPr>
        <w:t xml:space="preserve">. Notificazione di violazione ai sensi e per gli effetti dell'art. 14 Legge n. 689/1981 . </w:t>
      </w:r>
    </w:p>
    <w:p w14:paraId="6FB37AF8"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L’anno ………………, il giorno ………</w:t>
      </w:r>
      <w:proofErr w:type="gramStart"/>
      <w:r w:rsidRPr="004E1CFC">
        <w:rPr>
          <w:rFonts w:asciiTheme="minorHAnsi" w:hAnsiTheme="minorHAnsi" w:cstheme="minorHAnsi"/>
          <w:color w:val="000000"/>
        </w:rPr>
        <w:t>…….</w:t>
      </w:r>
      <w:proofErr w:type="gramEnd"/>
      <w:r w:rsidRPr="004E1CFC">
        <w:rPr>
          <w:rFonts w:asciiTheme="minorHAnsi" w:hAnsiTheme="minorHAnsi" w:cstheme="minorHAnsi"/>
          <w:color w:val="000000"/>
        </w:rPr>
        <w:t xml:space="preserve">, del mese di ……………….. , alle ore ……., nei locali/oppure nell’area all’aperto di pertinenza dell’istituzione scolastica sede di Via ………………, </w:t>
      </w:r>
    </w:p>
    <w:p w14:paraId="5381769A"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Comune di …………………………</w:t>
      </w:r>
      <w:proofErr w:type="gramStart"/>
      <w:r w:rsidRPr="004E1CFC">
        <w:rPr>
          <w:rFonts w:asciiTheme="minorHAnsi" w:hAnsiTheme="minorHAnsi" w:cstheme="minorHAnsi"/>
          <w:color w:val="000000"/>
        </w:rPr>
        <w:t>…….</w:t>
      </w:r>
      <w:proofErr w:type="gramEnd"/>
      <w:r w:rsidRPr="004E1CFC">
        <w:rPr>
          <w:rFonts w:asciiTheme="minorHAnsi" w:hAnsiTheme="minorHAnsi" w:cstheme="minorHAnsi"/>
          <w:color w:val="000000"/>
        </w:rPr>
        <w:t>, il sottoscritto …………………………………………………, in qualità di responsabile preposto all’accertamento e contestazione delle violazioni del divieto di fumo di cui alla Legge 11.11.1975, n. 584, e all’art. 51 della Legge 16 gennaio 2003 come integrato dall’art. 4 del Decreto-legge 9 settembre 2013, n. 104, convertito, con modifiche, in Legge con provvedimento 8 novembre 2013,  n. 128, accerta che: l’</w:t>
      </w:r>
      <w:proofErr w:type="spellStart"/>
      <w:r w:rsidRPr="004E1CFC">
        <w:rPr>
          <w:rFonts w:asciiTheme="minorHAnsi" w:hAnsiTheme="minorHAnsi" w:cstheme="minorHAnsi"/>
          <w:color w:val="000000"/>
        </w:rPr>
        <w:t>alunn</w:t>
      </w:r>
      <w:proofErr w:type="spellEnd"/>
      <w:r w:rsidRPr="004E1CFC">
        <w:rPr>
          <w:rFonts w:asciiTheme="minorHAnsi" w:hAnsiTheme="minorHAnsi" w:cstheme="minorHAnsi"/>
          <w:color w:val="000000"/>
        </w:rPr>
        <w:t xml:space="preserve"> ……….</w:t>
      </w:r>
      <w:proofErr w:type="spellStart"/>
      <w:r w:rsidRPr="004E1CFC">
        <w:rPr>
          <w:rFonts w:asciiTheme="minorHAnsi" w:hAnsiTheme="minorHAnsi" w:cstheme="minorHAnsi"/>
          <w:color w:val="000000"/>
        </w:rPr>
        <w:t>nat</w:t>
      </w:r>
      <w:proofErr w:type="spellEnd"/>
      <w:r w:rsidRPr="004E1CFC">
        <w:rPr>
          <w:rFonts w:asciiTheme="minorHAnsi" w:hAnsiTheme="minorHAnsi" w:cstheme="minorHAnsi"/>
          <w:color w:val="000000"/>
        </w:rPr>
        <w:t xml:space="preserve"> … a …………………………. </w:t>
      </w:r>
      <w:proofErr w:type="gramStart"/>
      <w:r w:rsidRPr="004E1CFC">
        <w:rPr>
          <w:rFonts w:asciiTheme="minorHAnsi" w:hAnsiTheme="minorHAnsi" w:cstheme="minorHAnsi"/>
          <w:color w:val="000000"/>
        </w:rPr>
        <w:t>(….</w:t>
      </w:r>
      <w:proofErr w:type="gramEnd"/>
      <w:r w:rsidRPr="004E1CFC">
        <w:rPr>
          <w:rFonts w:asciiTheme="minorHAnsi" w:hAnsiTheme="minorHAnsi" w:cstheme="minorHAnsi"/>
          <w:color w:val="000000"/>
        </w:rPr>
        <w:t xml:space="preserve">) e residente a ……………………………….(….), Via ………………………….., ha violato le disposizioni della normativa antifumo in quanto sorpreso a fumare nei locali dell’istituzione scolastica (o negli spazi e nelle aree della scuola) nonostante fossero presenti i cartelli previsti dalla normativa sopra richiamata, nonché il servizio di vigilanza; Pertanto l’allievo è soggetto ad una ammenda pari a € ………………… ; </w:t>
      </w:r>
    </w:p>
    <w:p w14:paraId="28AFCB30"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si allega un modulo F23 precompilato, con le opportune istruzioni. </w:t>
      </w:r>
    </w:p>
    <w:p w14:paraId="7B12B0B9"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AVVERTENZA: A norma dell’art. 16 della Legge 24.11.1981, n. 689, è ammesso il pagamento della somma, entro il termine di 60 giorni dalla contestazione immediata o, se questa non vi è stata, dalla notificazione degli estremi della violazione. Dell’avvenuto pagamento deve essere data comunicazione all’istituto scolastico, presentando copia del presente verbale accompagnato dalla ricevuta di versamento. Trascorso inutilmente il termine di cui sopra, il Docente Incaricato per il tramite del Dirigente scolastico trasmette il rapporto al Prefetto, quale Autorità competente per le successive iniziative. Ai fini dell’instaurazione del contraddittorio previsto all’art. 18, 1° comma, della legge N.689/81, entro il termine di 30 giorni dalla data di notificazione dalla presente contestazione, gli interessati possono far pervenire al Prefetto di Caserta scritti e documenti difensivi e possono chiedere di essere sentiti. </w:t>
      </w:r>
    </w:p>
    <w:p w14:paraId="1712A391"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4119BCFB"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1373B1B8"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58758CBA"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Il verbalizzante </w:t>
      </w:r>
    </w:p>
    <w:p w14:paraId="30A48DD8"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Il Dirigente scolastico </w:t>
      </w:r>
    </w:p>
    <w:p w14:paraId="33E25BE1"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Prof.</w:t>
      </w:r>
      <w:r w:rsidRPr="004E1CFC">
        <w:rPr>
          <w:rFonts w:asciiTheme="minorHAnsi" w:hAnsiTheme="minorHAnsi" w:cstheme="minorHAnsi"/>
          <w:color w:val="000000"/>
          <w:vertAlign w:val="superscript"/>
        </w:rPr>
        <w:t>ssa</w:t>
      </w:r>
      <w:r w:rsidRPr="004E1CFC">
        <w:rPr>
          <w:rFonts w:asciiTheme="minorHAnsi" w:hAnsiTheme="minorHAnsi" w:cstheme="minorHAnsi"/>
          <w:color w:val="000000"/>
        </w:rPr>
        <w:t xml:space="preserve">  Mincione Adriana </w:t>
      </w:r>
    </w:p>
    <w:p w14:paraId="0DEB9A5D"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228D8A2C" w14:textId="77777777" w:rsidR="00C23F9B" w:rsidRPr="004E1CFC" w:rsidRDefault="00C23F9B" w:rsidP="004E1CFC">
      <w:pPr>
        <w:pageBreakBefore/>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lastRenderedPageBreak/>
        <w:t>ALLEGATO E - NOMINA DI RESPONSABILI PREPOSTI, ACCERTATORI DI INFRAZIONE DEL DIVIETO DI FUMO</w:t>
      </w:r>
    </w:p>
    <w:p w14:paraId="2AFA9027"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Prot. n. …………</w:t>
      </w:r>
      <w:proofErr w:type="gramStart"/>
      <w:r w:rsidRPr="004E1CFC">
        <w:rPr>
          <w:rFonts w:asciiTheme="minorHAnsi" w:hAnsiTheme="minorHAnsi" w:cstheme="minorHAnsi"/>
          <w:color w:val="000000"/>
        </w:rPr>
        <w:t>…….</w:t>
      </w:r>
      <w:proofErr w:type="gramEnd"/>
      <w:r w:rsidRPr="004E1CFC">
        <w:rPr>
          <w:rFonts w:asciiTheme="minorHAnsi" w:hAnsiTheme="minorHAnsi" w:cstheme="minorHAnsi"/>
          <w:color w:val="000000"/>
        </w:rPr>
        <w:t xml:space="preserve">. </w:t>
      </w:r>
    </w:p>
    <w:p w14:paraId="6978FDA9"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                                       </w:t>
      </w:r>
    </w:p>
    <w:p w14:paraId="61A81FE6"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09DC9CCA"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 xml:space="preserve">A tutto il personale del </w:t>
      </w:r>
    </w:p>
    <w:p w14:paraId="6F77A9E0"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Liceo Scientifico Statale "E. Fermi"</w:t>
      </w:r>
    </w:p>
    <w:p w14:paraId="5CBCF4ED"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 xml:space="preserve">Agli studenti </w:t>
      </w:r>
    </w:p>
    <w:p w14:paraId="580D205B"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 xml:space="preserve">Alle famiglie </w:t>
      </w:r>
    </w:p>
    <w:p w14:paraId="0A9F315B"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r>
      <w:r w:rsidRPr="004E1CFC">
        <w:rPr>
          <w:rFonts w:asciiTheme="minorHAnsi" w:hAnsiTheme="minorHAnsi" w:cstheme="minorHAnsi"/>
          <w:color w:val="000000"/>
        </w:rPr>
        <w:tab/>
        <w:t xml:space="preserve">All’ALBO ON LINE </w:t>
      </w:r>
    </w:p>
    <w:p w14:paraId="183531EC"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Oggetto: Attribuzione funzioni di Responsabile preposto in applicazione della Direttiva Presidente Consiglio Ministri del 14.12.95 sul "Divieto di fumo". </w:t>
      </w:r>
    </w:p>
    <w:p w14:paraId="4BC8F79C"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7BAD5C45" w14:textId="0A86B84A" w:rsidR="001445F1" w:rsidRPr="004E1CFC" w:rsidRDefault="00C23F9B" w:rsidP="004E1CFC">
      <w:pPr>
        <w:autoSpaceDE w:val="0"/>
        <w:autoSpaceDN w:val="0"/>
        <w:adjustRightInd w:val="0"/>
        <w:jc w:val="both"/>
        <w:rPr>
          <w:rFonts w:asciiTheme="minorHAnsi" w:hAnsiTheme="minorHAnsi" w:cstheme="minorHAnsi"/>
          <w:color w:val="111111"/>
        </w:rPr>
      </w:pPr>
      <w:r w:rsidRPr="004E1CFC">
        <w:rPr>
          <w:rFonts w:asciiTheme="minorHAnsi" w:hAnsiTheme="minorHAnsi" w:cstheme="minorHAnsi"/>
          <w:color w:val="000000"/>
        </w:rPr>
        <w:t xml:space="preserve">Sono abilitati ad effettuare gli accertamenti e le altre attività previste dalla Legge n. 689 del 24/11/1981 e successive modifiche e integrazioni, in ottemperanza al divieto di fumo nei locali interni e nelle aree esterne di pertinenza degli edifici scolastici, in cui vige il divieto stesso, secondo quanto disposto dalla Legge n. 584/75 e sue modifiche, i seguenti docenti: I responsabili preposti al controllo dell’applicazione del divieto di fumo vengono individuati dal Dirigente scolastico nelle </w:t>
      </w:r>
      <w:r w:rsidR="001445F1" w:rsidRPr="004E1CFC">
        <w:rPr>
          <w:rFonts w:asciiTheme="minorHAnsi" w:hAnsiTheme="minorHAnsi" w:cstheme="minorHAnsi"/>
          <w:color w:val="000000"/>
        </w:rPr>
        <w:t>Proff. Marco d'</w:t>
      </w:r>
      <w:proofErr w:type="spellStart"/>
      <w:r w:rsidR="001445F1" w:rsidRPr="004E1CFC">
        <w:rPr>
          <w:rFonts w:asciiTheme="minorHAnsi" w:hAnsiTheme="minorHAnsi" w:cstheme="minorHAnsi"/>
          <w:color w:val="000000"/>
        </w:rPr>
        <w:t>Isanto</w:t>
      </w:r>
      <w:proofErr w:type="spellEnd"/>
      <w:r w:rsidR="001445F1" w:rsidRPr="004E1CFC">
        <w:rPr>
          <w:rFonts w:asciiTheme="minorHAnsi" w:hAnsiTheme="minorHAnsi" w:cstheme="minorHAnsi"/>
          <w:color w:val="000000"/>
        </w:rPr>
        <w:t xml:space="preserve">, Lucio Siano, Sasso Pellegrino, Luca Ferri, Carlo Di Santo, Galasso Maria, Donelli Andrea, collaboratori scolastici i Sigg. Russo Ida, Gilberto Ferentino, Pasquale Vassallo, Santoro Maria Renata, Vincenzo Campochiaro. </w:t>
      </w:r>
    </w:p>
    <w:p w14:paraId="77D00372" w14:textId="44B9B1E3" w:rsidR="00C23F9B" w:rsidRPr="004E1CFC" w:rsidRDefault="00C23F9B" w:rsidP="004E1CFC">
      <w:pPr>
        <w:autoSpaceDE w:val="0"/>
        <w:autoSpaceDN w:val="0"/>
        <w:adjustRightInd w:val="0"/>
        <w:jc w:val="both"/>
        <w:rPr>
          <w:rFonts w:asciiTheme="minorHAnsi" w:hAnsiTheme="minorHAnsi" w:cstheme="minorHAnsi"/>
          <w:color w:val="000000"/>
        </w:rPr>
      </w:pPr>
    </w:p>
    <w:p w14:paraId="02211C36"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4B43F764"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0976A4E1"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27A00549"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Il Dirigente scolastico </w:t>
      </w:r>
    </w:p>
    <w:p w14:paraId="40F7882D"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Prof.</w:t>
      </w:r>
      <w:r w:rsidRPr="004E1CFC">
        <w:rPr>
          <w:rFonts w:asciiTheme="minorHAnsi" w:hAnsiTheme="minorHAnsi" w:cstheme="minorHAnsi"/>
          <w:color w:val="000000"/>
          <w:vertAlign w:val="superscript"/>
        </w:rPr>
        <w:t>ssa</w:t>
      </w:r>
      <w:r w:rsidRPr="004E1CFC">
        <w:rPr>
          <w:rFonts w:asciiTheme="minorHAnsi" w:hAnsiTheme="minorHAnsi" w:cstheme="minorHAnsi"/>
          <w:color w:val="000000"/>
        </w:rPr>
        <w:t xml:space="preserve">  Mincione Adriana </w:t>
      </w:r>
    </w:p>
    <w:p w14:paraId="73300B33"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152A901A" w14:textId="77777777" w:rsidR="00C23F9B" w:rsidRPr="004E1CFC" w:rsidRDefault="00C23F9B" w:rsidP="004E1CFC">
      <w:pPr>
        <w:pageBreakBefore/>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lastRenderedPageBreak/>
        <w:t>ALLEGATO F - ISTRUZIONI GENERALI PER LE CONTRAVVENZIONI AL DIVIETO DI FUMO.</w:t>
      </w:r>
    </w:p>
    <w:p w14:paraId="1CE6F091"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Le istituzioni scolastiche applicano la sanzione utilizzando il modulo “Verbale di accertamento e contestazione della violazione del divieto di fumare”, mentre per il pagamento forniscono il modello F23 – codice tributo 131T (come previsto dall’accordo Stato - Regioni del 16/12/2004, segnatamente punto 10 e punto 11) – causale del versamento “Infrazione al divieto di fumo nell’Istituto scolastico Liceo Scientifico “E. Fermi”. </w:t>
      </w:r>
    </w:p>
    <w:p w14:paraId="62A7AA37"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L’entità della sanzione e le modalità di pagamento di essa in forma ridotta, ai sensi dell’art.16 della legge 689/81, sono sintetizzate nei termini di seguito riportati. </w:t>
      </w:r>
    </w:p>
    <w:p w14:paraId="5539DB04"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La sanzione amministrativa va da Euro 27,5 a Euro 275 (La legge 3/2003 prevedeva per i trasgressori multe dai 25 ai 250 euro. Successivamente, la Finanziaria 2005 –legge 30 dicembre 2004, n. 311, art. 1, comma 189 – ha ulteriormente inasprito le sanzioni del 10%, portando l’importo della sanzione da € 27,50 a € 275,00). </w:t>
      </w:r>
    </w:p>
    <w:p w14:paraId="27941CE5"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La sanzione è raddoppiata in caso di violazione commessa in presenza di una donna in evidente stato di gravidanza o di lattanti o bambini fino a dodici anni (dunque da 55 a 550 €). </w:t>
      </w:r>
    </w:p>
    <w:p w14:paraId="78253B01"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È ammesso, entro il 60° giorno dalla contestazione immediata o, se questa non vi è stata, dalla notificazione degli estremi della violazione, il pagamento di una somma in misura ridotta pari alla terza parte del massimo della sanzione prevista o al doppio della sanzione minima, se più conveniente, per la violazione commessa, oltre al pagamento delle spese del procedimento (tipo raccomandate RR). </w:t>
      </w:r>
    </w:p>
    <w:p w14:paraId="47558FF2"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Pertanto, il pagamento in forma ridotta consiste in 55 Euro (doppio di 27,5, più conveniente di un terzo di 275) o, se si incorre nella citata aggravante, in 110 Euro (doppio di 55, più conveniente di un terzo di 550). </w:t>
      </w:r>
    </w:p>
    <w:p w14:paraId="3880170C"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L’autorità amministrativa competente a ricevere scritti difensivi, entro il termine perentorio di 30 giorni dalla notifica, è il Prefetto. </w:t>
      </w:r>
    </w:p>
    <w:p w14:paraId="250102EC"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Il pagamento delle sanzioni può essere effettuato: </w:t>
      </w:r>
    </w:p>
    <w:p w14:paraId="32D9F03A"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6DE1A866" w14:textId="5048E274"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in banca o presso gli uffici postali, utilizzando il modello F23, codice tributo 131T, causale del versamento “Infrazione al divieto di fumo nell’istituto scolastico L</w:t>
      </w:r>
      <w:r w:rsidR="001445F1" w:rsidRPr="004E1CFC">
        <w:rPr>
          <w:rFonts w:asciiTheme="minorHAnsi" w:hAnsiTheme="minorHAnsi" w:cstheme="minorHAnsi"/>
          <w:color w:val="000000"/>
        </w:rPr>
        <w:t xml:space="preserve">iceo Scientifico Statale </w:t>
      </w:r>
      <w:r w:rsidRPr="004E1CFC">
        <w:rPr>
          <w:rFonts w:asciiTheme="minorHAnsi" w:hAnsiTheme="minorHAnsi" w:cstheme="minorHAnsi"/>
          <w:color w:val="000000"/>
        </w:rPr>
        <w:t>“E.</w:t>
      </w:r>
      <w:r w:rsidR="001445F1" w:rsidRPr="004E1CFC">
        <w:rPr>
          <w:rFonts w:asciiTheme="minorHAnsi" w:hAnsiTheme="minorHAnsi" w:cstheme="minorHAnsi"/>
          <w:color w:val="000000"/>
        </w:rPr>
        <w:t xml:space="preserve"> </w:t>
      </w:r>
      <w:r w:rsidRPr="004E1CFC">
        <w:rPr>
          <w:rFonts w:asciiTheme="minorHAnsi" w:hAnsiTheme="minorHAnsi" w:cstheme="minorHAnsi"/>
          <w:color w:val="000000"/>
        </w:rPr>
        <w:t xml:space="preserve">Fermi”; - presso la Tesoreria provinciale di Caserta competente per territorio; </w:t>
      </w:r>
    </w:p>
    <w:p w14:paraId="05064E44"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5DF527E5"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presso gli uffici postali tramite bollettino di c/c postale intestato alla Tesoreria provinciale competente per territorio, riportando come causale del versamento “Infrazione al divieto di fumo nell’Istituto scolastico L.S “</w:t>
      </w:r>
      <w:proofErr w:type="spellStart"/>
      <w:r w:rsidRPr="004E1CFC">
        <w:rPr>
          <w:rFonts w:asciiTheme="minorHAnsi" w:hAnsiTheme="minorHAnsi" w:cstheme="minorHAnsi"/>
          <w:color w:val="000000"/>
        </w:rPr>
        <w:t>E.Fermi</w:t>
      </w:r>
      <w:proofErr w:type="spellEnd"/>
      <w:r w:rsidRPr="004E1CFC">
        <w:rPr>
          <w:rFonts w:asciiTheme="minorHAnsi" w:hAnsiTheme="minorHAnsi" w:cstheme="minorHAnsi"/>
          <w:color w:val="000000"/>
        </w:rPr>
        <w:t>”;</w:t>
      </w:r>
    </w:p>
    <w:p w14:paraId="210867F1"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5A8843AB"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In caso di trasgressione al divieto, i responsabili preposti, incaricati dell’accertamento delle infrazioni: </w:t>
      </w:r>
    </w:p>
    <w:p w14:paraId="3898DD06"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 provvedono alla redazione in triplice copia del verbale di accertamento e contestazione mediante la modulistica fornita dall’amministrazione, previa identificazione del trasgressore tramite il documento di identità; </w:t>
      </w:r>
    </w:p>
    <w:p w14:paraId="5B640A37"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 individuano l’ammenda da comminare; </w:t>
      </w:r>
    </w:p>
    <w:p w14:paraId="27E8D46C"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 consegnano al trasgressore la copia di sua pertinenza, unitamente ad un bollettino di versamento; </w:t>
      </w:r>
    </w:p>
    <w:p w14:paraId="2A29F10D"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lastRenderedPageBreak/>
        <w:t xml:space="preserve">- consegnano la seconda e terza copia all’ufficio di segreteria; In ordine di tempo, i responsabili preposti: </w:t>
      </w:r>
    </w:p>
    <w:p w14:paraId="261153F2"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01CE24B0"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 Contestano al trasgressore che ha violato la normativa antifumo e stilano il verbale per violazione. </w:t>
      </w:r>
    </w:p>
    <w:p w14:paraId="5C622923"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 Richiedono al trasgressore – se non lo conoscono personalmente – un documento valido di identità per prendere nota delle esatte generalità e indirizzo, da trascrivere a verbale. </w:t>
      </w:r>
    </w:p>
    <w:p w14:paraId="3CD0FC35" w14:textId="77777777" w:rsidR="00C23F9B" w:rsidRPr="004E1CFC" w:rsidRDefault="00C23F9B" w:rsidP="004E1CFC">
      <w:pPr>
        <w:autoSpaceDE w:val="0"/>
        <w:autoSpaceDN w:val="0"/>
        <w:adjustRightInd w:val="0"/>
        <w:jc w:val="both"/>
        <w:rPr>
          <w:rFonts w:asciiTheme="minorHAnsi" w:hAnsiTheme="minorHAnsi" w:cstheme="minorHAnsi"/>
          <w:color w:val="000000"/>
        </w:rPr>
      </w:pPr>
    </w:p>
    <w:p w14:paraId="38685B97"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 In caso di rifiuto a fornire le generalità o di allontanamento, devono cercare di identificarlo tramite eventuali testimoni. Qualora vi riescano, sul verbale appongono la nota: “Il trasgressore, a cui è stata contestata la violazione della legge e che è stato invitato a fornire le generalità, non le ha fornite e si è allontanato rifiutando di ricevere il verbale”. Poi provvedono alla spedizione del verbale e del modulo per il pagamento al domicilio del trasgressore tramite raccomandata A/R, il cui importo gli sarà addebitato aggiungendolo alla sanzione da pagare. </w:t>
      </w:r>
    </w:p>
    <w:p w14:paraId="168E7DA2"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Qualora il trasgressore sia conosciuto (dipendente o alunno) e si rifiuti di firmare e ricevere il verbale, inseriscono l’annotazione: “È stato richiesto al trasgressore se voleva far trascrivere nel verbale proprie controdeduzioni e di firmare, ma si è rifiutato sia di mettere proprie osservazioni sia di ricevere il verbale”. </w:t>
      </w:r>
    </w:p>
    <w:p w14:paraId="73767828"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 xml:space="preserve">Poi procedono alla spedizione secondo le modalità illustrate al punto precedente. </w:t>
      </w:r>
    </w:p>
    <w:p w14:paraId="22EC7B3D" w14:textId="77777777" w:rsidR="00C23F9B" w:rsidRPr="004E1CFC" w:rsidRDefault="00C23F9B" w:rsidP="004E1CFC">
      <w:pPr>
        <w:autoSpaceDE w:val="0"/>
        <w:autoSpaceDN w:val="0"/>
        <w:adjustRightInd w:val="0"/>
        <w:jc w:val="both"/>
        <w:rPr>
          <w:rFonts w:asciiTheme="minorHAnsi" w:hAnsiTheme="minorHAnsi" w:cstheme="minorHAnsi"/>
          <w:color w:val="000000"/>
        </w:rPr>
      </w:pPr>
      <w:r w:rsidRPr="004E1CFC">
        <w:rPr>
          <w:rFonts w:asciiTheme="minorHAnsi" w:hAnsiTheme="minorHAnsi" w:cstheme="minorHAnsi"/>
          <w:color w:val="000000"/>
        </w:rPr>
        <w:t>Il contravventore ha facoltà di aggiungere a verbale una dichiarazione, che va riportata fedelmente. Il trasgressore deve firmare per conoscenza il verbale, soprattutto se ci sono sue dichiarazioni a verbale. In caso di rifiuto a farlo, in luogo della firma si scrive la nota: “Invitato a firmare, si è rifiutato di farlo”.</w:t>
      </w:r>
    </w:p>
    <w:p w14:paraId="3E35725B" w14:textId="33A79581" w:rsidR="0026429B" w:rsidRPr="004E1CFC" w:rsidRDefault="0026429B" w:rsidP="004E1CFC">
      <w:pPr>
        <w:autoSpaceDE w:val="0"/>
        <w:autoSpaceDN w:val="0"/>
        <w:adjustRightInd w:val="0"/>
        <w:jc w:val="both"/>
        <w:outlineLvl w:val="0"/>
        <w:rPr>
          <w:rFonts w:asciiTheme="minorHAnsi" w:hAnsiTheme="minorHAnsi" w:cstheme="minorHAnsi"/>
        </w:rPr>
      </w:pPr>
      <w:r w:rsidRPr="004E1CFC">
        <w:rPr>
          <w:rFonts w:asciiTheme="minorHAnsi" w:hAnsiTheme="minorHAnsi" w:cstheme="minorHAnsi"/>
        </w:rPr>
        <w:tab/>
      </w:r>
      <w:r w:rsidRPr="004E1CFC">
        <w:rPr>
          <w:rFonts w:asciiTheme="minorHAnsi" w:hAnsiTheme="minorHAnsi" w:cstheme="minorHAnsi"/>
        </w:rPr>
        <w:tab/>
      </w:r>
      <w:r w:rsidRPr="004E1CFC">
        <w:rPr>
          <w:rFonts w:asciiTheme="minorHAnsi" w:hAnsiTheme="minorHAnsi" w:cstheme="minorHAnsi"/>
        </w:rPr>
        <w:tab/>
      </w:r>
      <w:r w:rsidRPr="004E1CFC">
        <w:rPr>
          <w:rFonts w:asciiTheme="minorHAnsi" w:hAnsiTheme="minorHAnsi" w:cstheme="minorHAnsi"/>
        </w:rPr>
        <w:tab/>
      </w:r>
      <w:r w:rsidRPr="004E1CFC">
        <w:rPr>
          <w:rFonts w:asciiTheme="minorHAnsi" w:hAnsiTheme="minorHAnsi" w:cstheme="minorHAnsi"/>
        </w:rPr>
        <w:tab/>
      </w:r>
    </w:p>
    <w:p w14:paraId="2370D01F" w14:textId="77777777" w:rsidR="0026429B" w:rsidRPr="004E1CFC" w:rsidRDefault="0026429B" w:rsidP="004E1CFC">
      <w:pPr>
        <w:autoSpaceDE w:val="0"/>
        <w:autoSpaceDN w:val="0"/>
        <w:adjustRightInd w:val="0"/>
        <w:jc w:val="both"/>
        <w:rPr>
          <w:rFonts w:asciiTheme="minorHAnsi" w:hAnsiTheme="minorHAnsi" w:cstheme="minorHAnsi"/>
        </w:rPr>
      </w:pPr>
    </w:p>
    <w:p w14:paraId="39ECFE8B" w14:textId="77777777" w:rsidR="0026429B" w:rsidRPr="004E1CFC" w:rsidRDefault="0026429B" w:rsidP="004E1CFC">
      <w:pPr>
        <w:tabs>
          <w:tab w:val="left" w:pos="0"/>
        </w:tabs>
        <w:jc w:val="both"/>
        <w:outlineLvl w:val="0"/>
        <w:rPr>
          <w:rFonts w:asciiTheme="minorHAnsi" w:hAnsiTheme="minorHAnsi" w:cstheme="minorHAnsi"/>
          <w:color w:val="000000"/>
        </w:rPr>
      </w:pPr>
      <w:r w:rsidRPr="004E1CFC">
        <w:rPr>
          <w:rFonts w:asciiTheme="minorHAnsi" w:hAnsiTheme="minorHAnsi" w:cstheme="minorHAnsi"/>
        </w:rPr>
        <w:tab/>
      </w:r>
      <w:r w:rsidRPr="004E1CFC">
        <w:rPr>
          <w:rFonts w:asciiTheme="minorHAnsi" w:hAnsiTheme="minorHAnsi" w:cstheme="minorHAnsi"/>
        </w:rPr>
        <w:tab/>
      </w:r>
      <w:r w:rsidRPr="004E1CFC">
        <w:rPr>
          <w:rFonts w:asciiTheme="minorHAnsi" w:hAnsiTheme="minorHAnsi" w:cstheme="minorHAnsi"/>
        </w:rPr>
        <w:tab/>
      </w:r>
      <w:r w:rsidRPr="004E1CFC">
        <w:rPr>
          <w:rFonts w:asciiTheme="minorHAnsi" w:hAnsiTheme="minorHAnsi" w:cstheme="minorHAnsi"/>
        </w:rPr>
        <w:tab/>
      </w:r>
    </w:p>
    <w:p w14:paraId="5C20FFDF" w14:textId="53EDE6B3" w:rsidR="00084DAF" w:rsidRPr="004E1CFC" w:rsidRDefault="00084DAF" w:rsidP="004E1CFC">
      <w:pPr>
        <w:pStyle w:val="NormaleWeb"/>
        <w:jc w:val="both"/>
        <w:rPr>
          <w:rFonts w:asciiTheme="minorHAnsi" w:hAnsiTheme="minorHAnsi" w:cstheme="minorHAnsi"/>
        </w:rPr>
      </w:pPr>
    </w:p>
    <w:p w14:paraId="5E70B145" w14:textId="77777777" w:rsidR="00084DAF" w:rsidRPr="004E1CFC" w:rsidRDefault="00084DAF" w:rsidP="004E1CFC">
      <w:pPr>
        <w:jc w:val="both"/>
        <w:rPr>
          <w:rFonts w:asciiTheme="minorHAnsi" w:hAnsiTheme="minorHAnsi" w:cstheme="minorHAnsi"/>
          <w:color w:val="000000"/>
        </w:rPr>
      </w:pPr>
    </w:p>
    <w:p w14:paraId="244D8699" w14:textId="77777777" w:rsidR="00084DAF" w:rsidRPr="004E1CFC" w:rsidRDefault="00084DAF" w:rsidP="004E1CFC">
      <w:pPr>
        <w:jc w:val="both"/>
        <w:rPr>
          <w:rFonts w:asciiTheme="minorHAnsi" w:hAnsiTheme="minorHAnsi" w:cstheme="minorHAnsi"/>
        </w:rPr>
      </w:pPr>
    </w:p>
    <w:p w14:paraId="707539CD" w14:textId="77777777" w:rsidR="00FF32A8" w:rsidRPr="004E1CFC" w:rsidRDefault="00FF32A8" w:rsidP="004E1CFC">
      <w:pPr>
        <w:tabs>
          <w:tab w:val="left" w:pos="0"/>
        </w:tabs>
        <w:jc w:val="both"/>
        <w:rPr>
          <w:rFonts w:asciiTheme="minorHAnsi" w:hAnsiTheme="minorHAnsi" w:cstheme="minorHAnsi"/>
          <w:highlight w:val="yellow"/>
        </w:rPr>
      </w:pPr>
    </w:p>
    <w:sectPr w:rsidR="00FF32A8" w:rsidRPr="004E1CFC" w:rsidSect="005728CE">
      <w:headerReference w:type="even" r:id="rId8"/>
      <w:headerReference w:type="default" r:id="rId9"/>
      <w:footerReference w:type="default" r:id="rId10"/>
      <w:headerReference w:type="first" r:id="rId11"/>
      <w:pgSz w:w="11906" w:h="16838"/>
      <w:pgMar w:top="1417" w:right="1134" w:bottom="1134" w:left="1134" w:header="0" w:footer="21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4398E" w14:textId="77777777" w:rsidR="00B96E99" w:rsidRDefault="00B96E99" w:rsidP="001302C9">
      <w:r>
        <w:separator/>
      </w:r>
    </w:p>
  </w:endnote>
  <w:endnote w:type="continuationSeparator" w:id="0">
    <w:p w14:paraId="31A681B9" w14:textId="77777777" w:rsidR="00B96E99" w:rsidRDefault="00B96E99" w:rsidP="0013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Optima">
    <w:charset w:val="00"/>
    <w:family w:val="auto"/>
    <w:pitch w:val="variable"/>
    <w:sig w:usb0="80000067"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73E2" w14:textId="77777777" w:rsidR="00672A70" w:rsidRPr="009D1C30" w:rsidRDefault="00672A70" w:rsidP="004A50FB">
    <w:pPr>
      <w:pBdr>
        <w:bottom w:val="single" w:sz="12" w:space="1" w:color="auto"/>
      </w:pBdr>
      <w:rPr>
        <w:rFonts w:ascii="Arial" w:hAnsi="Arial" w:cs="Arial"/>
        <w:b/>
        <w:color w:val="002060"/>
        <w:sz w:val="12"/>
        <w:szCs w:val="12"/>
      </w:rPr>
    </w:pPr>
  </w:p>
  <w:p w14:paraId="04C57055" w14:textId="77777777" w:rsidR="00672A70" w:rsidRPr="009D1C30" w:rsidRDefault="00672A70" w:rsidP="004A50FB">
    <w:pPr>
      <w:rPr>
        <w:rFonts w:ascii="Arial" w:hAnsi="Arial" w:cs="Arial"/>
        <w:b/>
        <w:color w:val="002060"/>
        <w:sz w:val="12"/>
        <w:szCs w:val="12"/>
      </w:rPr>
    </w:pPr>
  </w:p>
  <w:tbl>
    <w:tblPr>
      <w:tblW w:w="5000" w:type="pct"/>
      <w:tblLook w:val="04A0" w:firstRow="1" w:lastRow="0" w:firstColumn="1" w:lastColumn="0" w:noHBand="0" w:noVBand="1"/>
    </w:tblPr>
    <w:tblGrid>
      <w:gridCol w:w="3156"/>
      <w:gridCol w:w="3563"/>
      <w:gridCol w:w="2919"/>
    </w:tblGrid>
    <w:tr w:rsidR="00672A70" w:rsidRPr="009D1C30" w14:paraId="5DBFDB7F" w14:textId="77777777" w:rsidTr="006A3EA3">
      <w:trPr>
        <w:trHeight w:val="199"/>
      </w:trPr>
      <w:tc>
        <w:tcPr>
          <w:tcW w:w="1637" w:type="pct"/>
        </w:tcPr>
        <w:p w14:paraId="25732E71" w14:textId="77777777" w:rsidR="00672A70" w:rsidRPr="006A3EA3" w:rsidRDefault="00672A70" w:rsidP="00E0410A">
          <w:pPr>
            <w:autoSpaceDE w:val="0"/>
            <w:autoSpaceDN w:val="0"/>
            <w:adjustRightInd w:val="0"/>
            <w:rPr>
              <w:rFonts w:ascii="Arial" w:hAnsi="Arial" w:cs="Arial"/>
              <w:color w:val="00B0F0"/>
              <w:sz w:val="16"/>
              <w:szCs w:val="16"/>
            </w:rPr>
          </w:pPr>
          <w:r w:rsidRPr="006A3EA3">
            <w:rPr>
              <w:rFonts w:ascii="Arial" w:hAnsi="Arial" w:cs="Arial"/>
              <w:iCs/>
              <w:color w:val="00B0F0"/>
              <w:sz w:val="16"/>
              <w:szCs w:val="16"/>
            </w:rPr>
            <w:t xml:space="preserve">Codice Min.: </w:t>
          </w:r>
          <w:r w:rsidRPr="006A3EA3">
            <w:rPr>
              <w:rFonts w:ascii="Arial" w:hAnsi="Arial" w:cs="Arial"/>
              <w:b/>
              <w:color w:val="00B0F0"/>
              <w:sz w:val="16"/>
              <w:szCs w:val="16"/>
            </w:rPr>
            <w:t>CEPS02000T</w:t>
          </w:r>
        </w:p>
      </w:tc>
      <w:tc>
        <w:tcPr>
          <w:tcW w:w="1848" w:type="pct"/>
        </w:tcPr>
        <w:p w14:paraId="4EC97C6B" w14:textId="77777777" w:rsidR="00672A70" w:rsidRPr="006A3EA3" w:rsidRDefault="00672A70" w:rsidP="009D1C30">
          <w:pPr>
            <w:autoSpaceDE w:val="0"/>
            <w:autoSpaceDN w:val="0"/>
            <w:adjustRightInd w:val="0"/>
            <w:rPr>
              <w:rFonts w:ascii="Arial" w:hAnsi="Arial" w:cs="Arial"/>
              <w:b/>
              <w:iCs/>
              <w:color w:val="00B0F0"/>
              <w:sz w:val="16"/>
              <w:szCs w:val="16"/>
            </w:rPr>
          </w:pPr>
          <w:r w:rsidRPr="006A3EA3">
            <w:rPr>
              <w:rFonts w:ascii="Arial" w:hAnsi="Arial" w:cs="Arial"/>
              <w:b/>
              <w:iCs/>
              <w:color w:val="00B0F0"/>
              <w:sz w:val="16"/>
              <w:szCs w:val="16"/>
            </w:rPr>
            <w:t>Via Enrico Fermi, 5 - 81031 Aversa (CE)</w:t>
          </w:r>
        </w:p>
      </w:tc>
      <w:tc>
        <w:tcPr>
          <w:tcW w:w="1514" w:type="pct"/>
        </w:tcPr>
        <w:p w14:paraId="22B6E6C5" w14:textId="77777777" w:rsidR="00672A70" w:rsidRPr="006A3EA3" w:rsidRDefault="00672A70" w:rsidP="006A3EA3">
          <w:pPr>
            <w:rPr>
              <w:rFonts w:ascii="Arial" w:hAnsi="Arial" w:cs="Arial"/>
              <w:color w:val="00B0F0"/>
              <w:sz w:val="16"/>
              <w:szCs w:val="16"/>
            </w:rPr>
          </w:pPr>
          <w:r w:rsidRPr="006A3EA3">
            <w:rPr>
              <w:rFonts w:ascii="Arial" w:hAnsi="Arial" w:cs="Arial"/>
              <w:color w:val="00B0F0"/>
              <w:sz w:val="16"/>
              <w:szCs w:val="16"/>
            </w:rPr>
            <w:t>Tel:</w:t>
          </w:r>
          <w:r w:rsidRPr="006A3EA3">
            <w:rPr>
              <w:rFonts w:ascii="Arial" w:hAnsi="Arial" w:cs="Arial"/>
              <w:b/>
              <w:color w:val="00B0F0"/>
              <w:sz w:val="16"/>
              <w:szCs w:val="16"/>
            </w:rPr>
            <w:t>081/5020007</w:t>
          </w:r>
        </w:p>
      </w:tc>
    </w:tr>
    <w:tr w:rsidR="00672A70" w:rsidRPr="009D1C30" w14:paraId="5360E76A" w14:textId="77777777" w:rsidTr="006A3EA3">
      <w:trPr>
        <w:trHeight w:val="57"/>
      </w:trPr>
      <w:tc>
        <w:tcPr>
          <w:tcW w:w="1637" w:type="pct"/>
        </w:tcPr>
        <w:p w14:paraId="24547F5D" w14:textId="77777777" w:rsidR="00672A70" w:rsidRPr="006A3EA3" w:rsidRDefault="00672A70" w:rsidP="00E0410A">
          <w:pPr>
            <w:autoSpaceDE w:val="0"/>
            <w:autoSpaceDN w:val="0"/>
            <w:adjustRightInd w:val="0"/>
            <w:rPr>
              <w:rFonts w:ascii="Arial" w:hAnsi="Arial" w:cs="Arial"/>
              <w:color w:val="00B0F0"/>
              <w:sz w:val="16"/>
              <w:szCs w:val="16"/>
            </w:rPr>
          </w:pPr>
          <w:r w:rsidRPr="006A3EA3">
            <w:rPr>
              <w:rFonts w:ascii="Arial" w:hAnsi="Arial" w:cs="Arial"/>
              <w:iCs/>
              <w:color w:val="00B0F0"/>
              <w:sz w:val="16"/>
              <w:szCs w:val="16"/>
            </w:rPr>
            <w:t xml:space="preserve">Codice fiscale: </w:t>
          </w:r>
          <w:r w:rsidRPr="006A3EA3">
            <w:rPr>
              <w:rFonts w:ascii="Arial" w:hAnsi="Arial" w:cs="Arial"/>
              <w:color w:val="00B0F0"/>
              <w:sz w:val="16"/>
              <w:szCs w:val="16"/>
            </w:rPr>
            <w:t xml:space="preserve">C.F. e P.I. </w:t>
          </w:r>
          <w:r w:rsidRPr="006A3EA3">
            <w:rPr>
              <w:rFonts w:ascii="Arial" w:hAnsi="Arial" w:cs="Arial"/>
              <w:b/>
              <w:color w:val="00B0F0"/>
              <w:sz w:val="16"/>
              <w:szCs w:val="16"/>
            </w:rPr>
            <w:t>81000510610</w:t>
          </w:r>
        </w:p>
      </w:tc>
      <w:tc>
        <w:tcPr>
          <w:tcW w:w="1848" w:type="pct"/>
        </w:tcPr>
        <w:p w14:paraId="58A6DFA9" w14:textId="77777777" w:rsidR="00672A70" w:rsidRPr="006A3EA3" w:rsidRDefault="00672A70" w:rsidP="004B39ED">
          <w:pPr>
            <w:autoSpaceDE w:val="0"/>
            <w:autoSpaceDN w:val="0"/>
            <w:adjustRightInd w:val="0"/>
            <w:rPr>
              <w:rFonts w:ascii="Arial" w:hAnsi="Arial" w:cs="Arial"/>
              <w:iCs/>
              <w:color w:val="00B0F0"/>
              <w:sz w:val="16"/>
              <w:szCs w:val="16"/>
              <w:lang w:val="en-US"/>
            </w:rPr>
          </w:pPr>
          <w:r w:rsidRPr="006A3EA3">
            <w:rPr>
              <w:rFonts w:ascii="Arial" w:hAnsi="Arial" w:cs="Arial"/>
              <w:iCs/>
              <w:color w:val="00B0F0"/>
              <w:sz w:val="16"/>
              <w:szCs w:val="16"/>
              <w:lang w:val="en-US"/>
            </w:rPr>
            <w:t xml:space="preserve">Email:   </w:t>
          </w:r>
          <w:r w:rsidRPr="006A3EA3">
            <w:rPr>
              <w:rFonts w:ascii="Arial" w:hAnsi="Arial" w:cs="Arial"/>
              <w:b/>
              <w:iCs/>
              <w:color w:val="00B0F0"/>
              <w:sz w:val="16"/>
              <w:szCs w:val="16"/>
              <w:lang w:val="en-US"/>
            </w:rPr>
            <w:t>ceps02000t@istruzione.it</w:t>
          </w:r>
        </w:p>
      </w:tc>
      <w:tc>
        <w:tcPr>
          <w:tcW w:w="1514" w:type="pct"/>
        </w:tcPr>
        <w:p w14:paraId="14DF3E2C" w14:textId="77777777" w:rsidR="00672A70" w:rsidRPr="006A3EA3" w:rsidRDefault="00672A70" w:rsidP="006A3EA3">
          <w:pPr>
            <w:autoSpaceDE w:val="0"/>
            <w:autoSpaceDN w:val="0"/>
            <w:adjustRightInd w:val="0"/>
            <w:rPr>
              <w:rFonts w:ascii="Arial" w:hAnsi="Arial" w:cs="Arial"/>
              <w:color w:val="00B0F0"/>
              <w:sz w:val="16"/>
              <w:szCs w:val="16"/>
            </w:rPr>
          </w:pPr>
          <w:r w:rsidRPr="006A3EA3">
            <w:rPr>
              <w:rFonts w:ascii="Arial" w:hAnsi="Arial" w:cs="Arial"/>
              <w:color w:val="00B0F0"/>
              <w:sz w:val="16"/>
              <w:szCs w:val="16"/>
            </w:rPr>
            <w:t>Fax:</w:t>
          </w:r>
          <w:r w:rsidRPr="006A3EA3">
            <w:rPr>
              <w:rFonts w:ascii="Arial" w:hAnsi="Arial" w:cs="Arial"/>
              <w:b/>
              <w:color w:val="00B0F0"/>
              <w:sz w:val="16"/>
              <w:szCs w:val="16"/>
            </w:rPr>
            <w:t>081/8901833</w:t>
          </w:r>
        </w:p>
      </w:tc>
    </w:tr>
    <w:tr w:rsidR="00672A70" w:rsidRPr="009D1C30" w14:paraId="367C4927" w14:textId="77777777" w:rsidTr="006A3EA3">
      <w:trPr>
        <w:trHeight w:val="93"/>
      </w:trPr>
      <w:tc>
        <w:tcPr>
          <w:tcW w:w="1637" w:type="pct"/>
        </w:tcPr>
        <w:p w14:paraId="479AA7A5" w14:textId="77777777" w:rsidR="00672A70" w:rsidRPr="006A3EA3" w:rsidRDefault="00672A70" w:rsidP="00F3050E">
          <w:pPr>
            <w:autoSpaceDE w:val="0"/>
            <w:autoSpaceDN w:val="0"/>
            <w:adjustRightInd w:val="0"/>
            <w:rPr>
              <w:rFonts w:ascii="Arial" w:hAnsi="Arial" w:cs="Arial"/>
              <w:iCs/>
              <w:color w:val="00B0F0"/>
              <w:sz w:val="16"/>
              <w:szCs w:val="16"/>
            </w:rPr>
          </w:pPr>
          <w:r w:rsidRPr="006A3EA3">
            <w:rPr>
              <w:rFonts w:ascii="Arial" w:hAnsi="Arial" w:cs="Arial"/>
              <w:color w:val="00B0F0"/>
              <w:sz w:val="16"/>
              <w:szCs w:val="16"/>
            </w:rPr>
            <w:t xml:space="preserve">Codice univoco di fatturazione: </w:t>
          </w:r>
          <w:r w:rsidRPr="006A3EA3">
            <w:rPr>
              <w:rFonts w:ascii="Arial" w:hAnsi="Arial" w:cs="Arial"/>
              <w:b/>
              <w:color w:val="00B0F0"/>
              <w:sz w:val="16"/>
              <w:szCs w:val="16"/>
            </w:rPr>
            <w:t>UF1DNS</w:t>
          </w:r>
        </w:p>
      </w:tc>
      <w:tc>
        <w:tcPr>
          <w:tcW w:w="1848" w:type="pct"/>
        </w:tcPr>
        <w:p w14:paraId="131E527D" w14:textId="77777777" w:rsidR="00672A70" w:rsidRPr="006A3EA3" w:rsidRDefault="00672A70" w:rsidP="006A3EA3">
          <w:pPr>
            <w:autoSpaceDE w:val="0"/>
            <w:autoSpaceDN w:val="0"/>
            <w:adjustRightInd w:val="0"/>
            <w:rPr>
              <w:rFonts w:ascii="Arial" w:hAnsi="Arial" w:cs="Arial"/>
              <w:color w:val="00B0F0"/>
              <w:sz w:val="16"/>
              <w:szCs w:val="16"/>
              <w:lang w:val="en-US"/>
            </w:rPr>
          </w:pPr>
          <w:r w:rsidRPr="006A3EA3">
            <w:rPr>
              <w:rFonts w:ascii="Arial" w:hAnsi="Arial" w:cs="Arial"/>
              <w:iCs/>
              <w:color w:val="00B0F0"/>
              <w:sz w:val="16"/>
              <w:szCs w:val="16"/>
              <w:lang w:val="en-US"/>
            </w:rPr>
            <w:t xml:space="preserve">Email PEC:  </w:t>
          </w:r>
          <w:r w:rsidRPr="006A3EA3">
            <w:rPr>
              <w:rFonts w:ascii="Arial" w:hAnsi="Arial" w:cs="Arial"/>
              <w:b/>
              <w:iCs/>
              <w:color w:val="00B0F0"/>
              <w:sz w:val="16"/>
              <w:szCs w:val="16"/>
              <w:lang w:val="en-US"/>
            </w:rPr>
            <w:t>ceps02000t@pec.istruzione.it</w:t>
          </w:r>
        </w:p>
      </w:tc>
      <w:tc>
        <w:tcPr>
          <w:tcW w:w="1514" w:type="pct"/>
        </w:tcPr>
        <w:p w14:paraId="0D4F4E52" w14:textId="77777777" w:rsidR="00672A70" w:rsidRPr="006A3EA3" w:rsidRDefault="00672A70" w:rsidP="006A3EA3">
          <w:pPr>
            <w:autoSpaceDE w:val="0"/>
            <w:autoSpaceDN w:val="0"/>
            <w:adjustRightInd w:val="0"/>
            <w:rPr>
              <w:rFonts w:ascii="Arial" w:hAnsi="Arial" w:cs="Arial"/>
              <w:b/>
              <w:color w:val="00B0F0"/>
              <w:sz w:val="16"/>
              <w:szCs w:val="16"/>
              <w:lang w:val="en-US"/>
            </w:rPr>
          </w:pPr>
          <w:r>
            <w:rPr>
              <w:rFonts w:ascii="Arial" w:hAnsi="Arial" w:cs="Arial"/>
              <w:b/>
              <w:color w:val="00B0F0"/>
              <w:sz w:val="16"/>
              <w:szCs w:val="16"/>
              <w:lang w:val="en-US"/>
            </w:rPr>
            <w:t>www.liceofermiaversa.edu</w:t>
          </w:r>
          <w:r w:rsidRPr="006A3EA3">
            <w:rPr>
              <w:rFonts w:ascii="Arial" w:hAnsi="Arial" w:cs="Arial"/>
              <w:b/>
              <w:color w:val="00B0F0"/>
              <w:sz w:val="16"/>
              <w:szCs w:val="16"/>
              <w:lang w:val="en-US"/>
            </w:rPr>
            <w:t>.it</w:t>
          </w:r>
        </w:p>
      </w:tc>
    </w:tr>
  </w:tbl>
  <w:p w14:paraId="590F1AD5" w14:textId="77777777" w:rsidR="00672A70" w:rsidRPr="004A1C48" w:rsidRDefault="00672A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A84DE" w14:textId="77777777" w:rsidR="00B96E99" w:rsidRDefault="00B96E99" w:rsidP="001302C9">
      <w:r>
        <w:separator/>
      </w:r>
    </w:p>
  </w:footnote>
  <w:footnote w:type="continuationSeparator" w:id="0">
    <w:p w14:paraId="216E1B39" w14:textId="77777777" w:rsidR="00B96E99" w:rsidRDefault="00B96E99" w:rsidP="00130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BEBAB" w14:textId="77777777" w:rsidR="00672A70" w:rsidRDefault="00672A7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461D" w14:textId="08CA97D6" w:rsidR="00B173D0" w:rsidRDefault="00366525" w:rsidP="006A3EA3">
    <w:pPr>
      <w:pStyle w:val="Titolo1"/>
      <w:rPr>
        <w:rFonts w:ascii="Arial" w:hAnsi="Arial" w:cs="Arial"/>
        <w:b/>
        <w:color w:val="002060"/>
        <w:szCs w:val="24"/>
      </w:rPr>
    </w:pPr>
    <w:r>
      <w:rPr>
        <w:rFonts w:ascii="Arial" w:hAnsi="Arial" w:cs="Arial"/>
        <w:b/>
        <w:noProof/>
        <w:color w:val="002060"/>
        <w:szCs w:val="24"/>
      </w:rPr>
      <mc:AlternateContent>
        <mc:Choice Requires="wpg">
          <w:drawing>
            <wp:anchor distT="0" distB="0" distL="114300" distR="114300" simplePos="0" relativeHeight="251660288" behindDoc="0" locked="0" layoutInCell="1" allowOverlap="1" wp14:anchorId="43240229" wp14:editId="3238AA0D">
              <wp:simplePos x="0" y="0"/>
              <wp:positionH relativeFrom="column">
                <wp:posOffset>-169606</wp:posOffset>
              </wp:positionH>
              <wp:positionV relativeFrom="paragraph">
                <wp:posOffset>261886</wp:posOffset>
              </wp:positionV>
              <wp:extent cx="6531668" cy="557530"/>
              <wp:effectExtent l="0" t="0" r="0" b="1270"/>
              <wp:wrapNone/>
              <wp:docPr id="9" name="Gruppo 9"/>
              <wp:cNvGraphicFramePr/>
              <a:graphic xmlns:a="http://schemas.openxmlformats.org/drawingml/2006/main">
                <a:graphicData uri="http://schemas.microsoft.com/office/word/2010/wordprocessingGroup">
                  <wpg:wgp>
                    <wpg:cNvGrpSpPr/>
                    <wpg:grpSpPr>
                      <a:xfrm>
                        <a:off x="0" y="0"/>
                        <a:ext cx="6531668" cy="557530"/>
                        <a:chOff x="0" y="0"/>
                        <a:chExt cx="6531668" cy="557530"/>
                      </a:xfrm>
                    </wpg:grpSpPr>
                    <pic:pic xmlns:pic="http://schemas.openxmlformats.org/drawingml/2006/picture">
                      <pic:nvPicPr>
                        <pic:cNvPr id="1" name="Immagin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7235" cy="557530"/>
                        </a:xfrm>
                        <a:prstGeom prst="rect">
                          <a:avLst/>
                        </a:prstGeom>
                        <a:noFill/>
                        <a:ln>
                          <a:noFill/>
                        </a:ln>
                      </pic:spPr>
                    </pic:pic>
                    <pic:pic xmlns:pic="http://schemas.openxmlformats.org/drawingml/2006/picture">
                      <pic:nvPicPr>
                        <pic:cNvPr id="7" name="image3.jpe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488873" y="92364"/>
                          <a:ext cx="2042795" cy="405130"/>
                        </a:xfrm>
                        <a:prstGeom prst="rect">
                          <a:avLst/>
                        </a:prstGeom>
                      </pic:spPr>
                    </pic:pic>
                    <pic:pic xmlns:pic="http://schemas.openxmlformats.org/drawingml/2006/picture">
                      <pic:nvPicPr>
                        <pic:cNvPr id="8" name="Immagine 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650837" y="55419"/>
                          <a:ext cx="1044575" cy="447040"/>
                        </a:xfrm>
                        <a:prstGeom prst="rect">
                          <a:avLst/>
                        </a:prstGeom>
                      </pic:spPr>
                    </pic:pic>
                  </wpg:wgp>
                </a:graphicData>
              </a:graphic>
            </wp:anchor>
          </w:drawing>
        </mc:Choice>
        <mc:Fallback xmlns:oel="http://schemas.microsoft.com/office/2019/extlst">
          <w:pict>
            <v:group w14:anchorId="7D718FAD" id="Gruppo 9" o:spid="_x0000_s1026" style="position:absolute;margin-left:-13.35pt;margin-top:20.6pt;width:514.3pt;height:43.9pt;z-index:251660288" coordsize="65316,5575"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20072;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">
                <v:imagedata r:id="rId4" o:title=""/>
              </v:shape>
              <v:shape id="image3.jpeg" o:spid="_x0000_s1028" type="#_x0000_t75" style="position:absolute;left:44888;top:923;width:20428;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">
                <v:imagedata r:id="rId5" o:title=""/>
              </v:shape>
              <v:shape id="Immagine 8" o:spid="_x0000_s1029" type="#_x0000_t75" style="position:absolute;left:26508;top:554;width:10446;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">
                <v:imagedata r:id="rId6" o:title=""/>
              </v:shape>
            </v:group>
          </w:pict>
        </mc:Fallback>
      </mc:AlternateContent>
    </w:r>
  </w:p>
  <w:tbl>
    <w:tblPr>
      <w:tblStyle w:val="Grigliatabella"/>
      <w:tblW w:w="11341"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3112"/>
      <w:gridCol w:w="4394"/>
    </w:tblGrid>
    <w:tr w:rsidR="00B173D0" w14:paraId="2477F3F6" w14:textId="77777777" w:rsidTr="00B173D0">
      <w:tc>
        <w:tcPr>
          <w:tcW w:w="3835" w:type="dxa"/>
        </w:tcPr>
        <w:p w14:paraId="09A9B8FC" w14:textId="72800A1E" w:rsidR="00B173D0" w:rsidRDefault="00B173D0" w:rsidP="00B173D0">
          <w:pPr>
            <w:pStyle w:val="Titolo1"/>
            <w:rPr>
              <w:rFonts w:ascii="Arial" w:hAnsi="Arial" w:cs="Arial"/>
              <w:b/>
              <w:color w:val="002060"/>
              <w:szCs w:val="24"/>
            </w:rPr>
          </w:pPr>
        </w:p>
      </w:tc>
      <w:tc>
        <w:tcPr>
          <w:tcW w:w="3112" w:type="dxa"/>
        </w:tcPr>
        <w:p w14:paraId="4F2A50D2" w14:textId="5601DC28" w:rsidR="00B173D0" w:rsidRDefault="00B173D0" w:rsidP="00B173D0">
          <w:pPr>
            <w:pStyle w:val="Titolo1"/>
            <w:ind w:left="459"/>
            <w:rPr>
              <w:rFonts w:ascii="Arial" w:hAnsi="Arial" w:cs="Arial"/>
              <w:b/>
              <w:color w:val="002060"/>
              <w:szCs w:val="24"/>
            </w:rPr>
          </w:pPr>
        </w:p>
      </w:tc>
      <w:tc>
        <w:tcPr>
          <w:tcW w:w="4394" w:type="dxa"/>
        </w:tcPr>
        <w:p w14:paraId="256B67C0" w14:textId="364E41BB" w:rsidR="00B173D0" w:rsidRDefault="00B173D0" w:rsidP="00B173D0">
          <w:pPr>
            <w:pStyle w:val="Titolo1"/>
            <w:jc w:val="right"/>
            <w:rPr>
              <w:rFonts w:ascii="Arial" w:hAnsi="Arial" w:cs="Arial"/>
              <w:b/>
              <w:color w:val="002060"/>
              <w:szCs w:val="24"/>
            </w:rPr>
          </w:pPr>
        </w:p>
      </w:tc>
    </w:tr>
  </w:tbl>
  <w:p w14:paraId="4BBBFA6C" w14:textId="7104D680" w:rsidR="00B173D0" w:rsidRDefault="00B173D0" w:rsidP="006A3EA3">
    <w:pPr>
      <w:pStyle w:val="Titolo1"/>
      <w:rPr>
        <w:rFonts w:ascii="Arial" w:hAnsi="Arial" w:cs="Arial"/>
        <w:b/>
        <w:color w:val="002060"/>
        <w:szCs w:val="24"/>
      </w:rPr>
    </w:pPr>
  </w:p>
  <w:p w14:paraId="0DF9CF09" w14:textId="57909E86" w:rsidR="001445F1" w:rsidRDefault="001445F1" w:rsidP="00B173D0">
    <w:pPr>
      <w:ind w:left="-851" w:right="-852"/>
      <w:jc w:val="center"/>
      <w:rPr>
        <w:b/>
        <w:color w:val="4472C4"/>
      </w:rPr>
    </w:pPr>
  </w:p>
  <w:p w14:paraId="69DCDA78" w14:textId="5F2F9D5E" w:rsidR="00366525" w:rsidRDefault="00366525" w:rsidP="00B173D0">
    <w:pPr>
      <w:ind w:left="-851" w:right="-852"/>
      <w:jc w:val="center"/>
      <w:rPr>
        <w:b/>
        <w:color w:val="4472C4"/>
      </w:rPr>
    </w:pPr>
    <w:r>
      <w:rPr>
        <w:noProof/>
        <w:color w:val="001F5F"/>
      </w:rPr>
      <w:drawing>
        <wp:anchor distT="0" distB="0" distL="114300" distR="114300" simplePos="0" relativeHeight="251662336" behindDoc="0" locked="0" layoutInCell="1" allowOverlap="1" wp14:anchorId="16B39867" wp14:editId="326DB8FF">
          <wp:simplePos x="0" y="0"/>
          <wp:positionH relativeFrom="column">
            <wp:posOffset>2834292</wp:posOffset>
          </wp:positionH>
          <wp:positionV relativeFrom="paragraph">
            <wp:posOffset>154079</wp:posOffset>
          </wp:positionV>
          <wp:extent cx="431800" cy="485775"/>
          <wp:effectExtent l="0" t="0" r="0"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85775"/>
                  </a:xfrm>
                  <a:prstGeom prst="rect">
                    <a:avLst/>
                  </a:prstGeom>
                </pic:spPr>
              </pic:pic>
            </a:graphicData>
          </a:graphic>
        </wp:anchor>
      </w:drawing>
    </w:r>
  </w:p>
  <w:p w14:paraId="5FD6DEFA" w14:textId="3DF1AF02" w:rsidR="00366525" w:rsidRDefault="00366525" w:rsidP="00B173D0">
    <w:pPr>
      <w:ind w:left="-851" w:right="-852"/>
      <w:jc w:val="center"/>
      <w:rPr>
        <w:b/>
        <w:color w:val="4472C4"/>
      </w:rPr>
    </w:pPr>
  </w:p>
  <w:p w14:paraId="7C962D22" w14:textId="40B51AEE" w:rsidR="00366525" w:rsidRDefault="00366525" w:rsidP="00B173D0">
    <w:pPr>
      <w:ind w:left="-851" w:right="-852"/>
      <w:jc w:val="center"/>
      <w:rPr>
        <w:b/>
        <w:color w:val="4472C4"/>
      </w:rPr>
    </w:pPr>
  </w:p>
  <w:p w14:paraId="66CCAC8B" w14:textId="55043A25" w:rsidR="00366525" w:rsidRDefault="00366525" w:rsidP="00366525">
    <w:pPr>
      <w:ind w:right="-852"/>
      <w:rPr>
        <w:b/>
        <w:color w:val="4472C4"/>
      </w:rPr>
    </w:pPr>
  </w:p>
  <w:p w14:paraId="6A0B73E1" w14:textId="77777777" w:rsidR="00366525" w:rsidRDefault="00366525" w:rsidP="00366525">
    <w:pPr>
      <w:pStyle w:val="Titolo1"/>
      <w:ind w:left="-851" w:right="-852"/>
      <w:rPr>
        <w:rFonts w:ascii="Arial" w:hAnsi="Arial" w:cs="Arial"/>
        <w:b/>
        <w:color w:val="002060"/>
        <w:szCs w:val="24"/>
      </w:rPr>
    </w:pPr>
    <w:r w:rsidRPr="006A3EA3">
      <w:rPr>
        <w:rFonts w:ascii="Arial" w:hAnsi="Arial" w:cs="Arial"/>
        <w:b/>
        <w:color w:val="002060"/>
        <w:szCs w:val="24"/>
      </w:rPr>
      <w:t xml:space="preserve">Liceo scientifico e liceo scientifico </w:t>
    </w:r>
    <w:r>
      <w:rPr>
        <w:rFonts w:ascii="Arial" w:hAnsi="Arial" w:cs="Arial"/>
        <w:b/>
        <w:color w:val="002060"/>
        <w:szCs w:val="24"/>
      </w:rPr>
      <w:t>OSA</w:t>
    </w:r>
  </w:p>
  <w:p w14:paraId="1E377BA1" w14:textId="5CEC0D3F" w:rsidR="00366525" w:rsidRDefault="00366525" w:rsidP="00366525">
    <w:pPr>
      <w:ind w:left="-851" w:right="-852"/>
      <w:jc w:val="center"/>
      <w:rPr>
        <w:b/>
        <w:color w:val="4472C4"/>
      </w:rPr>
    </w:pPr>
    <w:r w:rsidRPr="00862F3F">
      <w:rPr>
        <w:b/>
        <w:color w:val="4472C4"/>
      </w:rPr>
      <w:t>Scuola polo per la formazione ambito 08</w:t>
    </w:r>
  </w:p>
  <w:p w14:paraId="5DC5CB43" w14:textId="77777777" w:rsidR="001445F1" w:rsidRDefault="001445F1" w:rsidP="00B173D0">
    <w:pPr>
      <w:ind w:left="-851" w:right="-852"/>
      <w:jc w:val="center"/>
      <w:rPr>
        <w:b/>
        <w:color w:val="4472C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B08F" w14:textId="77777777" w:rsidR="00672A70" w:rsidRDefault="00672A7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lowerLetter"/>
      <w:lvlText w:val="%1."/>
      <w:lvlJc w:val="left"/>
      <w:pPr>
        <w:tabs>
          <w:tab w:val="num" w:pos="0"/>
        </w:tabs>
        <w:ind w:left="1440" w:hanging="360"/>
      </w:pPr>
    </w:lvl>
  </w:abstractNum>
  <w:abstractNum w:abstractNumId="1" w15:restartNumberingAfterBreak="0">
    <w:nsid w:val="00000004"/>
    <w:multiLevelType w:val="multilevel"/>
    <w:tmpl w:val="A6AE15C6"/>
    <w:name w:val="WW8Num4"/>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000009"/>
    <w:multiLevelType w:val="singleLevel"/>
    <w:tmpl w:val="00000009"/>
    <w:name w:val="WW8Num9"/>
    <w:lvl w:ilvl="0">
      <w:start w:val="1"/>
      <w:numFmt w:val="decimal"/>
      <w:lvlText w:val="%1."/>
      <w:lvlJc w:val="left"/>
      <w:pPr>
        <w:tabs>
          <w:tab w:val="num" w:pos="360"/>
        </w:tabs>
        <w:ind w:left="360" w:hanging="360"/>
      </w:pPr>
    </w:lvl>
  </w:abstractNum>
  <w:abstractNum w:abstractNumId="4" w15:restartNumberingAfterBreak="0">
    <w:nsid w:val="0000000A"/>
    <w:multiLevelType w:val="singleLevel"/>
    <w:tmpl w:val="0000000A"/>
    <w:name w:val="WW8Num10"/>
    <w:lvl w:ilvl="0">
      <w:start w:val="1"/>
      <w:numFmt w:val="decimal"/>
      <w:lvlText w:val="%1."/>
      <w:lvlJc w:val="left"/>
      <w:pPr>
        <w:tabs>
          <w:tab w:val="num" w:pos="360"/>
        </w:tabs>
        <w:ind w:left="360" w:hanging="360"/>
      </w:pPr>
    </w:lvl>
  </w:abstractNum>
  <w:abstractNum w:abstractNumId="5" w15:restartNumberingAfterBreak="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6" w15:restartNumberingAfterBreak="0">
    <w:nsid w:val="0000000C"/>
    <w:multiLevelType w:val="multilevel"/>
    <w:tmpl w:val="574EB7CC"/>
    <w:name w:val="WW8Num12"/>
    <w:lvl w:ilvl="0">
      <w:start w:val="1"/>
      <w:numFmt w:val="decimal"/>
      <w:lvlText w:val="%1)"/>
      <w:lvlJc w:val="left"/>
      <w:pPr>
        <w:tabs>
          <w:tab w:val="num" w:pos="0"/>
        </w:tabs>
        <w:ind w:left="360" w:hanging="360"/>
      </w:pPr>
    </w:lvl>
    <w:lvl w:ilvl="1">
      <w:start w:val="1"/>
      <w:numFmt w:val="lowerLetter"/>
      <w:lvlText w:val="%2)"/>
      <w:lvlJc w:val="left"/>
      <w:pPr>
        <w:tabs>
          <w:tab w:val="num" w:pos="66"/>
        </w:tabs>
        <w:ind w:left="786" w:hanging="360"/>
      </w:pPr>
      <w:rPr>
        <w:b/>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15:restartNumberingAfterBreak="0">
    <w:nsid w:val="00000010"/>
    <w:multiLevelType w:val="multilevel"/>
    <w:tmpl w:val="00000010"/>
    <w:name w:val="WW8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 w15:restartNumberingAfterBreak="0">
    <w:nsid w:val="00000018"/>
    <w:multiLevelType w:val="singleLevel"/>
    <w:tmpl w:val="2976E9A0"/>
    <w:name w:val="WW8Num24"/>
    <w:lvl w:ilvl="0">
      <w:start w:val="1"/>
      <w:numFmt w:val="decimal"/>
      <w:lvlText w:val="%1."/>
      <w:lvlJc w:val="left"/>
      <w:pPr>
        <w:tabs>
          <w:tab w:val="num" w:pos="360"/>
        </w:tabs>
        <w:ind w:left="360" w:hanging="360"/>
      </w:pPr>
      <w:rPr>
        <w:b w:val="0"/>
      </w:rPr>
    </w:lvl>
  </w:abstractNum>
  <w:abstractNum w:abstractNumId="9" w15:restartNumberingAfterBreak="0">
    <w:nsid w:val="0000001A"/>
    <w:multiLevelType w:val="multilevel"/>
    <w:tmpl w:val="E2CAF81C"/>
    <w:name w:val="WW8Num26"/>
    <w:lvl w:ilvl="0">
      <w:start w:val="1"/>
      <w:numFmt w:val="decimal"/>
      <w:lvlText w:val="%1."/>
      <w:lvlJc w:val="left"/>
      <w:pPr>
        <w:tabs>
          <w:tab w:val="num" w:pos="360"/>
        </w:tabs>
        <w:ind w:left="360" w:hanging="360"/>
      </w:pPr>
    </w:lvl>
    <w:lvl w:ilvl="1">
      <w:numFmt w:val="bullet"/>
      <w:lvlText w:val="•"/>
      <w:lvlJc w:val="left"/>
      <w:pPr>
        <w:ind w:left="1920" w:hanging="167"/>
      </w:pPr>
      <w:rPr>
        <w:rFonts w:hint="default"/>
      </w:rPr>
    </w:lvl>
    <w:lvl w:ilvl="2">
      <w:numFmt w:val="bullet"/>
      <w:lvlText w:val="•"/>
      <w:lvlJc w:val="left"/>
      <w:pPr>
        <w:ind w:left="2981" w:hanging="167"/>
      </w:pPr>
      <w:rPr>
        <w:rFonts w:hint="default"/>
      </w:rPr>
    </w:lvl>
    <w:lvl w:ilvl="3">
      <w:numFmt w:val="bullet"/>
      <w:lvlText w:val="•"/>
      <w:lvlJc w:val="left"/>
      <w:pPr>
        <w:ind w:left="4041" w:hanging="167"/>
      </w:pPr>
      <w:rPr>
        <w:rFonts w:hint="default"/>
      </w:rPr>
    </w:lvl>
    <w:lvl w:ilvl="4">
      <w:numFmt w:val="bullet"/>
      <w:lvlText w:val="•"/>
      <w:lvlJc w:val="left"/>
      <w:pPr>
        <w:ind w:left="5102" w:hanging="167"/>
      </w:pPr>
      <w:rPr>
        <w:rFonts w:hint="default"/>
      </w:rPr>
    </w:lvl>
    <w:lvl w:ilvl="5">
      <w:numFmt w:val="bullet"/>
      <w:lvlText w:val="•"/>
      <w:lvlJc w:val="left"/>
      <w:pPr>
        <w:ind w:left="6163" w:hanging="167"/>
      </w:pPr>
      <w:rPr>
        <w:rFonts w:hint="default"/>
      </w:rPr>
    </w:lvl>
    <w:lvl w:ilvl="6">
      <w:numFmt w:val="bullet"/>
      <w:lvlText w:val="•"/>
      <w:lvlJc w:val="left"/>
      <w:pPr>
        <w:ind w:left="7223" w:hanging="167"/>
      </w:pPr>
      <w:rPr>
        <w:rFonts w:hint="default"/>
      </w:rPr>
    </w:lvl>
    <w:lvl w:ilvl="7">
      <w:numFmt w:val="bullet"/>
      <w:lvlText w:val="•"/>
      <w:lvlJc w:val="left"/>
      <w:pPr>
        <w:ind w:left="8284" w:hanging="167"/>
      </w:pPr>
      <w:rPr>
        <w:rFonts w:hint="default"/>
      </w:rPr>
    </w:lvl>
    <w:lvl w:ilvl="8">
      <w:numFmt w:val="bullet"/>
      <w:lvlText w:val="•"/>
      <w:lvlJc w:val="left"/>
      <w:pPr>
        <w:ind w:left="9345" w:hanging="167"/>
      </w:pPr>
      <w:rPr>
        <w:rFonts w:hint="default"/>
      </w:rPr>
    </w:lvl>
  </w:abstractNum>
  <w:abstractNum w:abstractNumId="10" w15:restartNumberingAfterBreak="0">
    <w:nsid w:val="0000001C"/>
    <w:multiLevelType w:val="singleLevel"/>
    <w:tmpl w:val="0000001C"/>
    <w:name w:val="WW8Num28"/>
    <w:lvl w:ilvl="0">
      <w:start w:val="1"/>
      <w:numFmt w:val="decimal"/>
      <w:lvlText w:val="%1."/>
      <w:lvlJc w:val="left"/>
      <w:pPr>
        <w:tabs>
          <w:tab w:val="num" w:pos="360"/>
        </w:tabs>
        <w:ind w:left="360" w:hanging="360"/>
      </w:pPr>
    </w:lvl>
  </w:abstractNum>
  <w:abstractNum w:abstractNumId="11" w15:restartNumberingAfterBreak="0">
    <w:nsid w:val="0000001D"/>
    <w:multiLevelType w:val="multilevel"/>
    <w:tmpl w:val="0000001D"/>
    <w:name w:val="WW8Num29"/>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2" w15:restartNumberingAfterBreak="0">
    <w:nsid w:val="0000001E"/>
    <w:multiLevelType w:val="singleLevel"/>
    <w:tmpl w:val="0000001E"/>
    <w:name w:val="WW8Num30"/>
    <w:lvl w:ilvl="0">
      <w:start w:val="1"/>
      <w:numFmt w:val="decimal"/>
      <w:lvlText w:val="%1."/>
      <w:lvlJc w:val="left"/>
      <w:pPr>
        <w:tabs>
          <w:tab w:val="num" w:pos="360"/>
        </w:tabs>
        <w:ind w:left="360" w:hanging="360"/>
      </w:pPr>
    </w:lvl>
  </w:abstractNum>
  <w:abstractNum w:abstractNumId="13" w15:restartNumberingAfterBreak="0">
    <w:nsid w:val="0000001F"/>
    <w:multiLevelType w:val="singleLevel"/>
    <w:tmpl w:val="0000001F"/>
    <w:name w:val="WW8Num31"/>
    <w:lvl w:ilvl="0">
      <w:start w:val="1"/>
      <w:numFmt w:val="decimal"/>
      <w:lvlText w:val="%1."/>
      <w:lvlJc w:val="left"/>
      <w:pPr>
        <w:tabs>
          <w:tab w:val="num" w:pos="360"/>
        </w:tabs>
        <w:ind w:left="360" w:hanging="360"/>
      </w:pPr>
    </w:lvl>
  </w:abstractNum>
  <w:abstractNum w:abstractNumId="14" w15:restartNumberingAfterBreak="0">
    <w:nsid w:val="00000020"/>
    <w:multiLevelType w:val="singleLevel"/>
    <w:tmpl w:val="00000020"/>
    <w:name w:val="WW8Num32"/>
    <w:lvl w:ilvl="0">
      <w:start w:val="1"/>
      <w:numFmt w:val="decimal"/>
      <w:lvlText w:val="%1."/>
      <w:lvlJc w:val="left"/>
      <w:pPr>
        <w:tabs>
          <w:tab w:val="num" w:pos="360"/>
        </w:tabs>
        <w:ind w:left="360" w:hanging="360"/>
      </w:pPr>
    </w:lvl>
  </w:abstractNum>
  <w:abstractNum w:abstractNumId="15" w15:restartNumberingAfterBreak="0">
    <w:nsid w:val="00000021"/>
    <w:multiLevelType w:val="multilevel"/>
    <w:tmpl w:val="00000021"/>
    <w:name w:val="WW8Num33"/>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6" w15:restartNumberingAfterBreak="0">
    <w:nsid w:val="0D830096"/>
    <w:multiLevelType w:val="hybridMultilevel"/>
    <w:tmpl w:val="4B461AC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060773F"/>
    <w:multiLevelType w:val="hybridMultilevel"/>
    <w:tmpl w:val="D9A4F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23D57A9"/>
    <w:multiLevelType w:val="multilevel"/>
    <w:tmpl w:val="0DC6D28E"/>
    <w:name w:val="WW8Num1102"/>
    <w:lvl w:ilvl="0">
      <w:start w:val="1"/>
      <w:numFmt w:val="decimal"/>
      <w:lvlText w:val="%1."/>
      <w:lvlJc w:val="left"/>
      <w:pPr>
        <w:tabs>
          <w:tab w:val="num" w:pos="0"/>
        </w:tabs>
        <w:ind w:left="0" w:firstLine="0"/>
      </w:pPr>
      <w:rPr>
        <w:rFonts w:hint="default"/>
        <w:sz w:val="20"/>
        <w:szCs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9C42F4D"/>
    <w:multiLevelType w:val="multilevel"/>
    <w:tmpl w:val="3E84DE86"/>
    <w:name w:val="WW8Num11022222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B845182"/>
    <w:multiLevelType w:val="multilevel"/>
    <w:tmpl w:val="7234B1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0D07CE"/>
    <w:multiLevelType w:val="multilevel"/>
    <w:tmpl w:val="2E8C2CA0"/>
    <w:name w:val="WW8Num110222222"/>
    <w:lvl w:ilvl="0">
      <w:start w:val="1"/>
      <w:numFmt w:val="decimal"/>
      <w:lvlText w:val="%1."/>
      <w:lvlJc w:val="left"/>
      <w:pPr>
        <w:tabs>
          <w:tab w:val="num" w:pos="360"/>
        </w:tabs>
        <w:ind w:left="360" w:hanging="360"/>
      </w:pPr>
      <w:rPr>
        <w:rFonts w:hint="default"/>
      </w:rPr>
    </w:lvl>
    <w:lvl w:ilvl="1">
      <w:start w:val="1"/>
      <w:numFmt w:val="lowerLetter"/>
      <w:lvlText w:val="%2)"/>
      <w:lvlJc w:val="left"/>
      <w:pPr>
        <w:ind w:left="360" w:hanging="360"/>
      </w:pPr>
      <w:rPr>
        <w:rFonts w:hint="default"/>
      </w:rPr>
    </w:lvl>
    <w:lvl w:ilvl="2">
      <w:start w:val="1"/>
      <w:numFmt w:val="decimal"/>
      <w:lvlText w:val="%3)"/>
      <w:lvlJc w:val="left"/>
      <w:pPr>
        <w:ind w:left="2340" w:hanging="360"/>
      </w:pPr>
      <w:rPr>
        <w:rFonts w:hint="default"/>
      </w:rPr>
    </w:lvl>
    <w:lvl w:ilvl="3">
      <w:start w:val="6"/>
      <w:numFmt w:val="lowerLetter"/>
      <w:lvlText w:val="%4)"/>
      <w:lvlJc w:val="left"/>
      <w:pPr>
        <w:ind w:left="2880" w:hanging="360"/>
      </w:pPr>
      <w:rPr>
        <w:rFonts w:hint="default"/>
        <w:b/>
        <w:color w:val="221E1F"/>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22E97233"/>
    <w:multiLevelType w:val="hybridMultilevel"/>
    <w:tmpl w:val="4BD6B320"/>
    <w:lvl w:ilvl="0" w:tplc="04100017">
      <w:start w:val="1"/>
      <w:numFmt w:val="lowerLetter"/>
      <w:lvlText w:val="%1)"/>
      <w:lvlJc w:val="left"/>
      <w:pPr>
        <w:ind w:left="1080" w:hanging="360"/>
      </w:pPr>
    </w:lvl>
    <w:lvl w:ilvl="1" w:tplc="496414C4">
      <w:numFmt w:val="bullet"/>
      <w:lvlText w:val="•"/>
      <w:lvlJc w:val="left"/>
      <w:pPr>
        <w:ind w:left="1800" w:hanging="360"/>
      </w:pPr>
      <w:rPr>
        <w:rFonts w:ascii="Times New Roman" w:eastAsia="Times New Roman" w:hAnsi="Times New Roman" w:cs="Times New Roman"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27243E93"/>
    <w:multiLevelType w:val="hybridMultilevel"/>
    <w:tmpl w:val="943422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2101A97"/>
    <w:multiLevelType w:val="hybridMultilevel"/>
    <w:tmpl w:val="FAE8484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42B30188"/>
    <w:multiLevelType w:val="hybridMultilevel"/>
    <w:tmpl w:val="FAE8484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43A7327F"/>
    <w:multiLevelType w:val="hybridMultilevel"/>
    <w:tmpl w:val="6D48DB36"/>
    <w:lvl w:ilvl="0" w:tplc="097AD302">
      <w:numFmt w:val="bullet"/>
      <w:lvlText w:val="-"/>
      <w:lvlJc w:val="left"/>
      <w:pPr>
        <w:ind w:left="1060" w:hanging="70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C6510B9"/>
    <w:multiLevelType w:val="hybridMultilevel"/>
    <w:tmpl w:val="A55AF4B8"/>
    <w:lvl w:ilvl="0" w:tplc="04100017">
      <w:start w:val="1"/>
      <w:numFmt w:val="lowerLetter"/>
      <w:lvlText w:val="%1)"/>
      <w:lvlJc w:val="left"/>
      <w:pPr>
        <w:ind w:left="1080" w:hanging="360"/>
      </w:pPr>
    </w:lvl>
    <w:lvl w:ilvl="1" w:tplc="496414C4">
      <w:numFmt w:val="bullet"/>
      <w:lvlText w:val="•"/>
      <w:lvlJc w:val="left"/>
      <w:pPr>
        <w:ind w:left="1800" w:hanging="360"/>
      </w:pPr>
      <w:rPr>
        <w:rFonts w:ascii="Times New Roman" w:eastAsia="Times New Roman" w:hAnsi="Times New Roman" w:cs="Times New Roman"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4D6C5ED9"/>
    <w:multiLevelType w:val="hybridMultilevel"/>
    <w:tmpl w:val="FAE8484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51F869B0"/>
    <w:multiLevelType w:val="hybridMultilevel"/>
    <w:tmpl w:val="C1D22C66"/>
    <w:lvl w:ilvl="0" w:tplc="097AD302">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5491775D"/>
    <w:multiLevelType w:val="hybridMultilevel"/>
    <w:tmpl w:val="C2E8D2F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5B186C98"/>
    <w:multiLevelType w:val="hybridMultilevel"/>
    <w:tmpl w:val="C2E8D2F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C4C2425"/>
    <w:multiLevelType w:val="multilevel"/>
    <w:tmpl w:val="D208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8F0EE8"/>
    <w:multiLevelType w:val="multilevel"/>
    <w:tmpl w:val="3F30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3548CE"/>
    <w:multiLevelType w:val="hybridMultilevel"/>
    <w:tmpl w:val="8ADA7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2C06F68"/>
    <w:multiLevelType w:val="hybridMultilevel"/>
    <w:tmpl w:val="9408724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15:restartNumberingAfterBreak="0">
    <w:nsid w:val="731F3DF6"/>
    <w:multiLevelType w:val="hybridMultilevel"/>
    <w:tmpl w:val="A9709FC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3"/>
  </w:num>
  <w:num w:numId="2">
    <w:abstractNumId w:val="17"/>
  </w:num>
  <w:num w:numId="3">
    <w:abstractNumId w:val="34"/>
  </w:num>
  <w:num w:numId="4">
    <w:abstractNumId w:val="26"/>
  </w:num>
  <w:num w:numId="5">
    <w:abstractNumId w:val="29"/>
  </w:num>
  <w:num w:numId="6">
    <w:abstractNumId w:val="16"/>
  </w:num>
  <w:num w:numId="7">
    <w:abstractNumId w:val="31"/>
  </w:num>
  <w:num w:numId="8">
    <w:abstractNumId w:val="35"/>
  </w:num>
  <w:num w:numId="9">
    <w:abstractNumId w:val="28"/>
  </w:num>
  <w:num w:numId="10">
    <w:abstractNumId w:val="22"/>
  </w:num>
  <w:num w:numId="11">
    <w:abstractNumId w:val="25"/>
  </w:num>
  <w:num w:numId="12">
    <w:abstractNumId w:val="24"/>
  </w:num>
  <w:num w:numId="13">
    <w:abstractNumId w:val="30"/>
  </w:num>
  <w:num w:numId="14">
    <w:abstractNumId w:val="27"/>
  </w:num>
  <w:num w:numId="15">
    <w:abstractNumId w:val="36"/>
  </w:num>
  <w:num w:numId="16">
    <w:abstractNumId w:val="32"/>
  </w:num>
  <w:num w:numId="17">
    <w:abstractNumId w:val="33"/>
  </w:num>
  <w:num w:numId="18">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DB"/>
    <w:rsid w:val="00000420"/>
    <w:rsid w:val="000014B4"/>
    <w:rsid w:val="0000304D"/>
    <w:rsid w:val="00003DC9"/>
    <w:rsid w:val="00004771"/>
    <w:rsid w:val="00004E21"/>
    <w:rsid w:val="0000621F"/>
    <w:rsid w:val="00006BE6"/>
    <w:rsid w:val="00010290"/>
    <w:rsid w:val="000107CD"/>
    <w:rsid w:val="000112C4"/>
    <w:rsid w:val="00014613"/>
    <w:rsid w:val="000148D8"/>
    <w:rsid w:val="00015091"/>
    <w:rsid w:val="00015559"/>
    <w:rsid w:val="00015C0E"/>
    <w:rsid w:val="00020186"/>
    <w:rsid w:val="000205CD"/>
    <w:rsid w:val="00022074"/>
    <w:rsid w:val="00022FE7"/>
    <w:rsid w:val="00023219"/>
    <w:rsid w:val="000235E7"/>
    <w:rsid w:val="0002570F"/>
    <w:rsid w:val="00025E45"/>
    <w:rsid w:val="00026CC3"/>
    <w:rsid w:val="00030BA1"/>
    <w:rsid w:val="00031A10"/>
    <w:rsid w:val="00031DBB"/>
    <w:rsid w:val="00032C69"/>
    <w:rsid w:val="00035A72"/>
    <w:rsid w:val="00036258"/>
    <w:rsid w:val="00036A8D"/>
    <w:rsid w:val="00040191"/>
    <w:rsid w:val="00042B6F"/>
    <w:rsid w:val="00042FA2"/>
    <w:rsid w:val="00046BA0"/>
    <w:rsid w:val="00046C03"/>
    <w:rsid w:val="00047230"/>
    <w:rsid w:val="000472AC"/>
    <w:rsid w:val="00047C83"/>
    <w:rsid w:val="00047F97"/>
    <w:rsid w:val="00051C78"/>
    <w:rsid w:val="00053829"/>
    <w:rsid w:val="00053E60"/>
    <w:rsid w:val="00056C91"/>
    <w:rsid w:val="000572E7"/>
    <w:rsid w:val="00057C61"/>
    <w:rsid w:val="00061A40"/>
    <w:rsid w:val="0006463F"/>
    <w:rsid w:val="0006777E"/>
    <w:rsid w:val="000711F0"/>
    <w:rsid w:val="00071892"/>
    <w:rsid w:val="00072917"/>
    <w:rsid w:val="00076CB3"/>
    <w:rsid w:val="00080C68"/>
    <w:rsid w:val="0008256E"/>
    <w:rsid w:val="00084DAF"/>
    <w:rsid w:val="00085099"/>
    <w:rsid w:val="000872BC"/>
    <w:rsid w:val="0009062F"/>
    <w:rsid w:val="00090FAD"/>
    <w:rsid w:val="000920BB"/>
    <w:rsid w:val="000920CF"/>
    <w:rsid w:val="0009304C"/>
    <w:rsid w:val="000939B2"/>
    <w:rsid w:val="00097D53"/>
    <w:rsid w:val="000A0057"/>
    <w:rsid w:val="000A0135"/>
    <w:rsid w:val="000A651C"/>
    <w:rsid w:val="000B0046"/>
    <w:rsid w:val="000B014B"/>
    <w:rsid w:val="000B3B02"/>
    <w:rsid w:val="000B4408"/>
    <w:rsid w:val="000B56B1"/>
    <w:rsid w:val="000B5B78"/>
    <w:rsid w:val="000C055C"/>
    <w:rsid w:val="000C0BA2"/>
    <w:rsid w:val="000C13DF"/>
    <w:rsid w:val="000C1768"/>
    <w:rsid w:val="000C43A7"/>
    <w:rsid w:val="000C5783"/>
    <w:rsid w:val="000D05F0"/>
    <w:rsid w:val="000D0F4F"/>
    <w:rsid w:val="000D149C"/>
    <w:rsid w:val="000D389E"/>
    <w:rsid w:val="000E1902"/>
    <w:rsid w:val="000E1B1A"/>
    <w:rsid w:val="000E2987"/>
    <w:rsid w:val="000E4484"/>
    <w:rsid w:val="000E4B61"/>
    <w:rsid w:val="000E62C9"/>
    <w:rsid w:val="000E7C25"/>
    <w:rsid w:val="000F2294"/>
    <w:rsid w:val="000F2C0C"/>
    <w:rsid w:val="000F2DA3"/>
    <w:rsid w:val="000F442E"/>
    <w:rsid w:val="000F4884"/>
    <w:rsid w:val="000F613A"/>
    <w:rsid w:val="000F6258"/>
    <w:rsid w:val="000F71BE"/>
    <w:rsid w:val="0010069A"/>
    <w:rsid w:val="00102137"/>
    <w:rsid w:val="0010267A"/>
    <w:rsid w:val="00105928"/>
    <w:rsid w:val="0010689C"/>
    <w:rsid w:val="001131DB"/>
    <w:rsid w:val="00117E6B"/>
    <w:rsid w:val="00120034"/>
    <w:rsid w:val="001209AF"/>
    <w:rsid w:val="00123781"/>
    <w:rsid w:val="00125712"/>
    <w:rsid w:val="001302C9"/>
    <w:rsid w:val="001365AA"/>
    <w:rsid w:val="00136D60"/>
    <w:rsid w:val="00137786"/>
    <w:rsid w:val="001377D0"/>
    <w:rsid w:val="00137D68"/>
    <w:rsid w:val="00137F19"/>
    <w:rsid w:val="00140283"/>
    <w:rsid w:val="00140930"/>
    <w:rsid w:val="001445F1"/>
    <w:rsid w:val="0014748C"/>
    <w:rsid w:val="00147D71"/>
    <w:rsid w:val="001511C8"/>
    <w:rsid w:val="001523C1"/>
    <w:rsid w:val="00152D9C"/>
    <w:rsid w:val="00153D81"/>
    <w:rsid w:val="00155BCC"/>
    <w:rsid w:val="00161C4D"/>
    <w:rsid w:val="0016256B"/>
    <w:rsid w:val="00162617"/>
    <w:rsid w:val="0016309A"/>
    <w:rsid w:val="001658A7"/>
    <w:rsid w:val="001667E3"/>
    <w:rsid w:val="00166951"/>
    <w:rsid w:val="00166A90"/>
    <w:rsid w:val="00167EEE"/>
    <w:rsid w:val="0017052C"/>
    <w:rsid w:val="001707FB"/>
    <w:rsid w:val="00171E46"/>
    <w:rsid w:val="00172769"/>
    <w:rsid w:val="00173172"/>
    <w:rsid w:val="00176AF2"/>
    <w:rsid w:val="001773E1"/>
    <w:rsid w:val="00177C2F"/>
    <w:rsid w:val="00180F9E"/>
    <w:rsid w:val="001827F4"/>
    <w:rsid w:val="001838E3"/>
    <w:rsid w:val="00184B8D"/>
    <w:rsid w:val="0018600E"/>
    <w:rsid w:val="0018614C"/>
    <w:rsid w:val="00186796"/>
    <w:rsid w:val="00187D95"/>
    <w:rsid w:val="001910B8"/>
    <w:rsid w:val="00192215"/>
    <w:rsid w:val="00193409"/>
    <w:rsid w:val="00194E31"/>
    <w:rsid w:val="00196186"/>
    <w:rsid w:val="0019629D"/>
    <w:rsid w:val="001A3B4E"/>
    <w:rsid w:val="001A3D1F"/>
    <w:rsid w:val="001A44A4"/>
    <w:rsid w:val="001A5B4F"/>
    <w:rsid w:val="001A5E94"/>
    <w:rsid w:val="001A62FC"/>
    <w:rsid w:val="001A680C"/>
    <w:rsid w:val="001A78D6"/>
    <w:rsid w:val="001B0A12"/>
    <w:rsid w:val="001B12D1"/>
    <w:rsid w:val="001B14A8"/>
    <w:rsid w:val="001B34C8"/>
    <w:rsid w:val="001B4D21"/>
    <w:rsid w:val="001B7C61"/>
    <w:rsid w:val="001C6884"/>
    <w:rsid w:val="001C7129"/>
    <w:rsid w:val="001D3D99"/>
    <w:rsid w:val="001D49D6"/>
    <w:rsid w:val="001D5301"/>
    <w:rsid w:val="001D56FF"/>
    <w:rsid w:val="001D7D02"/>
    <w:rsid w:val="001E1B2F"/>
    <w:rsid w:val="001E1DB3"/>
    <w:rsid w:val="001E42B3"/>
    <w:rsid w:val="001E5096"/>
    <w:rsid w:val="001E64C4"/>
    <w:rsid w:val="001F0A20"/>
    <w:rsid w:val="001F0A90"/>
    <w:rsid w:val="001F1063"/>
    <w:rsid w:val="001F125F"/>
    <w:rsid w:val="001F2923"/>
    <w:rsid w:val="001F3CB4"/>
    <w:rsid w:val="001F536D"/>
    <w:rsid w:val="00200031"/>
    <w:rsid w:val="00200114"/>
    <w:rsid w:val="00201AEF"/>
    <w:rsid w:val="002020B8"/>
    <w:rsid w:val="002021FC"/>
    <w:rsid w:val="00202B79"/>
    <w:rsid w:val="002038FF"/>
    <w:rsid w:val="00206017"/>
    <w:rsid w:val="00206031"/>
    <w:rsid w:val="00206F7B"/>
    <w:rsid w:val="00215F81"/>
    <w:rsid w:val="00221209"/>
    <w:rsid w:val="0022165A"/>
    <w:rsid w:val="00222446"/>
    <w:rsid w:val="00225793"/>
    <w:rsid w:val="00226C55"/>
    <w:rsid w:val="00226D54"/>
    <w:rsid w:val="00232347"/>
    <w:rsid w:val="00234458"/>
    <w:rsid w:val="00236C68"/>
    <w:rsid w:val="00241099"/>
    <w:rsid w:val="00242249"/>
    <w:rsid w:val="00245530"/>
    <w:rsid w:val="00247719"/>
    <w:rsid w:val="00252C96"/>
    <w:rsid w:val="00252DC7"/>
    <w:rsid w:val="002536FE"/>
    <w:rsid w:val="00254DE5"/>
    <w:rsid w:val="00255998"/>
    <w:rsid w:val="00256CED"/>
    <w:rsid w:val="0025746C"/>
    <w:rsid w:val="00261F4C"/>
    <w:rsid w:val="0026429B"/>
    <w:rsid w:val="00265258"/>
    <w:rsid w:val="002654B2"/>
    <w:rsid w:val="0027084B"/>
    <w:rsid w:val="00270AB1"/>
    <w:rsid w:val="00271DCA"/>
    <w:rsid w:val="00273AA2"/>
    <w:rsid w:val="00277DDA"/>
    <w:rsid w:val="00280B56"/>
    <w:rsid w:val="00280F2C"/>
    <w:rsid w:val="0028107C"/>
    <w:rsid w:val="002816F1"/>
    <w:rsid w:val="00281EEF"/>
    <w:rsid w:val="00282588"/>
    <w:rsid w:val="002851A5"/>
    <w:rsid w:val="002867C4"/>
    <w:rsid w:val="0029110A"/>
    <w:rsid w:val="00291DC3"/>
    <w:rsid w:val="00295A84"/>
    <w:rsid w:val="0029741E"/>
    <w:rsid w:val="002979B9"/>
    <w:rsid w:val="002A443A"/>
    <w:rsid w:val="002A4959"/>
    <w:rsid w:val="002A619E"/>
    <w:rsid w:val="002A679F"/>
    <w:rsid w:val="002A72D4"/>
    <w:rsid w:val="002A76EE"/>
    <w:rsid w:val="002B0475"/>
    <w:rsid w:val="002B05A7"/>
    <w:rsid w:val="002B1AD4"/>
    <w:rsid w:val="002B32D7"/>
    <w:rsid w:val="002B5DC1"/>
    <w:rsid w:val="002B750A"/>
    <w:rsid w:val="002C07D3"/>
    <w:rsid w:val="002C1A4B"/>
    <w:rsid w:val="002C2965"/>
    <w:rsid w:val="002C4416"/>
    <w:rsid w:val="002D215D"/>
    <w:rsid w:val="002D39DA"/>
    <w:rsid w:val="002D3B9E"/>
    <w:rsid w:val="002E0794"/>
    <w:rsid w:val="002E2382"/>
    <w:rsid w:val="002E5508"/>
    <w:rsid w:val="002E6531"/>
    <w:rsid w:val="002F24DF"/>
    <w:rsid w:val="002F2625"/>
    <w:rsid w:val="002F4ADE"/>
    <w:rsid w:val="002F7C4E"/>
    <w:rsid w:val="0030054C"/>
    <w:rsid w:val="00304148"/>
    <w:rsid w:val="003052E8"/>
    <w:rsid w:val="00305BA5"/>
    <w:rsid w:val="003061C4"/>
    <w:rsid w:val="00307F5C"/>
    <w:rsid w:val="003103C9"/>
    <w:rsid w:val="00312265"/>
    <w:rsid w:val="003133AD"/>
    <w:rsid w:val="00315744"/>
    <w:rsid w:val="00315C60"/>
    <w:rsid w:val="0032016C"/>
    <w:rsid w:val="003212C6"/>
    <w:rsid w:val="0032506D"/>
    <w:rsid w:val="00331895"/>
    <w:rsid w:val="003323E5"/>
    <w:rsid w:val="00333DF2"/>
    <w:rsid w:val="00334C9C"/>
    <w:rsid w:val="00335859"/>
    <w:rsid w:val="00335E7A"/>
    <w:rsid w:val="00337A6C"/>
    <w:rsid w:val="00344695"/>
    <w:rsid w:val="00344B13"/>
    <w:rsid w:val="003515B4"/>
    <w:rsid w:val="00351D0D"/>
    <w:rsid w:val="00352419"/>
    <w:rsid w:val="00352879"/>
    <w:rsid w:val="00353663"/>
    <w:rsid w:val="00353A7B"/>
    <w:rsid w:val="00354565"/>
    <w:rsid w:val="00355098"/>
    <w:rsid w:val="003555CE"/>
    <w:rsid w:val="0035664F"/>
    <w:rsid w:val="0035666C"/>
    <w:rsid w:val="003568E8"/>
    <w:rsid w:val="0035799A"/>
    <w:rsid w:val="0036209D"/>
    <w:rsid w:val="00362815"/>
    <w:rsid w:val="00366525"/>
    <w:rsid w:val="003665B5"/>
    <w:rsid w:val="00367C00"/>
    <w:rsid w:val="003706C0"/>
    <w:rsid w:val="00370AEC"/>
    <w:rsid w:val="00371741"/>
    <w:rsid w:val="00372061"/>
    <w:rsid w:val="00373E3F"/>
    <w:rsid w:val="00374A6A"/>
    <w:rsid w:val="00374CC7"/>
    <w:rsid w:val="00375476"/>
    <w:rsid w:val="00380415"/>
    <w:rsid w:val="00382D43"/>
    <w:rsid w:val="0038581C"/>
    <w:rsid w:val="0039030C"/>
    <w:rsid w:val="00393527"/>
    <w:rsid w:val="0039378E"/>
    <w:rsid w:val="003A1EB9"/>
    <w:rsid w:val="003A2CAB"/>
    <w:rsid w:val="003A528C"/>
    <w:rsid w:val="003B17F8"/>
    <w:rsid w:val="003B1E72"/>
    <w:rsid w:val="003B2C4D"/>
    <w:rsid w:val="003B5C59"/>
    <w:rsid w:val="003B6BDD"/>
    <w:rsid w:val="003B75A7"/>
    <w:rsid w:val="003B7B97"/>
    <w:rsid w:val="003C0324"/>
    <w:rsid w:val="003C07E5"/>
    <w:rsid w:val="003C10DA"/>
    <w:rsid w:val="003C14D4"/>
    <w:rsid w:val="003C1ED3"/>
    <w:rsid w:val="003C27A4"/>
    <w:rsid w:val="003C2F81"/>
    <w:rsid w:val="003C416E"/>
    <w:rsid w:val="003C46CB"/>
    <w:rsid w:val="003C5A05"/>
    <w:rsid w:val="003D2A44"/>
    <w:rsid w:val="003D2AC0"/>
    <w:rsid w:val="003D3EFB"/>
    <w:rsid w:val="003D63D7"/>
    <w:rsid w:val="003D70CA"/>
    <w:rsid w:val="003D78ED"/>
    <w:rsid w:val="003E0855"/>
    <w:rsid w:val="003E0CE5"/>
    <w:rsid w:val="003E265C"/>
    <w:rsid w:val="003E3C34"/>
    <w:rsid w:val="003E7B4B"/>
    <w:rsid w:val="003F0F8E"/>
    <w:rsid w:val="003F1178"/>
    <w:rsid w:val="003F34EE"/>
    <w:rsid w:val="003F48A8"/>
    <w:rsid w:val="003F6602"/>
    <w:rsid w:val="003F66B4"/>
    <w:rsid w:val="003F7287"/>
    <w:rsid w:val="0040408E"/>
    <w:rsid w:val="00404917"/>
    <w:rsid w:val="00405B05"/>
    <w:rsid w:val="00406E96"/>
    <w:rsid w:val="00407BD3"/>
    <w:rsid w:val="00412740"/>
    <w:rsid w:val="00413A2E"/>
    <w:rsid w:val="00416985"/>
    <w:rsid w:val="00416ED9"/>
    <w:rsid w:val="00417223"/>
    <w:rsid w:val="00421640"/>
    <w:rsid w:val="004248C6"/>
    <w:rsid w:val="00424D5A"/>
    <w:rsid w:val="0043084E"/>
    <w:rsid w:val="004325BA"/>
    <w:rsid w:val="00432990"/>
    <w:rsid w:val="00432FF4"/>
    <w:rsid w:val="00433BF9"/>
    <w:rsid w:val="00433EC1"/>
    <w:rsid w:val="00434832"/>
    <w:rsid w:val="0043494B"/>
    <w:rsid w:val="004370EF"/>
    <w:rsid w:val="004418C4"/>
    <w:rsid w:val="00442C84"/>
    <w:rsid w:val="0044434A"/>
    <w:rsid w:val="0044768B"/>
    <w:rsid w:val="00454480"/>
    <w:rsid w:val="00457B2C"/>
    <w:rsid w:val="00461139"/>
    <w:rsid w:val="004654F2"/>
    <w:rsid w:val="00467F43"/>
    <w:rsid w:val="00470416"/>
    <w:rsid w:val="00472B33"/>
    <w:rsid w:val="004747F5"/>
    <w:rsid w:val="00474DB3"/>
    <w:rsid w:val="004753DD"/>
    <w:rsid w:val="004756EB"/>
    <w:rsid w:val="0047585C"/>
    <w:rsid w:val="004758F5"/>
    <w:rsid w:val="00475C9D"/>
    <w:rsid w:val="0048006E"/>
    <w:rsid w:val="004853F2"/>
    <w:rsid w:val="004877C7"/>
    <w:rsid w:val="004903F0"/>
    <w:rsid w:val="00490C9F"/>
    <w:rsid w:val="00493B21"/>
    <w:rsid w:val="0049540E"/>
    <w:rsid w:val="00496683"/>
    <w:rsid w:val="004A1C48"/>
    <w:rsid w:val="004A23E3"/>
    <w:rsid w:val="004A34ED"/>
    <w:rsid w:val="004A3A5A"/>
    <w:rsid w:val="004A50FB"/>
    <w:rsid w:val="004B07AE"/>
    <w:rsid w:val="004B15E3"/>
    <w:rsid w:val="004B39ED"/>
    <w:rsid w:val="004B57A6"/>
    <w:rsid w:val="004B5E43"/>
    <w:rsid w:val="004C0106"/>
    <w:rsid w:val="004C0586"/>
    <w:rsid w:val="004C2241"/>
    <w:rsid w:val="004D161F"/>
    <w:rsid w:val="004D19FB"/>
    <w:rsid w:val="004D27C6"/>
    <w:rsid w:val="004D297E"/>
    <w:rsid w:val="004D326D"/>
    <w:rsid w:val="004D4174"/>
    <w:rsid w:val="004D448D"/>
    <w:rsid w:val="004D4EE6"/>
    <w:rsid w:val="004D545B"/>
    <w:rsid w:val="004E1A91"/>
    <w:rsid w:val="004E1CFC"/>
    <w:rsid w:val="004E1DAF"/>
    <w:rsid w:val="004E6B5E"/>
    <w:rsid w:val="004F025B"/>
    <w:rsid w:val="004F0C9A"/>
    <w:rsid w:val="004F0D2A"/>
    <w:rsid w:val="004F2FD0"/>
    <w:rsid w:val="004F7D60"/>
    <w:rsid w:val="005010CE"/>
    <w:rsid w:val="005012B8"/>
    <w:rsid w:val="00502D7F"/>
    <w:rsid w:val="0050476B"/>
    <w:rsid w:val="005113F2"/>
    <w:rsid w:val="005117AF"/>
    <w:rsid w:val="005139F2"/>
    <w:rsid w:val="005141A9"/>
    <w:rsid w:val="00514640"/>
    <w:rsid w:val="00515E9E"/>
    <w:rsid w:val="00517131"/>
    <w:rsid w:val="00520C9F"/>
    <w:rsid w:val="00521EEC"/>
    <w:rsid w:val="00522C59"/>
    <w:rsid w:val="005236AC"/>
    <w:rsid w:val="00531B19"/>
    <w:rsid w:val="0053298D"/>
    <w:rsid w:val="005338BC"/>
    <w:rsid w:val="00534CE0"/>
    <w:rsid w:val="005373F8"/>
    <w:rsid w:val="005375A1"/>
    <w:rsid w:val="0054044C"/>
    <w:rsid w:val="00541029"/>
    <w:rsid w:val="00541406"/>
    <w:rsid w:val="0054195C"/>
    <w:rsid w:val="00542BBF"/>
    <w:rsid w:val="00542EDB"/>
    <w:rsid w:val="0054477F"/>
    <w:rsid w:val="00546C2A"/>
    <w:rsid w:val="00547080"/>
    <w:rsid w:val="0054771E"/>
    <w:rsid w:val="00547B74"/>
    <w:rsid w:val="00550042"/>
    <w:rsid w:val="00553DD3"/>
    <w:rsid w:val="005555CC"/>
    <w:rsid w:val="00556FF6"/>
    <w:rsid w:val="0055717D"/>
    <w:rsid w:val="005602A4"/>
    <w:rsid w:val="00560AA9"/>
    <w:rsid w:val="005627A9"/>
    <w:rsid w:val="0056389D"/>
    <w:rsid w:val="00564419"/>
    <w:rsid w:val="00564465"/>
    <w:rsid w:val="005655CC"/>
    <w:rsid w:val="005659E8"/>
    <w:rsid w:val="0056613C"/>
    <w:rsid w:val="00570388"/>
    <w:rsid w:val="00570840"/>
    <w:rsid w:val="00570EA0"/>
    <w:rsid w:val="005728CE"/>
    <w:rsid w:val="00574AEA"/>
    <w:rsid w:val="00575C05"/>
    <w:rsid w:val="005771D9"/>
    <w:rsid w:val="00580B0F"/>
    <w:rsid w:val="00580BA9"/>
    <w:rsid w:val="005820A2"/>
    <w:rsid w:val="005822F6"/>
    <w:rsid w:val="00582788"/>
    <w:rsid w:val="00584B9B"/>
    <w:rsid w:val="005859F4"/>
    <w:rsid w:val="00587CE3"/>
    <w:rsid w:val="00591138"/>
    <w:rsid w:val="005937B1"/>
    <w:rsid w:val="0059385F"/>
    <w:rsid w:val="00594AD9"/>
    <w:rsid w:val="00596649"/>
    <w:rsid w:val="0059695E"/>
    <w:rsid w:val="00596C16"/>
    <w:rsid w:val="005A30A7"/>
    <w:rsid w:val="005A352F"/>
    <w:rsid w:val="005A3E06"/>
    <w:rsid w:val="005A442E"/>
    <w:rsid w:val="005B0D78"/>
    <w:rsid w:val="005B18D3"/>
    <w:rsid w:val="005B230A"/>
    <w:rsid w:val="005B23F2"/>
    <w:rsid w:val="005B26CB"/>
    <w:rsid w:val="005B390F"/>
    <w:rsid w:val="005B3D8D"/>
    <w:rsid w:val="005B643F"/>
    <w:rsid w:val="005C1E79"/>
    <w:rsid w:val="005C312B"/>
    <w:rsid w:val="005C3A01"/>
    <w:rsid w:val="005C4B09"/>
    <w:rsid w:val="005C5B56"/>
    <w:rsid w:val="005C60DE"/>
    <w:rsid w:val="005C6221"/>
    <w:rsid w:val="005C7556"/>
    <w:rsid w:val="005C77FE"/>
    <w:rsid w:val="005D218E"/>
    <w:rsid w:val="005D5CB8"/>
    <w:rsid w:val="005D5D7F"/>
    <w:rsid w:val="005E012B"/>
    <w:rsid w:val="005E60CD"/>
    <w:rsid w:val="005F0D44"/>
    <w:rsid w:val="005F55C0"/>
    <w:rsid w:val="005F5CF6"/>
    <w:rsid w:val="006004C7"/>
    <w:rsid w:val="00602A5B"/>
    <w:rsid w:val="00604E0E"/>
    <w:rsid w:val="00606512"/>
    <w:rsid w:val="00611587"/>
    <w:rsid w:val="00612799"/>
    <w:rsid w:val="006127EB"/>
    <w:rsid w:val="00616A8F"/>
    <w:rsid w:val="00621AAB"/>
    <w:rsid w:val="00622FE6"/>
    <w:rsid w:val="0062357C"/>
    <w:rsid w:val="006277EE"/>
    <w:rsid w:val="0063015D"/>
    <w:rsid w:val="00631302"/>
    <w:rsid w:val="006339ED"/>
    <w:rsid w:val="006370F8"/>
    <w:rsid w:val="00642FCA"/>
    <w:rsid w:val="00644511"/>
    <w:rsid w:val="00644C3E"/>
    <w:rsid w:val="00645A4D"/>
    <w:rsid w:val="00654F88"/>
    <w:rsid w:val="006552C5"/>
    <w:rsid w:val="0066011E"/>
    <w:rsid w:val="00662B3B"/>
    <w:rsid w:val="0066506E"/>
    <w:rsid w:val="00665B63"/>
    <w:rsid w:val="00666F9A"/>
    <w:rsid w:val="00667E91"/>
    <w:rsid w:val="006712B7"/>
    <w:rsid w:val="006714D4"/>
    <w:rsid w:val="00672A70"/>
    <w:rsid w:val="00674651"/>
    <w:rsid w:val="00676761"/>
    <w:rsid w:val="00681419"/>
    <w:rsid w:val="006815C9"/>
    <w:rsid w:val="0068185D"/>
    <w:rsid w:val="00684760"/>
    <w:rsid w:val="00684CB0"/>
    <w:rsid w:val="00685EAD"/>
    <w:rsid w:val="006868EA"/>
    <w:rsid w:val="006906F9"/>
    <w:rsid w:val="006A0CD8"/>
    <w:rsid w:val="006A1A93"/>
    <w:rsid w:val="006A1B6A"/>
    <w:rsid w:val="006A268F"/>
    <w:rsid w:val="006A2C8F"/>
    <w:rsid w:val="006A3EA3"/>
    <w:rsid w:val="006A5BCD"/>
    <w:rsid w:val="006A5C75"/>
    <w:rsid w:val="006B1150"/>
    <w:rsid w:val="006B6427"/>
    <w:rsid w:val="006B7CE1"/>
    <w:rsid w:val="006C1472"/>
    <w:rsid w:val="006C483C"/>
    <w:rsid w:val="006C506A"/>
    <w:rsid w:val="006C5D59"/>
    <w:rsid w:val="006C69DC"/>
    <w:rsid w:val="006C6F46"/>
    <w:rsid w:val="006D0070"/>
    <w:rsid w:val="006D0225"/>
    <w:rsid w:val="006D0FF6"/>
    <w:rsid w:val="006D281F"/>
    <w:rsid w:val="006D450A"/>
    <w:rsid w:val="006D53C2"/>
    <w:rsid w:val="006D581B"/>
    <w:rsid w:val="006D790B"/>
    <w:rsid w:val="006E1E4C"/>
    <w:rsid w:val="006E34C0"/>
    <w:rsid w:val="006E35F3"/>
    <w:rsid w:val="006E395F"/>
    <w:rsid w:val="006F0530"/>
    <w:rsid w:val="006F1197"/>
    <w:rsid w:val="006F18EE"/>
    <w:rsid w:val="006F4743"/>
    <w:rsid w:val="006F6633"/>
    <w:rsid w:val="006F719C"/>
    <w:rsid w:val="00700342"/>
    <w:rsid w:val="00701C5A"/>
    <w:rsid w:val="00701EFC"/>
    <w:rsid w:val="00702C8F"/>
    <w:rsid w:val="00703598"/>
    <w:rsid w:val="00703C6E"/>
    <w:rsid w:val="0070442E"/>
    <w:rsid w:val="00704D8C"/>
    <w:rsid w:val="0070520A"/>
    <w:rsid w:val="00706A15"/>
    <w:rsid w:val="00707D93"/>
    <w:rsid w:val="0071056B"/>
    <w:rsid w:val="00713F1C"/>
    <w:rsid w:val="00713FC4"/>
    <w:rsid w:val="007162AE"/>
    <w:rsid w:val="007214F7"/>
    <w:rsid w:val="00724533"/>
    <w:rsid w:val="00724F8B"/>
    <w:rsid w:val="00726B3B"/>
    <w:rsid w:val="00730872"/>
    <w:rsid w:val="00730E4A"/>
    <w:rsid w:val="007312A7"/>
    <w:rsid w:val="00732A69"/>
    <w:rsid w:val="00733494"/>
    <w:rsid w:val="007338DF"/>
    <w:rsid w:val="007349F3"/>
    <w:rsid w:val="00740476"/>
    <w:rsid w:val="00740785"/>
    <w:rsid w:val="007427B1"/>
    <w:rsid w:val="00743214"/>
    <w:rsid w:val="0074612F"/>
    <w:rsid w:val="007465B3"/>
    <w:rsid w:val="007473C0"/>
    <w:rsid w:val="00752861"/>
    <w:rsid w:val="00753CC0"/>
    <w:rsid w:val="007559A0"/>
    <w:rsid w:val="0076071A"/>
    <w:rsid w:val="007630D5"/>
    <w:rsid w:val="00766352"/>
    <w:rsid w:val="0077100C"/>
    <w:rsid w:val="007711AE"/>
    <w:rsid w:val="00774DB4"/>
    <w:rsid w:val="007761EE"/>
    <w:rsid w:val="00780562"/>
    <w:rsid w:val="00782B7B"/>
    <w:rsid w:val="00783725"/>
    <w:rsid w:val="007845BE"/>
    <w:rsid w:val="00784AE4"/>
    <w:rsid w:val="00784F92"/>
    <w:rsid w:val="007855E2"/>
    <w:rsid w:val="007862F6"/>
    <w:rsid w:val="007907A8"/>
    <w:rsid w:val="00790851"/>
    <w:rsid w:val="00790D5E"/>
    <w:rsid w:val="0079251D"/>
    <w:rsid w:val="007946A7"/>
    <w:rsid w:val="0079628B"/>
    <w:rsid w:val="0079659A"/>
    <w:rsid w:val="007A054C"/>
    <w:rsid w:val="007A39D0"/>
    <w:rsid w:val="007B02A0"/>
    <w:rsid w:val="007B6C9E"/>
    <w:rsid w:val="007C3E8D"/>
    <w:rsid w:val="007C446F"/>
    <w:rsid w:val="007C694F"/>
    <w:rsid w:val="007C7FF1"/>
    <w:rsid w:val="007D07E6"/>
    <w:rsid w:val="007D3324"/>
    <w:rsid w:val="007D3D4F"/>
    <w:rsid w:val="007D4ACF"/>
    <w:rsid w:val="007E2188"/>
    <w:rsid w:val="007E296B"/>
    <w:rsid w:val="007E2E46"/>
    <w:rsid w:val="007E2F67"/>
    <w:rsid w:val="007E42DD"/>
    <w:rsid w:val="007E59B0"/>
    <w:rsid w:val="007E6292"/>
    <w:rsid w:val="007F0F22"/>
    <w:rsid w:val="007F108C"/>
    <w:rsid w:val="007F2762"/>
    <w:rsid w:val="007F482A"/>
    <w:rsid w:val="007F4E48"/>
    <w:rsid w:val="007F50DF"/>
    <w:rsid w:val="007F63A4"/>
    <w:rsid w:val="007F773E"/>
    <w:rsid w:val="00800C63"/>
    <w:rsid w:val="00802857"/>
    <w:rsid w:val="00803266"/>
    <w:rsid w:val="008046A9"/>
    <w:rsid w:val="00804C1E"/>
    <w:rsid w:val="00804DA8"/>
    <w:rsid w:val="00804FDB"/>
    <w:rsid w:val="00805983"/>
    <w:rsid w:val="00806173"/>
    <w:rsid w:val="00807BC6"/>
    <w:rsid w:val="00810D96"/>
    <w:rsid w:val="00811311"/>
    <w:rsid w:val="008149F6"/>
    <w:rsid w:val="0081501A"/>
    <w:rsid w:val="008154AB"/>
    <w:rsid w:val="00817D30"/>
    <w:rsid w:val="008203EF"/>
    <w:rsid w:val="008258FB"/>
    <w:rsid w:val="008307BB"/>
    <w:rsid w:val="00830CDC"/>
    <w:rsid w:val="0083184A"/>
    <w:rsid w:val="00831E9C"/>
    <w:rsid w:val="008327BB"/>
    <w:rsid w:val="00832C53"/>
    <w:rsid w:val="00834FD5"/>
    <w:rsid w:val="0084013D"/>
    <w:rsid w:val="00843DB9"/>
    <w:rsid w:val="00843E2F"/>
    <w:rsid w:val="00843E69"/>
    <w:rsid w:val="00847CA8"/>
    <w:rsid w:val="00851EA0"/>
    <w:rsid w:val="00855D45"/>
    <w:rsid w:val="008562A8"/>
    <w:rsid w:val="00857398"/>
    <w:rsid w:val="00860CF2"/>
    <w:rsid w:val="00862F3F"/>
    <w:rsid w:val="00863583"/>
    <w:rsid w:val="008670FE"/>
    <w:rsid w:val="00867115"/>
    <w:rsid w:val="008722AE"/>
    <w:rsid w:val="008727FE"/>
    <w:rsid w:val="00873586"/>
    <w:rsid w:val="00874966"/>
    <w:rsid w:val="00877030"/>
    <w:rsid w:val="00885BB5"/>
    <w:rsid w:val="0088620D"/>
    <w:rsid w:val="00886B02"/>
    <w:rsid w:val="00887804"/>
    <w:rsid w:val="00887B9C"/>
    <w:rsid w:val="00892BE5"/>
    <w:rsid w:val="0089394E"/>
    <w:rsid w:val="00894188"/>
    <w:rsid w:val="008971BA"/>
    <w:rsid w:val="00897C08"/>
    <w:rsid w:val="008A0327"/>
    <w:rsid w:val="008A0D91"/>
    <w:rsid w:val="008A2462"/>
    <w:rsid w:val="008A4C9F"/>
    <w:rsid w:val="008A5464"/>
    <w:rsid w:val="008A5AC3"/>
    <w:rsid w:val="008A7DE9"/>
    <w:rsid w:val="008B0AD0"/>
    <w:rsid w:val="008B21DF"/>
    <w:rsid w:val="008B21FD"/>
    <w:rsid w:val="008B6459"/>
    <w:rsid w:val="008B70B1"/>
    <w:rsid w:val="008B78E0"/>
    <w:rsid w:val="008C10EF"/>
    <w:rsid w:val="008C282E"/>
    <w:rsid w:val="008C4052"/>
    <w:rsid w:val="008C6856"/>
    <w:rsid w:val="008D0375"/>
    <w:rsid w:val="008D0D20"/>
    <w:rsid w:val="008D168B"/>
    <w:rsid w:val="008D366D"/>
    <w:rsid w:val="008D3F32"/>
    <w:rsid w:val="008D4AAF"/>
    <w:rsid w:val="008D4E08"/>
    <w:rsid w:val="008D61C9"/>
    <w:rsid w:val="008D7D96"/>
    <w:rsid w:val="008E2316"/>
    <w:rsid w:val="008E2BC3"/>
    <w:rsid w:val="008E582A"/>
    <w:rsid w:val="008E60E3"/>
    <w:rsid w:val="008E6F34"/>
    <w:rsid w:val="008F11DF"/>
    <w:rsid w:val="008F4124"/>
    <w:rsid w:val="008F717C"/>
    <w:rsid w:val="0090194B"/>
    <w:rsid w:val="00906FA3"/>
    <w:rsid w:val="009100E7"/>
    <w:rsid w:val="00910886"/>
    <w:rsid w:val="00912FC1"/>
    <w:rsid w:val="009135FD"/>
    <w:rsid w:val="00913B81"/>
    <w:rsid w:val="009140B8"/>
    <w:rsid w:val="009141D3"/>
    <w:rsid w:val="00915F99"/>
    <w:rsid w:val="0091741A"/>
    <w:rsid w:val="00920BD7"/>
    <w:rsid w:val="00920FDD"/>
    <w:rsid w:val="00921C95"/>
    <w:rsid w:val="009231B4"/>
    <w:rsid w:val="009257E5"/>
    <w:rsid w:val="00925B42"/>
    <w:rsid w:val="009269DE"/>
    <w:rsid w:val="00926E2B"/>
    <w:rsid w:val="00926EF8"/>
    <w:rsid w:val="00933505"/>
    <w:rsid w:val="009336C5"/>
    <w:rsid w:val="00935C3C"/>
    <w:rsid w:val="00940282"/>
    <w:rsid w:val="009432D4"/>
    <w:rsid w:val="00944220"/>
    <w:rsid w:val="0094460D"/>
    <w:rsid w:val="00944688"/>
    <w:rsid w:val="00945527"/>
    <w:rsid w:val="00947384"/>
    <w:rsid w:val="00947B81"/>
    <w:rsid w:val="00947DEF"/>
    <w:rsid w:val="00947F8D"/>
    <w:rsid w:val="00951CF0"/>
    <w:rsid w:val="00951FAB"/>
    <w:rsid w:val="0095593E"/>
    <w:rsid w:val="00956047"/>
    <w:rsid w:val="00966ACA"/>
    <w:rsid w:val="0096741C"/>
    <w:rsid w:val="00967B99"/>
    <w:rsid w:val="00971D38"/>
    <w:rsid w:val="00972312"/>
    <w:rsid w:val="00972519"/>
    <w:rsid w:val="0097293A"/>
    <w:rsid w:val="00973456"/>
    <w:rsid w:val="00974621"/>
    <w:rsid w:val="009843B8"/>
    <w:rsid w:val="0098529E"/>
    <w:rsid w:val="00987BEC"/>
    <w:rsid w:val="009908BA"/>
    <w:rsid w:val="009909DB"/>
    <w:rsid w:val="0099334B"/>
    <w:rsid w:val="009937E9"/>
    <w:rsid w:val="00994AC2"/>
    <w:rsid w:val="00996F4F"/>
    <w:rsid w:val="009A0D15"/>
    <w:rsid w:val="009A25FE"/>
    <w:rsid w:val="009A4710"/>
    <w:rsid w:val="009B1C41"/>
    <w:rsid w:val="009B301B"/>
    <w:rsid w:val="009C3D9C"/>
    <w:rsid w:val="009C4248"/>
    <w:rsid w:val="009C744F"/>
    <w:rsid w:val="009D1C30"/>
    <w:rsid w:val="009D2DB9"/>
    <w:rsid w:val="009D590F"/>
    <w:rsid w:val="009D60C7"/>
    <w:rsid w:val="009D6D38"/>
    <w:rsid w:val="009E2F93"/>
    <w:rsid w:val="009E3A94"/>
    <w:rsid w:val="009E415E"/>
    <w:rsid w:val="009E779D"/>
    <w:rsid w:val="009F113A"/>
    <w:rsid w:val="009F26B8"/>
    <w:rsid w:val="009F4383"/>
    <w:rsid w:val="009F5BCF"/>
    <w:rsid w:val="00A02318"/>
    <w:rsid w:val="00A02CA8"/>
    <w:rsid w:val="00A12304"/>
    <w:rsid w:val="00A1290B"/>
    <w:rsid w:val="00A12E65"/>
    <w:rsid w:val="00A14C48"/>
    <w:rsid w:val="00A150F4"/>
    <w:rsid w:val="00A15B59"/>
    <w:rsid w:val="00A162B6"/>
    <w:rsid w:val="00A20447"/>
    <w:rsid w:val="00A20F8F"/>
    <w:rsid w:val="00A220DD"/>
    <w:rsid w:val="00A23EBF"/>
    <w:rsid w:val="00A24B95"/>
    <w:rsid w:val="00A264D0"/>
    <w:rsid w:val="00A27921"/>
    <w:rsid w:val="00A31890"/>
    <w:rsid w:val="00A334D0"/>
    <w:rsid w:val="00A35F30"/>
    <w:rsid w:val="00A36BF0"/>
    <w:rsid w:val="00A418A0"/>
    <w:rsid w:val="00A41EC7"/>
    <w:rsid w:val="00A42F40"/>
    <w:rsid w:val="00A430C6"/>
    <w:rsid w:val="00A44D84"/>
    <w:rsid w:val="00A4764D"/>
    <w:rsid w:val="00A47A2E"/>
    <w:rsid w:val="00A47CE0"/>
    <w:rsid w:val="00A51749"/>
    <w:rsid w:val="00A60DF4"/>
    <w:rsid w:val="00A616ED"/>
    <w:rsid w:val="00A61AD8"/>
    <w:rsid w:val="00A61AEF"/>
    <w:rsid w:val="00A61BA6"/>
    <w:rsid w:val="00A62E93"/>
    <w:rsid w:val="00A635A1"/>
    <w:rsid w:val="00A64B9A"/>
    <w:rsid w:val="00A6588E"/>
    <w:rsid w:val="00A668A7"/>
    <w:rsid w:val="00A6787A"/>
    <w:rsid w:val="00A7365B"/>
    <w:rsid w:val="00A76FA7"/>
    <w:rsid w:val="00A772E0"/>
    <w:rsid w:val="00A7771F"/>
    <w:rsid w:val="00A827E2"/>
    <w:rsid w:val="00A83C1E"/>
    <w:rsid w:val="00A8717C"/>
    <w:rsid w:val="00A87C5D"/>
    <w:rsid w:val="00A914F9"/>
    <w:rsid w:val="00A939D1"/>
    <w:rsid w:val="00A96579"/>
    <w:rsid w:val="00A97852"/>
    <w:rsid w:val="00AA16F7"/>
    <w:rsid w:val="00AA3BFC"/>
    <w:rsid w:val="00AA3F4D"/>
    <w:rsid w:val="00AA417D"/>
    <w:rsid w:val="00AA46C3"/>
    <w:rsid w:val="00AA7E5B"/>
    <w:rsid w:val="00AB079E"/>
    <w:rsid w:val="00AB191D"/>
    <w:rsid w:val="00AB4297"/>
    <w:rsid w:val="00AB6CE2"/>
    <w:rsid w:val="00AC5F85"/>
    <w:rsid w:val="00AC74A2"/>
    <w:rsid w:val="00AD18A4"/>
    <w:rsid w:val="00AD1E78"/>
    <w:rsid w:val="00AD21D2"/>
    <w:rsid w:val="00AD5B85"/>
    <w:rsid w:val="00AD7D67"/>
    <w:rsid w:val="00AE17E7"/>
    <w:rsid w:val="00AE2504"/>
    <w:rsid w:val="00AE419E"/>
    <w:rsid w:val="00AE467F"/>
    <w:rsid w:val="00AE49BE"/>
    <w:rsid w:val="00AE4F53"/>
    <w:rsid w:val="00AE557C"/>
    <w:rsid w:val="00AE7899"/>
    <w:rsid w:val="00AF02C3"/>
    <w:rsid w:val="00AF14AD"/>
    <w:rsid w:val="00AF15B0"/>
    <w:rsid w:val="00AF3992"/>
    <w:rsid w:val="00AF3E6D"/>
    <w:rsid w:val="00AF66EB"/>
    <w:rsid w:val="00B00507"/>
    <w:rsid w:val="00B0249A"/>
    <w:rsid w:val="00B0287D"/>
    <w:rsid w:val="00B04511"/>
    <w:rsid w:val="00B06226"/>
    <w:rsid w:val="00B0724A"/>
    <w:rsid w:val="00B11BC9"/>
    <w:rsid w:val="00B11F1F"/>
    <w:rsid w:val="00B135AF"/>
    <w:rsid w:val="00B139BD"/>
    <w:rsid w:val="00B158EF"/>
    <w:rsid w:val="00B15FFB"/>
    <w:rsid w:val="00B1677E"/>
    <w:rsid w:val="00B173D0"/>
    <w:rsid w:val="00B20370"/>
    <w:rsid w:val="00B21256"/>
    <w:rsid w:val="00B2632E"/>
    <w:rsid w:val="00B276B6"/>
    <w:rsid w:val="00B3168F"/>
    <w:rsid w:val="00B344B1"/>
    <w:rsid w:val="00B348EB"/>
    <w:rsid w:val="00B3772D"/>
    <w:rsid w:val="00B46697"/>
    <w:rsid w:val="00B47006"/>
    <w:rsid w:val="00B5114A"/>
    <w:rsid w:val="00B521B7"/>
    <w:rsid w:val="00B52209"/>
    <w:rsid w:val="00B57B5D"/>
    <w:rsid w:val="00B62313"/>
    <w:rsid w:val="00B6251E"/>
    <w:rsid w:val="00B67DDA"/>
    <w:rsid w:val="00B716CE"/>
    <w:rsid w:val="00B7637D"/>
    <w:rsid w:val="00B768BF"/>
    <w:rsid w:val="00B770B0"/>
    <w:rsid w:val="00B81AD2"/>
    <w:rsid w:val="00B83AA4"/>
    <w:rsid w:val="00B83B09"/>
    <w:rsid w:val="00B847EB"/>
    <w:rsid w:val="00B8633E"/>
    <w:rsid w:val="00B876C6"/>
    <w:rsid w:val="00B90BAD"/>
    <w:rsid w:val="00B95A4B"/>
    <w:rsid w:val="00B96E99"/>
    <w:rsid w:val="00B9706F"/>
    <w:rsid w:val="00BA5B0D"/>
    <w:rsid w:val="00BB206A"/>
    <w:rsid w:val="00BB2183"/>
    <w:rsid w:val="00BB4BAB"/>
    <w:rsid w:val="00BB5A8D"/>
    <w:rsid w:val="00BC00F5"/>
    <w:rsid w:val="00BC019F"/>
    <w:rsid w:val="00BC1905"/>
    <w:rsid w:val="00BC2898"/>
    <w:rsid w:val="00BC48A8"/>
    <w:rsid w:val="00BC700A"/>
    <w:rsid w:val="00BD061B"/>
    <w:rsid w:val="00BD0EA6"/>
    <w:rsid w:val="00BD1873"/>
    <w:rsid w:val="00BD1CAB"/>
    <w:rsid w:val="00BD4899"/>
    <w:rsid w:val="00BD5764"/>
    <w:rsid w:val="00BE194E"/>
    <w:rsid w:val="00BE1F23"/>
    <w:rsid w:val="00BE67CF"/>
    <w:rsid w:val="00BE7436"/>
    <w:rsid w:val="00BE753A"/>
    <w:rsid w:val="00BF5136"/>
    <w:rsid w:val="00BF65CA"/>
    <w:rsid w:val="00C000F2"/>
    <w:rsid w:val="00C00F96"/>
    <w:rsid w:val="00C05121"/>
    <w:rsid w:val="00C07016"/>
    <w:rsid w:val="00C07168"/>
    <w:rsid w:val="00C10B2F"/>
    <w:rsid w:val="00C115DB"/>
    <w:rsid w:val="00C162B1"/>
    <w:rsid w:val="00C17539"/>
    <w:rsid w:val="00C1778A"/>
    <w:rsid w:val="00C20AD3"/>
    <w:rsid w:val="00C2117E"/>
    <w:rsid w:val="00C216E5"/>
    <w:rsid w:val="00C23F9B"/>
    <w:rsid w:val="00C24602"/>
    <w:rsid w:val="00C26553"/>
    <w:rsid w:val="00C30CFF"/>
    <w:rsid w:val="00C311AB"/>
    <w:rsid w:val="00C31493"/>
    <w:rsid w:val="00C32BF4"/>
    <w:rsid w:val="00C34932"/>
    <w:rsid w:val="00C35DD4"/>
    <w:rsid w:val="00C36BF1"/>
    <w:rsid w:val="00C41548"/>
    <w:rsid w:val="00C41857"/>
    <w:rsid w:val="00C45AE4"/>
    <w:rsid w:val="00C474A9"/>
    <w:rsid w:val="00C5307A"/>
    <w:rsid w:val="00C541BC"/>
    <w:rsid w:val="00C54891"/>
    <w:rsid w:val="00C54AFA"/>
    <w:rsid w:val="00C61CA8"/>
    <w:rsid w:val="00C63E02"/>
    <w:rsid w:val="00C651C5"/>
    <w:rsid w:val="00C66AA0"/>
    <w:rsid w:val="00C67259"/>
    <w:rsid w:val="00C67698"/>
    <w:rsid w:val="00C702C6"/>
    <w:rsid w:val="00C71030"/>
    <w:rsid w:val="00C7117C"/>
    <w:rsid w:val="00C7153D"/>
    <w:rsid w:val="00C716A2"/>
    <w:rsid w:val="00C73828"/>
    <w:rsid w:val="00C74935"/>
    <w:rsid w:val="00C76276"/>
    <w:rsid w:val="00C77D5B"/>
    <w:rsid w:val="00C80808"/>
    <w:rsid w:val="00C812CA"/>
    <w:rsid w:val="00C823C9"/>
    <w:rsid w:val="00C82F1C"/>
    <w:rsid w:val="00C83DBA"/>
    <w:rsid w:val="00C85139"/>
    <w:rsid w:val="00C9167B"/>
    <w:rsid w:val="00C91796"/>
    <w:rsid w:val="00C92A2B"/>
    <w:rsid w:val="00C941D8"/>
    <w:rsid w:val="00C94D12"/>
    <w:rsid w:val="00C94E91"/>
    <w:rsid w:val="00C95F00"/>
    <w:rsid w:val="00CA0FEB"/>
    <w:rsid w:val="00CA1DA7"/>
    <w:rsid w:val="00CA2047"/>
    <w:rsid w:val="00CA5005"/>
    <w:rsid w:val="00CA5281"/>
    <w:rsid w:val="00CA65DD"/>
    <w:rsid w:val="00CB011D"/>
    <w:rsid w:val="00CB135E"/>
    <w:rsid w:val="00CB1BF7"/>
    <w:rsid w:val="00CB20DD"/>
    <w:rsid w:val="00CB26DA"/>
    <w:rsid w:val="00CB2921"/>
    <w:rsid w:val="00CB3843"/>
    <w:rsid w:val="00CB38E8"/>
    <w:rsid w:val="00CB5CED"/>
    <w:rsid w:val="00CC333D"/>
    <w:rsid w:val="00CC6187"/>
    <w:rsid w:val="00CC67B9"/>
    <w:rsid w:val="00CD28AE"/>
    <w:rsid w:val="00CD3308"/>
    <w:rsid w:val="00CD520A"/>
    <w:rsid w:val="00CD58D5"/>
    <w:rsid w:val="00CE33D2"/>
    <w:rsid w:val="00CF4A47"/>
    <w:rsid w:val="00CF4CAF"/>
    <w:rsid w:val="00CF5078"/>
    <w:rsid w:val="00CF6BC0"/>
    <w:rsid w:val="00D00861"/>
    <w:rsid w:val="00D01635"/>
    <w:rsid w:val="00D041D2"/>
    <w:rsid w:val="00D048C8"/>
    <w:rsid w:val="00D06D4E"/>
    <w:rsid w:val="00D070FB"/>
    <w:rsid w:val="00D07C5B"/>
    <w:rsid w:val="00D10061"/>
    <w:rsid w:val="00D11160"/>
    <w:rsid w:val="00D12613"/>
    <w:rsid w:val="00D12DAE"/>
    <w:rsid w:val="00D149E8"/>
    <w:rsid w:val="00D151D7"/>
    <w:rsid w:val="00D16BD2"/>
    <w:rsid w:val="00D17DBD"/>
    <w:rsid w:val="00D17F61"/>
    <w:rsid w:val="00D21321"/>
    <w:rsid w:val="00D21B81"/>
    <w:rsid w:val="00D2258F"/>
    <w:rsid w:val="00D22C86"/>
    <w:rsid w:val="00D236B4"/>
    <w:rsid w:val="00D2386E"/>
    <w:rsid w:val="00D2434D"/>
    <w:rsid w:val="00D246FF"/>
    <w:rsid w:val="00D27AF2"/>
    <w:rsid w:val="00D3344F"/>
    <w:rsid w:val="00D34C0B"/>
    <w:rsid w:val="00D35458"/>
    <w:rsid w:val="00D35684"/>
    <w:rsid w:val="00D36FE9"/>
    <w:rsid w:val="00D3751F"/>
    <w:rsid w:val="00D40136"/>
    <w:rsid w:val="00D420C1"/>
    <w:rsid w:val="00D432E7"/>
    <w:rsid w:val="00D43E8F"/>
    <w:rsid w:val="00D46277"/>
    <w:rsid w:val="00D47A9A"/>
    <w:rsid w:val="00D50876"/>
    <w:rsid w:val="00D55291"/>
    <w:rsid w:val="00D56531"/>
    <w:rsid w:val="00D570D9"/>
    <w:rsid w:val="00D57466"/>
    <w:rsid w:val="00D57640"/>
    <w:rsid w:val="00D60092"/>
    <w:rsid w:val="00D6496F"/>
    <w:rsid w:val="00D71EC2"/>
    <w:rsid w:val="00D72770"/>
    <w:rsid w:val="00D737DB"/>
    <w:rsid w:val="00D75585"/>
    <w:rsid w:val="00D83379"/>
    <w:rsid w:val="00D843AF"/>
    <w:rsid w:val="00D8575B"/>
    <w:rsid w:val="00D86A55"/>
    <w:rsid w:val="00D87B86"/>
    <w:rsid w:val="00D9150D"/>
    <w:rsid w:val="00D9466E"/>
    <w:rsid w:val="00D979FC"/>
    <w:rsid w:val="00DA3C20"/>
    <w:rsid w:val="00DA5757"/>
    <w:rsid w:val="00DB07EC"/>
    <w:rsid w:val="00DB2B38"/>
    <w:rsid w:val="00DB766B"/>
    <w:rsid w:val="00DC0467"/>
    <w:rsid w:val="00DC080D"/>
    <w:rsid w:val="00DC61DD"/>
    <w:rsid w:val="00DC7279"/>
    <w:rsid w:val="00DD0AC5"/>
    <w:rsid w:val="00DD217D"/>
    <w:rsid w:val="00DD3FD1"/>
    <w:rsid w:val="00DE3509"/>
    <w:rsid w:val="00DE4634"/>
    <w:rsid w:val="00DF0F1B"/>
    <w:rsid w:val="00DF2A61"/>
    <w:rsid w:val="00DF31FF"/>
    <w:rsid w:val="00DF4737"/>
    <w:rsid w:val="00DF4CD0"/>
    <w:rsid w:val="00E0410A"/>
    <w:rsid w:val="00E04189"/>
    <w:rsid w:val="00E044D9"/>
    <w:rsid w:val="00E05517"/>
    <w:rsid w:val="00E06DFF"/>
    <w:rsid w:val="00E06FC7"/>
    <w:rsid w:val="00E07C41"/>
    <w:rsid w:val="00E11562"/>
    <w:rsid w:val="00E11D1B"/>
    <w:rsid w:val="00E2099F"/>
    <w:rsid w:val="00E21226"/>
    <w:rsid w:val="00E2268D"/>
    <w:rsid w:val="00E235D1"/>
    <w:rsid w:val="00E23A6A"/>
    <w:rsid w:val="00E23E90"/>
    <w:rsid w:val="00E23FEB"/>
    <w:rsid w:val="00E24E19"/>
    <w:rsid w:val="00E2509F"/>
    <w:rsid w:val="00E25BC2"/>
    <w:rsid w:val="00E27DF7"/>
    <w:rsid w:val="00E320B8"/>
    <w:rsid w:val="00E33ED8"/>
    <w:rsid w:val="00E34868"/>
    <w:rsid w:val="00E35984"/>
    <w:rsid w:val="00E3635F"/>
    <w:rsid w:val="00E3740F"/>
    <w:rsid w:val="00E4046F"/>
    <w:rsid w:val="00E42795"/>
    <w:rsid w:val="00E43A42"/>
    <w:rsid w:val="00E44C9B"/>
    <w:rsid w:val="00E451B7"/>
    <w:rsid w:val="00E454D4"/>
    <w:rsid w:val="00E459A6"/>
    <w:rsid w:val="00E461BF"/>
    <w:rsid w:val="00E46AD6"/>
    <w:rsid w:val="00E50FDE"/>
    <w:rsid w:val="00E52667"/>
    <w:rsid w:val="00E54A4B"/>
    <w:rsid w:val="00E54EFD"/>
    <w:rsid w:val="00E56761"/>
    <w:rsid w:val="00E5704B"/>
    <w:rsid w:val="00E579A5"/>
    <w:rsid w:val="00E653E6"/>
    <w:rsid w:val="00E65415"/>
    <w:rsid w:val="00E7059C"/>
    <w:rsid w:val="00E720A2"/>
    <w:rsid w:val="00E724E5"/>
    <w:rsid w:val="00E747FF"/>
    <w:rsid w:val="00E758AA"/>
    <w:rsid w:val="00E764AC"/>
    <w:rsid w:val="00E813AD"/>
    <w:rsid w:val="00E826C6"/>
    <w:rsid w:val="00E828C1"/>
    <w:rsid w:val="00E83C32"/>
    <w:rsid w:val="00E86ECF"/>
    <w:rsid w:val="00E97314"/>
    <w:rsid w:val="00EA077E"/>
    <w:rsid w:val="00EA25F7"/>
    <w:rsid w:val="00EA37A0"/>
    <w:rsid w:val="00EA4B4B"/>
    <w:rsid w:val="00EA52C9"/>
    <w:rsid w:val="00EA6F2E"/>
    <w:rsid w:val="00EB1B09"/>
    <w:rsid w:val="00EB3984"/>
    <w:rsid w:val="00EB5429"/>
    <w:rsid w:val="00EB67F3"/>
    <w:rsid w:val="00EC3683"/>
    <w:rsid w:val="00EC37F7"/>
    <w:rsid w:val="00EC4E59"/>
    <w:rsid w:val="00EC6E04"/>
    <w:rsid w:val="00ED0136"/>
    <w:rsid w:val="00ED16CB"/>
    <w:rsid w:val="00ED2A4B"/>
    <w:rsid w:val="00ED327E"/>
    <w:rsid w:val="00ED6B5F"/>
    <w:rsid w:val="00EE28DE"/>
    <w:rsid w:val="00EE295C"/>
    <w:rsid w:val="00EE4BD0"/>
    <w:rsid w:val="00EE5C47"/>
    <w:rsid w:val="00EE5F9A"/>
    <w:rsid w:val="00EF2F78"/>
    <w:rsid w:val="00EF6843"/>
    <w:rsid w:val="00F0059F"/>
    <w:rsid w:val="00F0110C"/>
    <w:rsid w:val="00F01F04"/>
    <w:rsid w:val="00F06CA9"/>
    <w:rsid w:val="00F076E5"/>
    <w:rsid w:val="00F10083"/>
    <w:rsid w:val="00F110B3"/>
    <w:rsid w:val="00F12393"/>
    <w:rsid w:val="00F13311"/>
    <w:rsid w:val="00F13907"/>
    <w:rsid w:val="00F13D8B"/>
    <w:rsid w:val="00F20541"/>
    <w:rsid w:val="00F20B66"/>
    <w:rsid w:val="00F2274B"/>
    <w:rsid w:val="00F2275A"/>
    <w:rsid w:val="00F2339A"/>
    <w:rsid w:val="00F24500"/>
    <w:rsid w:val="00F24EDB"/>
    <w:rsid w:val="00F2612F"/>
    <w:rsid w:val="00F3021D"/>
    <w:rsid w:val="00F304E3"/>
    <w:rsid w:val="00F3050E"/>
    <w:rsid w:val="00F31273"/>
    <w:rsid w:val="00F32206"/>
    <w:rsid w:val="00F336DD"/>
    <w:rsid w:val="00F33C85"/>
    <w:rsid w:val="00F340C4"/>
    <w:rsid w:val="00F35C09"/>
    <w:rsid w:val="00F35CBE"/>
    <w:rsid w:val="00F35E8E"/>
    <w:rsid w:val="00F3650E"/>
    <w:rsid w:val="00F36AE1"/>
    <w:rsid w:val="00F36C36"/>
    <w:rsid w:val="00F40B8C"/>
    <w:rsid w:val="00F4152D"/>
    <w:rsid w:val="00F4314B"/>
    <w:rsid w:val="00F44D38"/>
    <w:rsid w:val="00F4512B"/>
    <w:rsid w:val="00F46B14"/>
    <w:rsid w:val="00F47160"/>
    <w:rsid w:val="00F50CE3"/>
    <w:rsid w:val="00F524E9"/>
    <w:rsid w:val="00F537D0"/>
    <w:rsid w:val="00F56000"/>
    <w:rsid w:val="00F577E9"/>
    <w:rsid w:val="00F60757"/>
    <w:rsid w:val="00F61305"/>
    <w:rsid w:val="00F61519"/>
    <w:rsid w:val="00F63D7A"/>
    <w:rsid w:val="00F64278"/>
    <w:rsid w:val="00F672B0"/>
    <w:rsid w:val="00F7010A"/>
    <w:rsid w:val="00F72A7A"/>
    <w:rsid w:val="00F72FD5"/>
    <w:rsid w:val="00F73487"/>
    <w:rsid w:val="00F73BA6"/>
    <w:rsid w:val="00F76834"/>
    <w:rsid w:val="00F76DD7"/>
    <w:rsid w:val="00F80213"/>
    <w:rsid w:val="00F815D4"/>
    <w:rsid w:val="00F817A6"/>
    <w:rsid w:val="00F831AB"/>
    <w:rsid w:val="00F86E65"/>
    <w:rsid w:val="00F93849"/>
    <w:rsid w:val="00F96C19"/>
    <w:rsid w:val="00F9767A"/>
    <w:rsid w:val="00FA1301"/>
    <w:rsid w:val="00FA29D3"/>
    <w:rsid w:val="00FA2A4C"/>
    <w:rsid w:val="00FA32B0"/>
    <w:rsid w:val="00FA34F8"/>
    <w:rsid w:val="00FA7027"/>
    <w:rsid w:val="00FB2E2A"/>
    <w:rsid w:val="00FB2FB1"/>
    <w:rsid w:val="00FC5FA2"/>
    <w:rsid w:val="00FC6036"/>
    <w:rsid w:val="00FC65EE"/>
    <w:rsid w:val="00FD0D2C"/>
    <w:rsid w:val="00FD16EA"/>
    <w:rsid w:val="00FD370C"/>
    <w:rsid w:val="00FD5CCC"/>
    <w:rsid w:val="00FD76A2"/>
    <w:rsid w:val="00FE017C"/>
    <w:rsid w:val="00FE17C9"/>
    <w:rsid w:val="00FF1B41"/>
    <w:rsid w:val="00FF30CA"/>
    <w:rsid w:val="00FF32A8"/>
    <w:rsid w:val="00FF39B1"/>
    <w:rsid w:val="00FF654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CEEF7D"/>
  <w15:docId w15:val="{A13821B4-2D06-864B-A718-20965179D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40283"/>
    <w:rPr>
      <w:sz w:val="24"/>
      <w:szCs w:val="24"/>
    </w:rPr>
  </w:style>
  <w:style w:type="paragraph" w:styleId="Titolo1">
    <w:name w:val="heading 1"/>
    <w:basedOn w:val="Normale"/>
    <w:next w:val="Normale"/>
    <w:link w:val="Titolo1Carattere"/>
    <w:uiPriority w:val="9"/>
    <w:qFormat/>
    <w:rsid w:val="00804FDB"/>
    <w:pPr>
      <w:keepNext/>
      <w:jc w:val="center"/>
      <w:outlineLvl w:val="0"/>
    </w:pPr>
    <w:rPr>
      <w:rFonts w:eastAsia="Arial Unicode MS"/>
      <w:szCs w:val="20"/>
    </w:rPr>
  </w:style>
  <w:style w:type="paragraph" w:styleId="Titolo2">
    <w:name w:val="heading 2"/>
    <w:basedOn w:val="Normale"/>
    <w:next w:val="Normale"/>
    <w:link w:val="Titolo2Carattere"/>
    <w:qFormat/>
    <w:rsid w:val="00E044D9"/>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
    <w:qFormat/>
    <w:rsid w:val="0035799A"/>
    <w:pPr>
      <w:keepNext/>
      <w:spacing w:before="240" w:after="60"/>
      <w:outlineLvl w:val="2"/>
    </w:pPr>
    <w:rPr>
      <w:rFonts w:ascii="Cambria" w:hAnsi="Cambria"/>
      <w:b/>
      <w:bCs/>
      <w:sz w:val="26"/>
      <w:szCs w:val="26"/>
    </w:rPr>
  </w:style>
  <w:style w:type="paragraph" w:styleId="Titolo4">
    <w:name w:val="heading 4"/>
    <w:basedOn w:val="Normale"/>
    <w:next w:val="Normale"/>
    <w:link w:val="Titolo4Carattere"/>
    <w:uiPriority w:val="9"/>
    <w:qFormat/>
    <w:rsid w:val="001667E3"/>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35799A"/>
    <w:pPr>
      <w:spacing w:before="240" w:after="60"/>
      <w:outlineLvl w:val="4"/>
    </w:pPr>
    <w:rPr>
      <w:rFonts w:ascii="Calibri" w:hAnsi="Calibri"/>
      <w:b/>
      <w:bCs/>
      <w:i/>
      <w:iCs/>
      <w:sz w:val="26"/>
      <w:szCs w:val="26"/>
    </w:rPr>
  </w:style>
  <w:style w:type="paragraph" w:styleId="Titolo6">
    <w:name w:val="heading 6"/>
    <w:basedOn w:val="Normale"/>
    <w:next w:val="Normale"/>
    <w:link w:val="Titolo6Carattere"/>
    <w:uiPriority w:val="9"/>
    <w:qFormat/>
    <w:rsid w:val="0035799A"/>
    <w:pPr>
      <w:spacing w:before="240" w:after="60"/>
      <w:outlineLvl w:val="5"/>
    </w:pPr>
    <w:rPr>
      <w:rFonts w:ascii="Calibri" w:hAnsi="Calibri"/>
      <w:b/>
      <w:bCs/>
      <w:sz w:val="22"/>
      <w:szCs w:val="22"/>
    </w:rPr>
  </w:style>
  <w:style w:type="paragraph" w:styleId="Titolo7">
    <w:name w:val="heading 7"/>
    <w:basedOn w:val="Normale"/>
    <w:next w:val="Normale"/>
    <w:link w:val="Titolo7Carattere"/>
    <w:uiPriority w:val="9"/>
    <w:qFormat/>
    <w:rsid w:val="0035799A"/>
    <w:pPr>
      <w:keepNext/>
      <w:spacing w:line="480" w:lineRule="auto"/>
      <w:ind w:left="2160"/>
      <w:jc w:val="center"/>
      <w:outlineLvl w:val="6"/>
    </w:pPr>
    <w:rPr>
      <w:rFonts w:ascii="Calibri" w:hAnsi="Calibri"/>
    </w:rPr>
  </w:style>
  <w:style w:type="paragraph" w:styleId="Titolo8">
    <w:name w:val="heading 8"/>
    <w:basedOn w:val="Normale"/>
    <w:next w:val="Normale"/>
    <w:link w:val="Titolo8Carattere"/>
    <w:uiPriority w:val="9"/>
    <w:qFormat/>
    <w:rsid w:val="0035799A"/>
    <w:pPr>
      <w:keepNext/>
      <w:spacing w:line="480" w:lineRule="auto"/>
      <w:ind w:left="1440"/>
      <w:jc w:val="center"/>
      <w:outlineLvl w:val="7"/>
    </w:pPr>
    <w:rPr>
      <w:rFonts w:ascii="Calibri" w:hAnsi="Calibri"/>
      <w:i/>
      <w:iCs/>
    </w:rPr>
  </w:style>
  <w:style w:type="paragraph" w:styleId="Titolo9">
    <w:name w:val="heading 9"/>
    <w:basedOn w:val="Normale"/>
    <w:next w:val="Normale"/>
    <w:link w:val="Titolo9Carattere"/>
    <w:uiPriority w:val="9"/>
    <w:unhideWhenUsed/>
    <w:qFormat/>
    <w:rsid w:val="003579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rsid w:val="00804FDB"/>
    <w:pPr>
      <w:jc w:val="center"/>
    </w:pPr>
    <w:rPr>
      <w:sz w:val="32"/>
      <w:szCs w:val="20"/>
    </w:rPr>
  </w:style>
  <w:style w:type="paragraph" w:customStyle="1" w:styleId="Corpodeltesto21">
    <w:name w:val="Corpo del testo 21"/>
    <w:basedOn w:val="Normale"/>
    <w:rsid w:val="00570840"/>
    <w:pPr>
      <w:widowControl w:val="0"/>
      <w:overflowPunct w:val="0"/>
      <w:autoSpaceDE w:val="0"/>
      <w:autoSpaceDN w:val="0"/>
      <w:adjustRightInd w:val="0"/>
      <w:spacing w:after="80" w:line="288" w:lineRule="auto"/>
      <w:ind w:firstLine="709"/>
      <w:jc w:val="both"/>
    </w:pPr>
    <w:rPr>
      <w:rFonts w:ascii="Tahoma" w:hAnsi="Tahoma"/>
      <w:szCs w:val="20"/>
    </w:rPr>
  </w:style>
  <w:style w:type="paragraph" w:customStyle="1" w:styleId="documentdescription">
    <w:name w:val="documentdescription"/>
    <w:basedOn w:val="Normale"/>
    <w:uiPriority w:val="99"/>
    <w:rsid w:val="00570840"/>
    <w:pPr>
      <w:spacing w:before="100" w:beforeAutospacing="1" w:after="100" w:afterAutospacing="1"/>
    </w:pPr>
  </w:style>
  <w:style w:type="table" w:styleId="Grigliatabella">
    <w:name w:val="Table Grid"/>
    <w:basedOn w:val="Tabellanormale"/>
    <w:uiPriority w:val="99"/>
    <w:rsid w:val="003550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stazione">
    <w:name w:val="header"/>
    <w:basedOn w:val="Normale"/>
    <w:link w:val="IntestazioneCarattere"/>
    <w:uiPriority w:val="99"/>
    <w:rsid w:val="001302C9"/>
    <w:pPr>
      <w:tabs>
        <w:tab w:val="center" w:pos="4819"/>
        <w:tab w:val="right" w:pos="9638"/>
      </w:tabs>
    </w:pPr>
  </w:style>
  <w:style w:type="character" w:customStyle="1" w:styleId="IntestazioneCarattere">
    <w:name w:val="Intestazione Carattere"/>
    <w:link w:val="Intestazione"/>
    <w:uiPriority w:val="99"/>
    <w:rsid w:val="001302C9"/>
    <w:rPr>
      <w:sz w:val="24"/>
      <w:szCs w:val="24"/>
    </w:rPr>
  </w:style>
  <w:style w:type="paragraph" w:styleId="Pidipagina">
    <w:name w:val="footer"/>
    <w:basedOn w:val="Normale"/>
    <w:link w:val="PidipaginaCarattere"/>
    <w:uiPriority w:val="99"/>
    <w:rsid w:val="001302C9"/>
    <w:pPr>
      <w:tabs>
        <w:tab w:val="center" w:pos="4819"/>
        <w:tab w:val="right" w:pos="9638"/>
      </w:tabs>
    </w:pPr>
  </w:style>
  <w:style w:type="character" w:customStyle="1" w:styleId="PidipaginaCarattere">
    <w:name w:val="Piè di pagina Carattere"/>
    <w:link w:val="Pidipagina"/>
    <w:uiPriority w:val="99"/>
    <w:rsid w:val="001302C9"/>
    <w:rPr>
      <w:sz w:val="24"/>
      <w:szCs w:val="24"/>
    </w:rPr>
  </w:style>
  <w:style w:type="paragraph" w:styleId="Testofumetto">
    <w:name w:val="Balloon Text"/>
    <w:basedOn w:val="Normale"/>
    <w:link w:val="TestofumettoCarattere"/>
    <w:uiPriority w:val="99"/>
    <w:rsid w:val="001302C9"/>
    <w:rPr>
      <w:rFonts w:ascii="Tahoma" w:hAnsi="Tahoma" w:cs="Tahoma"/>
      <w:sz w:val="16"/>
      <w:szCs w:val="16"/>
    </w:rPr>
  </w:style>
  <w:style w:type="character" w:customStyle="1" w:styleId="TestofumettoCarattere">
    <w:name w:val="Testo fumetto Carattere"/>
    <w:link w:val="Testofumetto"/>
    <w:uiPriority w:val="99"/>
    <w:rsid w:val="001302C9"/>
    <w:rPr>
      <w:rFonts w:ascii="Tahoma" w:hAnsi="Tahoma" w:cs="Tahoma"/>
      <w:sz w:val="16"/>
      <w:szCs w:val="16"/>
    </w:rPr>
  </w:style>
  <w:style w:type="character" w:styleId="Collegamentoipertestuale">
    <w:name w:val="Hyperlink"/>
    <w:rsid w:val="001302C9"/>
    <w:rPr>
      <w:color w:val="0000FF"/>
      <w:u w:val="single"/>
    </w:rPr>
  </w:style>
  <w:style w:type="paragraph" w:styleId="Sottotitolo">
    <w:name w:val="Subtitle"/>
    <w:basedOn w:val="Normale"/>
    <w:link w:val="SottotitoloCarattere"/>
    <w:uiPriority w:val="11"/>
    <w:qFormat/>
    <w:rsid w:val="00800C63"/>
    <w:pPr>
      <w:jc w:val="center"/>
    </w:pPr>
    <w:rPr>
      <w:b/>
      <w:sz w:val="36"/>
      <w:szCs w:val="20"/>
    </w:rPr>
  </w:style>
  <w:style w:type="character" w:customStyle="1" w:styleId="SottotitoloCarattere">
    <w:name w:val="Sottotitolo Carattere"/>
    <w:link w:val="Sottotitolo"/>
    <w:uiPriority w:val="11"/>
    <w:rsid w:val="00800C63"/>
    <w:rPr>
      <w:b/>
      <w:sz w:val="36"/>
    </w:rPr>
  </w:style>
  <w:style w:type="character" w:styleId="Numeropagina">
    <w:name w:val="page number"/>
    <w:basedOn w:val="Carpredefinitoparagrafo"/>
    <w:rsid w:val="00800C63"/>
  </w:style>
  <w:style w:type="paragraph" w:styleId="Testonormale">
    <w:name w:val="Plain Text"/>
    <w:basedOn w:val="Normale"/>
    <w:link w:val="TestonormaleCarattere"/>
    <w:unhideWhenUsed/>
    <w:rsid w:val="00E758AA"/>
    <w:rPr>
      <w:rFonts w:ascii="Courier New" w:hAnsi="Courier New"/>
      <w:sz w:val="20"/>
      <w:szCs w:val="20"/>
    </w:rPr>
  </w:style>
  <w:style w:type="character" w:customStyle="1" w:styleId="TestonormaleCarattere">
    <w:name w:val="Testo normale Carattere"/>
    <w:link w:val="Testonormale"/>
    <w:rsid w:val="00E758AA"/>
    <w:rPr>
      <w:rFonts w:ascii="Courier New" w:hAnsi="Courier New"/>
    </w:rPr>
  </w:style>
  <w:style w:type="paragraph" w:styleId="NormaleWeb">
    <w:name w:val="Normal (Web)"/>
    <w:basedOn w:val="Normale"/>
    <w:uiPriority w:val="99"/>
    <w:unhideWhenUsed/>
    <w:rsid w:val="00894188"/>
    <w:pPr>
      <w:spacing w:before="100" w:beforeAutospacing="1" w:after="100" w:afterAutospacing="1"/>
    </w:pPr>
  </w:style>
  <w:style w:type="character" w:styleId="Enfasigrassetto">
    <w:name w:val="Strong"/>
    <w:uiPriority w:val="22"/>
    <w:qFormat/>
    <w:rsid w:val="00894188"/>
    <w:rPr>
      <w:b/>
      <w:bCs/>
    </w:rPr>
  </w:style>
  <w:style w:type="character" w:customStyle="1" w:styleId="Corpodeltesto">
    <w:name w:val="Corpo del testo_"/>
    <w:link w:val="Corpodeltesto5"/>
    <w:rsid w:val="006F6633"/>
    <w:rPr>
      <w:sz w:val="14"/>
      <w:szCs w:val="14"/>
      <w:shd w:val="clear" w:color="auto" w:fill="FFFFFF"/>
    </w:rPr>
  </w:style>
  <w:style w:type="character" w:customStyle="1" w:styleId="Intestazione2">
    <w:name w:val="Intestazione #2_"/>
    <w:link w:val="Intestazione20"/>
    <w:rsid w:val="006F6633"/>
    <w:rPr>
      <w:sz w:val="14"/>
      <w:szCs w:val="14"/>
      <w:shd w:val="clear" w:color="auto" w:fill="FFFFFF"/>
    </w:rPr>
  </w:style>
  <w:style w:type="character" w:customStyle="1" w:styleId="Corpodeltesto1">
    <w:name w:val="Corpo del testo1"/>
    <w:rsid w:val="006F6633"/>
    <w:rPr>
      <w:sz w:val="14"/>
      <w:szCs w:val="14"/>
      <w:u w:val="single"/>
      <w:shd w:val="clear" w:color="auto" w:fill="FFFFFF"/>
    </w:rPr>
  </w:style>
  <w:style w:type="paragraph" w:customStyle="1" w:styleId="Corpodeltesto5">
    <w:name w:val="Corpo del testo5"/>
    <w:basedOn w:val="Normale"/>
    <w:link w:val="Corpodeltesto"/>
    <w:rsid w:val="006F6633"/>
    <w:pPr>
      <w:shd w:val="clear" w:color="auto" w:fill="FFFFFF"/>
      <w:spacing w:line="0" w:lineRule="atLeast"/>
      <w:ind w:hanging="360"/>
    </w:pPr>
    <w:rPr>
      <w:sz w:val="14"/>
      <w:szCs w:val="14"/>
    </w:rPr>
  </w:style>
  <w:style w:type="paragraph" w:customStyle="1" w:styleId="Intestazione20">
    <w:name w:val="Intestazione #2"/>
    <w:basedOn w:val="Normale"/>
    <w:link w:val="Intestazione2"/>
    <w:rsid w:val="006F6633"/>
    <w:pPr>
      <w:shd w:val="clear" w:color="auto" w:fill="FFFFFF"/>
      <w:spacing w:before="300" w:line="0" w:lineRule="atLeast"/>
      <w:ind w:hanging="280"/>
      <w:outlineLvl w:val="1"/>
    </w:pPr>
    <w:rPr>
      <w:sz w:val="14"/>
      <w:szCs w:val="14"/>
    </w:rPr>
  </w:style>
  <w:style w:type="character" w:customStyle="1" w:styleId="Titolo4Carattere">
    <w:name w:val="Titolo 4 Carattere"/>
    <w:link w:val="Titolo4"/>
    <w:uiPriority w:val="9"/>
    <w:rsid w:val="001667E3"/>
    <w:rPr>
      <w:rFonts w:ascii="Calibri" w:hAnsi="Calibri"/>
      <w:b/>
      <w:bCs/>
      <w:sz w:val="28"/>
      <w:szCs w:val="28"/>
    </w:rPr>
  </w:style>
  <w:style w:type="character" w:customStyle="1" w:styleId="Intestazione22">
    <w:name w:val="Intestazione #2 (2)_"/>
    <w:link w:val="Intestazione220"/>
    <w:rsid w:val="004B5E43"/>
    <w:rPr>
      <w:sz w:val="14"/>
      <w:szCs w:val="14"/>
      <w:shd w:val="clear" w:color="auto" w:fill="FFFFFF"/>
    </w:rPr>
  </w:style>
  <w:style w:type="character" w:customStyle="1" w:styleId="CorpodeltestoGrassetto">
    <w:name w:val="Corpo del testo + Grassetto"/>
    <w:rsid w:val="004B5E43"/>
    <w:rPr>
      <w:rFonts w:ascii="Times New Roman" w:eastAsia="Times New Roman" w:hAnsi="Times New Roman" w:cs="Times New Roman"/>
      <w:b/>
      <w:bCs/>
      <w:i w:val="0"/>
      <w:iCs w:val="0"/>
      <w:smallCaps w:val="0"/>
      <w:strike w:val="0"/>
      <w:spacing w:val="0"/>
      <w:sz w:val="14"/>
      <w:szCs w:val="14"/>
      <w:shd w:val="clear" w:color="auto" w:fill="FFFFFF"/>
    </w:rPr>
  </w:style>
  <w:style w:type="character" w:customStyle="1" w:styleId="Corpodeltesto9">
    <w:name w:val="Corpo del testo (9)_"/>
    <w:link w:val="Corpodeltesto90"/>
    <w:rsid w:val="004B5E43"/>
    <w:rPr>
      <w:sz w:val="14"/>
      <w:szCs w:val="14"/>
      <w:shd w:val="clear" w:color="auto" w:fill="FFFFFF"/>
    </w:rPr>
  </w:style>
  <w:style w:type="character" w:customStyle="1" w:styleId="Corpodeltesto7">
    <w:name w:val="Corpo del testo (7)_"/>
    <w:link w:val="Corpodeltesto70"/>
    <w:rsid w:val="004B5E43"/>
    <w:rPr>
      <w:sz w:val="12"/>
      <w:szCs w:val="12"/>
      <w:shd w:val="clear" w:color="auto" w:fill="FFFFFF"/>
    </w:rPr>
  </w:style>
  <w:style w:type="character" w:customStyle="1" w:styleId="Corpodeltesto8">
    <w:name w:val="Corpo del testo (8)_"/>
    <w:link w:val="Corpodeltesto80"/>
    <w:rsid w:val="004B5E43"/>
    <w:rPr>
      <w:sz w:val="13"/>
      <w:szCs w:val="13"/>
      <w:shd w:val="clear" w:color="auto" w:fill="FFFFFF"/>
    </w:rPr>
  </w:style>
  <w:style w:type="character" w:customStyle="1" w:styleId="Corpodeltesto765ptGrassetto">
    <w:name w:val="Corpo del testo (7) + 6;5 pt;Grassetto"/>
    <w:rsid w:val="004B5E43"/>
    <w:rPr>
      <w:b/>
      <w:bCs/>
      <w:sz w:val="13"/>
      <w:szCs w:val="13"/>
      <w:shd w:val="clear" w:color="auto" w:fill="FFFFFF"/>
    </w:rPr>
  </w:style>
  <w:style w:type="paragraph" w:customStyle="1" w:styleId="Intestazione220">
    <w:name w:val="Intestazione #2 (2)"/>
    <w:basedOn w:val="Normale"/>
    <w:link w:val="Intestazione22"/>
    <w:rsid w:val="004B5E43"/>
    <w:pPr>
      <w:shd w:val="clear" w:color="auto" w:fill="FFFFFF"/>
      <w:spacing w:line="182" w:lineRule="exact"/>
      <w:ind w:hanging="360"/>
      <w:outlineLvl w:val="1"/>
    </w:pPr>
    <w:rPr>
      <w:sz w:val="14"/>
      <w:szCs w:val="14"/>
    </w:rPr>
  </w:style>
  <w:style w:type="paragraph" w:customStyle="1" w:styleId="Corpodeltesto90">
    <w:name w:val="Corpo del testo (9)"/>
    <w:basedOn w:val="Normale"/>
    <w:link w:val="Corpodeltesto9"/>
    <w:rsid w:val="004B5E43"/>
    <w:pPr>
      <w:shd w:val="clear" w:color="auto" w:fill="FFFFFF"/>
      <w:spacing w:line="0" w:lineRule="atLeast"/>
    </w:pPr>
    <w:rPr>
      <w:sz w:val="14"/>
      <w:szCs w:val="14"/>
    </w:rPr>
  </w:style>
  <w:style w:type="paragraph" w:customStyle="1" w:styleId="Corpodeltesto70">
    <w:name w:val="Corpo del testo (7)"/>
    <w:basedOn w:val="Normale"/>
    <w:link w:val="Corpodeltesto7"/>
    <w:rsid w:val="004B5E43"/>
    <w:pPr>
      <w:shd w:val="clear" w:color="auto" w:fill="FFFFFF"/>
      <w:spacing w:line="0" w:lineRule="atLeast"/>
      <w:jc w:val="center"/>
    </w:pPr>
    <w:rPr>
      <w:sz w:val="12"/>
      <w:szCs w:val="12"/>
    </w:rPr>
  </w:style>
  <w:style w:type="paragraph" w:customStyle="1" w:styleId="Corpodeltesto80">
    <w:name w:val="Corpo del testo (8)"/>
    <w:basedOn w:val="Normale"/>
    <w:link w:val="Corpodeltesto8"/>
    <w:rsid w:val="004B5E43"/>
    <w:pPr>
      <w:shd w:val="clear" w:color="auto" w:fill="FFFFFF"/>
      <w:spacing w:line="158" w:lineRule="exact"/>
      <w:jc w:val="center"/>
    </w:pPr>
    <w:rPr>
      <w:sz w:val="13"/>
      <w:szCs w:val="13"/>
    </w:rPr>
  </w:style>
  <w:style w:type="character" w:customStyle="1" w:styleId="Didascaliatabella">
    <w:name w:val="Didascalia tabella_"/>
    <w:link w:val="Didascaliatabella0"/>
    <w:rsid w:val="00A61AD8"/>
    <w:rPr>
      <w:sz w:val="14"/>
      <w:szCs w:val="14"/>
      <w:shd w:val="clear" w:color="auto" w:fill="FFFFFF"/>
    </w:rPr>
  </w:style>
  <w:style w:type="character" w:customStyle="1" w:styleId="Intestazione1">
    <w:name w:val="Intestazione #1_"/>
    <w:link w:val="Intestazione11"/>
    <w:rsid w:val="00A61AD8"/>
    <w:rPr>
      <w:rFonts w:ascii="Times New Roman" w:eastAsia="Times New Roman" w:hAnsi="Times New Roman" w:cs="Times New Roman"/>
      <w:b w:val="0"/>
      <w:bCs w:val="0"/>
      <w:i w:val="0"/>
      <w:iCs w:val="0"/>
      <w:smallCaps w:val="0"/>
      <w:strike w:val="0"/>
      <w:spacing w:val="0"/>
      <w:sz w:val="21"/>
      <w:szCs w:val="21"/>
    </w:rPr>
  </w:style>
  <w:style w:type="character" w:customStyle="1" w:styleId="Intestazione10">
    <w:name w:val="Intestazione #1"/>
    <w:rsid w:val="00A61AD8"/>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CorpodeltestoCorsivo">
    <w:name w:val="Corpo del testo + Corsivo"/>
    <w:rsid w:val="00A61AD8"/>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Corpodeltesto2">
    <w:name w:val="Corpo del testo2"/>
    <w:rsid w:val="00A61AD8"/>
    <w:rPr>
      <w:rFonts w:ascii="Times New Roman" w:eastAsia="Times New Roman" w:hAnsi="Times New Roman" w:cs="Times New Roman"/>
      <w:b w:val="0"/>
      <w:bCs w:val="0"/>
      <w:i w:val="0"/>
      <w:iCs w:val="0"/>
      <w:smallCaps w:val="0"/>
      <w:strike w:val="0"/>
      <w:spacing w:val="0"/>
      <w:sz w:val="14"/>
      <w:szCs w:val="14"/>
      <w:u w:val="single"/>
      <w:shd w:val="clear" w:color="auto" w:fill="FFFFFF"/>
    </w:rPr>
  </w:style>
  <w:style w:type="character" w:customStyle="1" w:styleId="Corpodeltesto9Nongrassetto">
    <w:name w:val="Corpo del testo (9) + Non grassetto"/>
    <w:rsid w:val="00A61AD8"/>
    <w:rPr>
      <w:rFonts w:ascii="Times New Roman" w:eastAsia="Times New Roman" w:hAnsi="Times New Roman" w:cs="Times New Roman"/>
      <w:b/>
      <w:bCs/>
      <w:i w:val="0"/>
      <w:iCs w:val="0"/>
      <w:smallCaps w:val="0"/>
      <w:strike w:val="0"/>
      <w:spacing w:val="0"/>
      <w:sz w:val="14"/>
      <w:szCs w:val="14"/>
      <w:shd w:val="clear" w:color="auto" w:fill="FFFFFF"/>
    </w:rPr>
  </w:style>
  <w:style w:type="character" w:customStyle="1" w:styleId="Corpodeltesto3">
    <w:name w:val="Corpo del testo3"/>
    <w:rsid w:val="00A61AD8"/>
    <w:rPr>
      <w:rFonts w:ascii="Times New Roman" w:eastAsia="Times New Roman" w:hAnsi="Times New Roman" w:cs="Times New Roman"/>
      <w:b w:val="0"/>
      <w:bCs w:val="0"/>
      <w:i w:val="0"/>
      <w:iCs w:val="0"/>
      <w:smallCaps w:val="0"/>
      <w:strike w:val="0"/>
      <w:spacing w:val="0"/>
      <w:sz w:val="14"/>
      <w:szCs w:val="14"/>
      <w:shd w:val="clear" w:color="auto" w:fill="FFFFFF"/>
    </w:rPr>
  </w:style>
  <w:style w:type="character" w:customStyle="1" w:styleId="Intestazione2Corsivo">
    <w:name w:val="Intestazione #2 + Corsivo"/>
    <w:rsid w:val="00A61AD8"/>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Didascaliatabella2">
    <w:name w:val="Didascalia tabella (2)_"/>
    <w:link w:val="Didascaliatabella20"/>
    <w:rsid w:val="00A61AD8"/>
    <w:rPr>
      <w:sz w:val="14"/>
      <w:szCs w:val="14"/>
      <w:shd w:val="clear" w:color="auto" w:fill="FFFFFF"/>
    </w:rPr>
  </w:style>
  <w:style w:type="character" w:customStyle="1" w:styleId="Corpodeltesto10">
    <w:name w:val="Corpo del testo (10)_"/>
    <w:link w:val="Corpodeltesto100"/>
    <w:rsid w:val="00A61AD8"/>
    <w:rPr>
      <w:sz w:val="14"/>
      <w:szCs w:val="14"/>
      <w:shd w:val="clear" w:color="auto" w:fill="FFFFFF"/>
    </w:rPr>
  </w:style>
  <w:style w:type="character" w:customStyle="1" w:styleId="Corpodeltesto10Noncorsivo">
    <w:name w:val="Corpo del testo (10) + Non corsivo"/>
    <w:rsid w:val="00A61AD8"/>
    <w:rPr>
      <w:i/>
      <w:iCs/>
      <w:sz w:val="14"/>
      <w:szCs w:val="14"/>
      <w:shd w:val="clear" w:color="auto" w:fill="FFFFFF"/>
    </w:rPr>
  </w:style>
  <w:style w:type="character" w:customStyle="1" w:styleId="Corpodeltesto4">
    <w:name w:val="Corpo del testo4"/>
    <w:rsid w:val="00A61AD8"/>
    <w:rPr>
      <w:rFonts w:ascii="Times New Roman" w:eastAsia="Times New Roman" w:hAnsi="Times New Roman" w:cs="Times New Roman"/>
      <w:b w:val="0"/>
      <w:bCs w:val="0"/>
      <w:i w:val="0"/>
      <w:iCs w:val="0"/>
      <w:smallCaps w:val="0"/>
      <w:strike w:val="0"/>
      <w:spacing w:val="0"/>
      <w:sz w:val="14"/>
      <w:szCs w:val="14"/>
      <w:u w:val="single"/>
      <w:shd w:val="clear" w:color="auto" w:fill="FFFFFF"/>
    </w:rPr>
  </w:style>
  <w:style w:type="paragraph" w:customStyle="1" w:styleId="Didascaliatabella0">
    <w:name w:val="Didascalia tabella"/>
    <w:basedOn w:val="Normale"/>
    <w:link w:val="Didascaliatabella"/>
    <w:rsid w:val="00A61AD8"/>
    <w:pPr>
      <w:shd w:val="clear" w:color="auto" w:fill="FFFFFF"/>
      <w:spacing w:line="0" w:lineRule="atLeast"/>
    </w:pPr>
    <w:rPr>
      <w:sz w:val="14"/>
      <w:szCs w:val="14"/>
    </w:rPr>
  </w:style>
  <w:style w:type="paragraph" w:customStyle="1" w:styleId="Didascaliatabella20">
    <w:name w:val="Didascalia tabella (2)"/>
    <w:basedOn w:val="Normale"/>
    <w:link w:val="Didascaliatabella2"/>
    <w:rsid w:val="00A61AD8"/>
    <w:pPr>
      <w:shd w:val="clear" w:color="auto" w:fill="FFFFFF"/>
      <w:spacing w:line="0" w:lineRule="atLeast"/>
    </w:pPr>
    <w:rPr>
      <w:sz w:val="14"/>
      <w:szCs w:val="14"/>
    </w:rPr>
  </w:style>
  <w:style w:type="paragraph" w:customStyle="1" w:styleId="Corpodeltesto100">
    <w:name w:val="Corpo del testo (10)"/>
    <w:basedOn w:val="Normale"/>
    <w:link w:val="Corpodeltesto10"/>
    <w:rsid w:val="00A61AD8"/>
    <w:pPr>
      <w:shd w:val="clear" w:color="auto" w:fill="FFFFFF"/>
      <w:spacing w:line="182" w:lineRule="exact"/>
    </w:pPr>
    <w:rPr>
      <w:sz w:val="14"/>
      <w:szCs w:val="14"/>
    </w:rPr>
  </w:style>
  <w:style w:type="character" w:customStyle="1" w:styleId="Titolo1Carattere">
    <w:name w:val="Titolo 1 Carattere"/>
    <w:link w:val="Titolo1"/>
    <w:uiPriority w:val="9"/>
    <w:rsid w:val="00F3650E"/>
    <w:rPr>
      <w:rFonts w:eastAsia="Arial Unicode MS"/>
      <w:sz w:val="24"/>
    </w:rPr>
  </w:style>
  <w:style w:type="paragraph" w:customStyle="1" w:styleId="NormaleArial">
    <w:name w:val="Normale + Arial"/>
    <w:aliases w:val="12 pt,Giustificato,Ridotta  0,5 pt,Interlinea 1,5 righe"/>
    <w:basedOn w:val="Normale"/>
    <w:rsid w:val="00F3650E"/>
    <w:pPr>
      <w:spacing w:line="360" w:lineRule="auto"/>
      <w:jc w:val="both"/>
    </w:pPr>
    <w:rPr>
      <w:rFonts w:ascii="Arial" w:hAnsi="Arial" w:cs="Arial"/>
      <w:spacing w:val="-8"/>
    </w:rPr>
  </w:style>
  <w:style w:type="character" w:styleId="Enfasicorsivo">
    <w:name w:val="Emphasis"/>
    <w:uiPriority w:val="20"/>
    <w:qFormat/>
    <w:rsid w:val="004D326D"/>
    <w:rPr>
      <w:i/>
      <w:iCs/>
    </w:rPr>
  </w:style>
  <w:style w:type="character" w:customStyle="1" w:styleId="apple-style-span">
    <w:name w:val="apple-style-span"/>
    <w:rsid w:val="00C41857"/>
    <w:rPr>
      <w:lang w:val="it-IT"/>
    </w:rPr>
  </w:style>
  <w:style w:type="character" w:customStyle="1" w:styleId="Titolo2Carattere">
    <w:name w:val="Titolo 2 Carattere"/>
    <w:link w:val="Titolo2"/>
    <w:rsid w:val="00E044D9"/>
    <w:rPr>
      <w:rFonts w:ascii="Cambria" w:eastAsia="Times New Roman" w:hAnsi="Cambria" w:cs="Times New Roman"/>
      <w:b/>
      <w:bCs/>
      <w:i/>
      <w:iCs/>
      <w:sz w:val="28"/>
      <w:szCs w:val="28"/>
    </w:rPr>
  </w:style>
  <w:style w:type="paragraph" w:styleId="Corpotesto">
    <w:name w:val="Body Text"/>
    <w:basedOn w:val="Normale"/>
    <w:link w:val="CorpotestoCarattere1"/>
    <w:rsid w:val="000939B2"/>
    <w:pPr>
      <w:jc w:val="both"/>
    </w:pPr>
  </w:style>
  <w:style w:type="character" w:customStyle="1" w:styleId="CorpotestoCarattere1">
    <w:name w:val="Corpo testo Carattere1"/>
    <w:link w:val="Corpotesto"/>
    <w:rsid w:val="000939B2"/>
    <w:rPr>
      <w:sz w:val="24"/>
      <w:szCs w:val="24"/>
    </w:rPr>
  </w:style>
  <w:style w:type="paragraph" w:customStyle="1" w:styleId="Default">
    <w:name w:val="Default"/>
    <w:rsid w:val="000D149C"/>
    <w:pPr>
      <w:autoSpaceDE w:val="0"/>
      <w:autoSpaceDN w:val="0"/>
      <w:adjustRightInd w:val="0"/>
    </w:pPr>
    <w:rPr>
      <w:rFonts w:ascii="Verdana" w:hAnsi="Verdana" w:cs="Verdana"/>
      <w:color w:val="000000"/>
      <w:sz w:val="24"/>
      <w:szCs w:val="24"/>
    </w:rPr>
  </w:style>
  <w:style w:type="paragraph" w:customStyle="1" w:styleId="Grigliamedia21">
    <w:name w:val="Griglia media 21"/>
    <w:uiPriority w:val="1"/>
    <w:qFormat/>
    <w:rsid w:val="00CF6BC0"/>
    <w:rPr>
      <w:rFonts w:ascii="Calibri" w:eastAsia="Calibri" w:hAnsi="Calibri"/>
      <w:sz w:val="22"/>
      <w:szCs w:val="22"/>
      <w:lang w:eastAsia="en-US"/>
    </w:rPr>
  </w:style>
  <w:style w:type="paragraph" w:customStyle="1" w:styleId="p1">
    <w:name w:val="p1"/>
    <w:basedOn w:val="Normale"/>
    <w:rsid w:val="00C76276"/>
    <w:pPr>
      <w:spacing w:line="345" w:lineRule="atLeast"/>
      <w:ind w:left="3186"/>
      <w:jc w:val="right"/>
    </w:pPr>
    <w:rPr>
      <w:rFonts w:ascii="Arial" w:hAnsi="Arial" w:cs="Arial"/>
      <w:sz w:val="18"/>
      <w:szCs w:val="18"/>
    </w:rPr>
  </w:style>
  <w:style w:type="paragraph" w:customStyle="1" w:styleId="p2">
    <w:name w:val="p2"/>
    <w:basedOn w:val="Normale"/>
    <w:rsid w:val="00C76276"/>
    <w:pPr>
      <w:spacing w:line="270" w:lineRule="atLeast"/>
      <w:jc w:val="right"/>
    </w:pPr>
    <w:rPr>
      <w:rFonts w:ascii="Arial" w:hAnsi="Arial" w:cs="Arial"/>
      <w:sz w:val="18"/>
      <w:szCs w:val="18"/>
    </w:rPr>
  </w:style>
  <w:style w:type="paragraph" w:customStyle="1" w:styleId="p3">
    <w:name w:val="p3"/>
    <w:basedOn w:val="Normale"/>
    <w:rsid w:val="00C76276"/>
    <w:pPr>
      <w:spacing w:line="270" w:lineRule="atLeast"/>
      <w:jc w:val="both"/>
    </w:pPr>
    <w:rPr>
      <w:rFonts w:ascii="Arial" w:hAnsi="Arial" w:cs="Arial"/>
      <w:sz w:val="18"/>
      <w:szCs w:val="18"/>
    </w:rPr>
  </w:style>
  <w:style w:type="paragraph" w:customStyle="1" w:styleId="p4">
    <w:name w:val="p4"/>
    <w:basedOn w:val="Normale"/>
    <w:rsid w:val="00C76276"/>
    <w:pPr>
      <w:spacing w:line="270" w:lineRule="atLeast"/>
      <w:jc w:val="both"/>
    </w:pPr>
    <w:rPr>
      <w:rFonts w:ascii="Arial" w:hAnsi="Arial" w:cs="Arial"/>
      <w:sz w:val="18"/>
      <w:szCs w:val="18"/>
    </w:rPr>
  </w:style>
  <w:style w:type="paragraph" w:customStyle="1" w:styleId="p5">
    <w:name w:val="p5"/>
    <w:basedOn w:val="Normale"/>
    <w:rsid w:val="00C76276"/>
    <w:pPr>
      <w:spacing w:line="270" w:lineRule="atLeast"/>
      <w:jc w:val="center"/>
    </w:pPr>
    <w:rPr>
      <w:rFonts w:ascii="Arial" w:hAnsi="Arial" w:cs="Arial"/>
      <w:sz w:val="18"/>
      <w:szCs w:val="18"/>
    </w:rPr>
  </w:style>
  <w:style w:type="paragraph" w:customStyle="1" w:styleId="p6">
    <w:name w:val="p6"/>
    <w:basedOn w:val="Normale"/>
    <w:rsid w:val="00C76276"/>
    <w:pPr>
      <w:spacing w:line="270" w:lineRule="atLeast"/>
      <w:jc w:val="center"/>
    </w:pPr>
    <w:rPr>
      <w:rFonts w:ascii="Arial" w:hAnsi="Arial" w:cs="Arial"/>
      <w:sz w:val="18"/>
      <w:szCs w:val="18"/>
    </w:rPr>
  </w:style>
  <w:style w:type="paragraph" w:customStyle="1" w:styleId="p7">
    <w:name w:val="p7"/>
    <w:basedOn w:val="Normale"/>
    <w:rsid w:val="00C76276"/>
    <w:pPr>
      <w:spacing w:line="270" w:lineRule="atLeast"/>
    </w:pPr>
    <w:rPr>
      <w:rFonts w:ascii="Arial" w:hAnsi="Arial" w:cs="Arial"/>
      <w:sz w:val="18"/>
      <w:szCs w:val="18"/>
    </w:rPr>
  </w:style>
  <w:style w:type="paragraph" w:customStyle="1" w:styleId="p8">
    <w:name w:val="p8"/>
    <w:basedOn w:val="Normale"/>
    <w:rsid w:val="00C76276"/>
    <w:pPr>
      <w:spacing w:line="270" w:lineRule="atLeast"/>
    </w:pPr>
    <w:rPr>
      <w:rFonts w:ascii="Arial" w:hAnsi="Arial" w:cs="Arial"/>
      <w:sz w:val="18"/>
      <w:szCs w:val="18"/>
    </w:rPr>
  </w:style>
  <w:style w:type="paragraph" w:customStyle="1" w:styleId="p9">
    <w:name w:val="p9"/>
    <w:basedOn w:val="Normale"/>
    <w:rsid w:val="00C76276"/>
    <w:pPr>
      <w:spacing w:line="180" w:lineRule="atLeast"/>
      <w:jc w:val="center"/>
    </w:pPr>
    <w:rPr>
      <w:rFonts w:ascii="Arial" w:hAnsi="Arial" w:cs="Arial"/>
      <w:sz w:val="18"/>
      <w:szCs w:val="18"/>
    </w:rPr>
  </w:style>
  <w:style w:type="character" w:customStyle="1" w:styleId="s1">
    <w:name w:val="s1"/>
    <w:rsid w:val="00C76276"/>
    <w:rPr>
      <w:u w:val="single"/>
    </w:rPr>
  </w:style>
  <w:style w:type="character" w:customStyle="1" w:styleId="s2">
    <w:name w:val="s2"/>
    <w:rsid w:val="00C76276"/>
    <w:rPr>
      <w:rFonts w:ascii="Times New Roman" w:hAnsi="Times New Roman" w:cs="Times New Roman" w:hint="default"/>
      <w:sz w:val="17"/>
      <w:szCs w:val="17"/>
    </w:rPr>
  </w:style>
  <w:style w:type="character" w:customStyle="1" w:styleId="apple-converted-space">
    <w:name w:val="apple-converted-space"/>
    <w:rsid w:val="00C76276"/>
  </w:style>
  <w:style w:type="paragraph" w:customStyle="1" w:styleId="Elencoacolori-Colore11">
    <w:name w:val="Elenco a colori - Colore 11"/>
    <w:basedOn w:val="Normale"/>
    <w:uiPriority w:val="34"/>
    <w:qFormat/>
    <w:rsid w:val="00FD0D2C"/>
    <w:pPr>
      <w:spacing w:after="200" w:line="276" w:lineRule="auto"/>
      <w:ind w:left="720"/>
      <w:contextualSpacing/>
    </w:pPr>
    <w:rPr>
      <w:rFonts w:ascii="Calibri" w:eastAsia="Calibri" w:hAnsi="Calibri"/>
      <w:sz w:val="22"/>
      <w:szCs w:val="22"/>
      <w:lang w:eastAsia="en-US"/>
    </w:rPr>
  </w:style>
  <w:style w:type="paragraph" w:styleId="Testodelblocco">
    <w:name w:val="Block Text"/>
    <w:basedOn w:val="Normale"/>
    <w:rsid w:val="00FD0D2C"/>
    <w:pPr>
      <w:spacing w:line="479" w:lineRule="atLeast"/>
      <w:ind w:left="709" w:right="2664"/>
    </w:pPr>
    <w:rPr>
      <w:rFonts w:ascii="Courier New" w:hAnsi="Courier New"/>
      <w:sz w:val="23"/>
      <w:szCs w:val="20"/>
    </w:rPr>
  </w:style>
  <w:style w:type="character" w:customStyle="1" w:styleId="apple-tab-span">
    <w:name w:val="apple-tab-span"/>
    <w:rsid w:val="007F2762"/>
  </w:style>
  <w:style w:type="character" w:customStyle="1" w:styleId="s3">
    <w:name w:val="s3"/>
    <w:rsid w:val="003F7287"/>
    <w:rPr>
      <w:rFonts w:ascii="Helvetica" w:hAnsi="Helvetica" w:hint="default"/>
      <w:sz w:val="17"/>
      <w:szCs w:val="17"/>
    </w:rPr>
  </w:style>
  <w:style w:type="paragraph" w:customStyle="1" w:styleId="Normale1">
    <w:name w:val="Normale1"/>
    <w:rsid w:val="00851EA0"/>
    <w:pPr>
      <w:spacing w:line="276" w:lineRule="auto"/>
    </w:pPr>
    <w:rPr>
      <w:rFonts w:ascii="Arial" w:eastAsia="Arial" w:hAnsi="Arial" w:cs="Arial"/>
      <w:color w:val="000000"/>
      <w:sz w:val="22"/>
      <w:szCs w:val="22"/>
    </w:rPr>
  </w:style>
  <w:style w:type="paragraph" w:styleId="Paragrafoelenco">
    <w:name w:val="List Paragraph"/>
    <w:basedOn w:val="Normale"/>
    <w:uiPriority w:val="34"/>
    <w:qFormat/>
    <w:rsid w:val="001365AA"/>
    <w:pPr>
      <w:ind w:left="720"/>
      <w:contextualSpacing/>
    </w:pPr>
    <w:rPr>
      <w:rFonts w:ascii="Calibri" w:hAnsi="Calibri"/>
    </w:rPr>
  </w:style>
  <w:style w:type="paragraph" w:customStyle="1" w:styleId="a">
    <w:basedOn w:val="Normale"/>
    <w:next w:val="Corpotesto"/>
    <w:link w:val="CorpodeltestoCarattere"/>
    <w:rsid w:val="00200114"/>
    <w:pPr>
      <w:jc w:val="both"/>
    </w:pPr>
  </w:style>
  <w:style w:type="character" w:customStyle="1" w:styleId="CorpodeltestoCarattere">
    <w:name w:val="Corpo del testo Carattere"/>
    <w:basedOn w:val="Carpredefinitoparagrafo"/>
    <w:link w:val="a"/>
    <w:uiPriority w:val="99"/>
    <w:rsid w:val="00200114"/>
    <w:rPr>
      <w:sz w:val="24"/>
      <w:szCs w:val="24"/>
    </w:rPr>
  </w:style>
  <w:style w:type="paragraph" w:customStyle="1" w:styleId="Titolo31">
    <w:name w:val="Titolo 31"/>
    <w:basedOn w:val="Normale"/>
    <w:qFormat/>
    <w:rsid w:val="00200114"/>
    <w:pPr>
      <w:widowControl w:val="0"/>
      <w:ind w:left="1790" w:hanging="360"/>
      <w:outlineLvl w:val="3"/>
    </w:pPr>
    <w:rPr>
      <w:sz w:val="20"/>
      <w:szCs w:val="20"/>
      <w:lang w:val="en-US" w:eastAsia="en-US"/>
    </w:rPr>
  </w:style>
  <w:style w:type="paragraph" w:customStyle="1" w:styleId="Titolo41">
    <w:name w:val="Titolo 41"/>
    <w:basedOn w:val="Normale"/>
    <w:uiPriority w:val="1"/>
    <w:qFormat/>
    <w:rsid w:val="00200114"/>
    <w:pPr>
      <w:widowControl w:val="0"/>
      <w:ind w:left="712" w:right="57"/>
      <w:outlineLvl w:val="4"/>
    </w:pPr>
    <w:rPr>
      <w:sz w:val="18"/>
      <w:szCs w:val="18"/>
      <w:lang w:val="en-US" w:eastAsia="en-US"/>
    </w:rPr>
  </w:style>
  <w:style w:type="paragraph" w:customStyle="1" w:styleId="Titolo51">
    <w:name w:val="Titolo 51"/>
    <w:basedOn w:val="Normale"/>
    <w:uiPriority w:val="1"/>
    <w:qFormat/>
    <w:rsid w:val="00200114"/>
    <w:pPr>
      <w:widowControl w:val="0"/>
      <w:ind w:left="712"/>
      <w:jc w:val="both"/>
      <w:outlineLvl w:val="5"/>
    </w:pPr>
    <w:rPr>
      <w:rFonts w:ascii="Verdana" w:eastAsia="Verdana" w:hAnsi="Verdana" w:cs="Verdana"/>
      <w:b/>
      <w:bCs/>
      <w:sz w:val="14"/>
      <w:szCs w:val="14"/>
      <w:lang w:val="en-US" w:eastAsia="en-US"/>
    </w:rPr>
  </w:style>
  <w:style w:type="paragraph" w:customStyle="1" w:styleId="a0">
    <w:basedOn w:val="Normale"/>
    <w:next w:val="Corpotesto"/>
    <w:rsid w:val="00C651C5"/>
    <w:pPr>
      <w:jc w:val="both"/>
    </w:pPr>
  </w:style>
  <w:style w:type="paragraph" w:styleId="Testonotaapidipagina">
    <w:name w:val="footnote text"/>
    <w:basedOn w:val="Normale"/>
    <w:link w:val="TestonotaapidipaginaCarattere"/>
    <w:uiPriority w:val="99"/>
    <w:rsid w:val="001D5301"/>
    <w:pPr>
      <w:spacing w:after="200" w:line="276" w:lineRule="auto"/>
    </w:pPr>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rsid w:val="001D5301"/>
    <w:rPr>
      <w:rFonts w:ascii="Calibri" w:eastAsia="Calibri" w:hAnsi="Calibri"/>
      <w:lang w:eastAsia="en-US"/>
    </w:rPr>
  </w:style>
  <w:style w:type="character" w:styleId="Rimandonotaapidipagina">
    <w:name w:val="footnote reference"/>
    <w:uiPriority w:val="99"/>
    <w:rsid w:val="001D5301"/>
    <w:rPr>
      <w:vertAlign w:val="superscript"/>
    </w:rPr>
  </w:style>
  <w:style w:type="character" w:customStyle="1" w:styleId="Titolo9Carattere">
    <w:name w:val="Titolo 9 Carattere"/>
    <w:basedOn w:val="Carpredefinitoparagrafo"/>
    <w:link w:val="Titolo9"/>
    <w:uiPriority w:val="9"/>
    <w:rsid w:val="0035799A"/>
    <w:rPr>
      <w:rFonts w:asciiTheme="majorHAnsi" w:eastAsiaTheme="majorEastAsia" w:hAnsiTheme="majorHAnsi" w:cstheme="majorBidi"/>
      <w:i/>
      <w:iCs/>
      <w:color w:val="272727" w:themeColor="text1" w:themeTint="D8"/>
      <w:sz w:val="21"/>
      <w:szCs w:val="21"/>
    </w:rPr>
  </w:style>
  <w:style w:type="character" w:customStyle="1" w:styleId="Titolo3Carattere">
    <w:name w:val="Titolo 3 Carattere"/>
    <w:basedOn w:val="Carpredefinitoparagrafo"/>
    <w:link w:val="Titolo3"/>
    <w:uiPriority w:val="9"/>
    <w:rsid w:val="0035799A"/>
    <w:rPr>
      <w:rFonts w:ascii="Cambria" w:hAnsi="Cambria"/>
      <w:b/>
      <w:bCs/>
      <w:sz w:val="26"/>
      <w:szCs w:val="26"/>
    </w:rPr>
  </w:style>
  <w:style w:type="character" w:customStyle="1" w:styleId="Titolo5Carattere">
    <w:name w:val="Titolo 5 Carattere"/>
    <w:basedOn w:val="Carpredefinitoparagrafo"/>
    <w:link w:val="Titolo5"/>
    <w:uiPriority w:val="9"/>
    <w:rsid w:val="0035799A"/>
    <w:rPr>
      <w:rFonts w:ascii="Calibri" w:hAnsi="Calibri"/>
      <w:b/>
      <w:bCs/>
      <w:i/>
      <w:iCs/>
      <w:sz w:val="26"/>
      <w:szCs w:val="26"/>
    </w:rPr>
  </w:style>
  <w:style w:type="character" w:customStyle="1" w:styleId="Titolo6Carattere">
    <w:name w:val="Titolo 6 Carattere"/>
    <w:basedOn w:val="Carpredefinitoparagrafo"/>
    <w:link w:val="Titolo6"/>
    <w:uiPriority w:val="9"/>
    <w:rsid w:val="0035799A"/>
    <w:rPr>
      <w:rFonts w:ascii="Calibri" w:hAnsi="Calibri"/>
      <w:b/>
      <w:bCs/>
      <w:sz w:val="22"/>
      <w:szCs w:val="22"/>
    </w:rPr>
  </w:style>
  <w:style w:type="character" w:customStyle="1" w:styleId="Titolo7Carattere">
    <w:name w:val="Titolo 7 Carattere"/>
    <w:basedOn w:val="Carpredefinitoparagrafo"/>
    <w:link w:val="Titolo7"/>
    <w:uiPriority w:val="9"/>
    <w:rsid w:val="0035799A"/>
    <w:rPr>
      <w:rFonts w:ascii="Calibri" w:hAnsi="Calibri"/>
      <w:sz w:val="24"/>
      <w:szCs w:val="24"/>
    </w:rPr>
  </w:style>
  <w:style w:type="character" w:customStyle="1" w:styleId="Titolo8Carattere">
    <w:name w:val="Titolo 8 Carattere"/>
    <w:basedOn w:val="Carpredefinitoparagrafo"/>
    <w:link w:val="Titolo8"/>
    <w:uiPriority w:val="9"/>
    <w:rsid w:val="0035799A"/>
    <w:rPr>
      <w:rFonts w:ascii="Calibri" w:hAnsi="Calibri"/>
      <w:i/>
      <w:iCs/>
      <w:sz w:val="24"/>
      <w:szCs w:val="24"/>
    </w:rPr>
  </w:style>
  <w:style w:type="character" w:customStyle="1" w:styleId="TitoloCarattere">
    <w:name w:val="Titolo Carattere"/>
    <w:link w:val="Titolo"/>
    <w:uiPriority w:val="10"/>
    <w:locked/>
    <w:rsid w:val="0035799A"/>
    <w:rPr>
      <w:sz w:val="32"/>
    </w:rPr>
  </w:style>
  <w:style w:type="paragraph" w:customStyle="1" w:styleId="BodyText22">
    <w:name w:val="Body Text 22"/>
    <w:basedOn w:val="Normale"/>
    <w:uiPriority w:val="99"/>
    <w:rsid w:val="0035799A"/>
    <w:pPr>
      <w:widowControl w:val="0"/>
      <w:overflowPunct w:val="0"/>
      <w:autoSpaceDE w:val="0"/>
      <w:autoSpaceDN w:val="0"/>
      <w:adjustRightInd w:val="0"/>
      <w:spacing w:after="80" w:line="288" w:lineRule="auto"/>
      <w:ind w:firstLine="709"/>
      <w:jc w:val="both"/>
    </w:pPr>
    <w:rPr>
      <w:rFonts w:ascii="Tahoma" w:hAnsi="Tahoma" w:cs="Tahoma"/>
    </w:rPr>
  </w:style>
  <w:style w:type="paragraph" w:customStyle="1" w:styleId="a1">
    <w:basedOn w:val="Normale"/>
    <w:next w:val="Corpotesto"/>
    <w:uiPriority w:val="99"/>
    <w:rsid w:val="0035799A"/>
  </w:style>
  <w:style w:type="paragraph" w:styleId="Corpodeltesto20">
    <w:name w:val="Body Text 2"/>
    <w:basedOn w:val="Normale"/>
    <w:link w:val="Corpodeltesto2Carattere"/>
    <w:uiPriority w:val="99"/>
    <w:rsid w:val="0035799A"/>
    <w:pPr>
      <w:spacing w:after="120" w:line="480" w:lineRule="auto"/>
    </w:pPr>
  </w:style>
  <w:style w:type="character" w:customStyle="1" w:styleId="Corpodeltesto2Carattere">
    <w:name w:val="Corpo del testo 2 Carattere"/>
    <w:basedOn w:val="Carpredefinitoparagrafo"/>
    <w:link w:val="Corpodeltesto20"/>
    <w:uiPriority w:val="99"/>
    <w:rsid w:val="0035799A"/>
    <w:rPr>
      <w:sz w:val="24"/>
      <w:szCs w:val="24"/>
    </w:rPr>
  </w:style>
  <w:style w:type="paragraph" w:customStyle="1" w:styleId="Style2">
    <w:name w:val="Style2"/>
    <w:basedOn w:val="Normale"/>
    <w:uiPriority w:val="99"/>
    <w:rsid w:val="0035799A"/>
    <w:pPr>
      <w:widowControl w:val="0"/>
      <w:autoSpaceDE w:val="0"/>
      <w:autoSpaceDN w:val="0"/>
      <w:adjustRightInd w:val="0"/>
    </w:pPr>
    <w:rPr>
      <w:rFonts w:ascii="Trebuchet MS" w:hAnsi="Trebuchet MS" w:cs="Trebuchet MS"/>
    </w:rPr>
  </w:style>
  <w:style w:type="paragraph" w:customStyle="1" w:styleId="Style3">
    <w:name w:val="Style3"/>
    <w:basedOn w:val="Normale"/>
    <w:uiPriority w:val="99"/>
    <w:rsid w:val="0035799A"/>
    <w:pPr>
      <w:widowControl w:val="0"/>
      <w:autoSpaceDE w:val="0"/>
      <w:autoSpaceDN w:val="0"/>
      <w:adjustRightInd w:val="0"/>
      <w:spacing w:line="250" w:lineRule="exact"/>
      <w:jc w:val="both"/>
    </w:pPr>
    <w:rPr>
      <w:rFonts w:ascii="Trebuchet MS" w:hAnsi="Trebuchet MS" w:cs="Trebuchet MS"/>
    </w:rPr>
  </w:style>
  <w:style w:type="paragraph" w:customStyle="1" w:styleId="Style4">
    <w:name w:val="Style4"/>
    <w:basedOn w:val="Normale"/>
    <w:uiPriority w:val="99"/>
    <w:rsid w:val="0035799A"/>
    <w:pPr>
      <w:widowControl w:val="0"/>
      <w:autoSpaceDE w:val="0"/>
      <w:autoSpaceDN w:val="0"/>
      <w:adjustRightInd w:val="0"/>
    </w:pPr>
    <w:rPr>
      <w:rFonts w:ascii="Trebuchet MS" w:hAnsi="Trebuchet MS" w:cs="Trebuchet MS"/>
    </w:rPr>
  </w:style>
  <w:style w:type="paragraph" w:customStyle="1" w:styleId="Style5">
    <w:name w:val="Style5"/>
    <w:basedOn w:val="Normale"/>
    <w:uiPriority w:val="99"/>
    <w:rsid w:val="0035799A"/>
    <w:pPr>
      <w:widowControl w:val="0"/>
      <w:autoSpaceDE w:val="0"/>
      <w:autoSpaceDN w:val="0"/>
      <w:adjustRightInd w:val="0"/>
    </w:pPr>
    <w:rPr>
      <w:rFonts w:ascii="Trebuchet MS" w:hAnsi="Trebuchet MS" w:cs="Trebuchet MS"/>
    </w:rPr>
  </w:style>
  <w:style w:type="paragraph" w:customStyle="1" w:styleId="Style6">
    <w:name w:val="Style6"/>
    <w:basedOn w:val="Normale"/>
    <w:uiPriority w:val="99"/>
    <w:rsid w:val="0035799A"/>
    <w:pPr>
      <w:widowControl w:val="0"/>
      <w:autoSpaceDE w:val="0"/>
      <w:autoSpaceDN w:val="0"/>
      <w:adjustRightInd w:val="0"/>
    </w:pPr>
    <w:rPr>
      <w:rFonts w:ascii="Trebuchet MS" w:hAnsi="Trebuchet MS" w:cs="Trebuchet MS"/>
    </w:rPr>
  </w:style>
  <w:style w:type="paragraph" w:customStyle="1" w:styleId="Style7">
    <w:name w:val="Style7"/>
    <w:basedOn w:val="Normale"/>
    <w:uiPriority w:val="99"/>
    <w:rsid w:val="0035799A"/>
    <w:pPr>
      <w:widowControl w:val="0"/>
      <w:autoSpaceDE w:val="0"/>
      <w:autoSpaceDN w:val="0"/>
      <w:adjustRightInd w:val="0"/>
      <w:spacing w:line="254" w:lineRule="exact"/>
    </w:pPr>
    <w:rPr>
      <w:rFonts w:ascii="Trebuchet MS" w:hAnsi="Trebuchet MS" w:cs="Trebuchet MS"/>
    </w:rPr>
  </w:style>
  <w:style w:type="paragraph" w:customStyle="1" w:styleId="Style8">
    <w:name w:val="Style8"/>
    <w:basedOn w:val="Normale"/>
    <w:uiPriority w:val="99"/>
    <w:rsid w:val="0035799A"/>
    <w:pPr>
      <w:widowControl w:val="0"/>
      <w:autoSpaceDE w:val="0"/>
      <w:autoSpaceDN w:val="0"/>
      <w:adjustRightInd w:val="0"/>
    </w:pPr>
    <w:rPr>
      <w:rFonts w:ascii="Trebuchet MS" w:hAnsi="Trebuchet MS" w:cs="Trebuchet MS"/>
    </w:rPr>
  </w:style>
  <w:style w:type="character" w:customStyle="1" w:styleId="FontStyle11">
    <w:name w:val="Font Style11"/>
    <w:uiPriority w:val="99"/>
    <w:rsid w:val="0035799A"/>
    <w:rPr>
      <w:rFonts w:ascii="Trebuchet MS" w:hAnsi="Trebuchet MS" w:cs="Trebuchet MS"/>
      <w:b/>
      <w:bCs/>
      <w:sz w:val="18"/>
      <w:szCs w:val="18"/>
    </w:rPr>
  </w:style>
  <w:style w:type="character" w:customStyle="1" w:styleId="FontStyle12">
    <w:name w:val="Font Style12"/>
    <w:uiPriority w:val="99"/>
    <w:rsid w:val="0035799A"/>
    <w:rPr>
      <w:rFonts w:ascii="Trebuchet MS" w:hAnsi="Trebuchet MS" w:cs="Trebuchet MS"/>
      <w:sz w:val="18"/>
      <w:szCs w:val="18"/>
    </w:rPr>
  </w:style>
  <w:style w:type="character" w:customStyle="1" w:styleId="FontStyle16">
    <w:name w:val="Font Style16"/>
    <w:uiPriority w:val="99"/>
    <w:rsid w:val="0035799A"/>
    <w:rPr>
      <w:rFonts w:ascii="Trebuchet MS" w:hAnsi="Trebuchet MS" w:cs="Trebuchet MS"/>
      <w:b/>
      <w:bCs/>
      <w:smallCaps/>
      <w:sz w:val="22"/>
      <w:szCs w:val="22"/>
    </w:rPr>
  </w:style>
  <w:style w:type="character" w:customStyle="1" w:styleId="FontStyle18">
    <w:name w:val="Font Style18"/>
    <w:uiPriority w:val="99"/>
    <w:rsid w:val="0035799A"/>
    <w:rPr>
      <w:rFonts w:ascii="Trebuchet MS" w:hAnsi="Trebuchet MS" w:cs="Trebuchet MS"/>
      <w:i/>
      <w:iCs/>
      <w:sz w:val="18"/>
      <w:szCs w:val="18"/>
    </w:rPr>
  </w:style>
  <w:style w:type="paragraph" w:customStyle="1" w:styleId="testomodulistica">
    <w:name w:val="testo modulistica"/>
    <w:basedOn w:val="Normale"/>
    <w:uiPriority w:val="99"/>
    <w:rsid w:val="0035799A"/>
    <w:pPr>
      <w:spacing w:line="300" w:lineRule="atLeast"/>
      <w:ind w:firstLine="180"/>
      <w:jc w:val="both"/>
    </w:pPr>
    <w:rPr>
      <w:rFonts w:ascii="Optima" w:hAnsi="Optima" w:cs="Optima"/>
      <w:sz w:val="22"/>
      <w:szCs w:val="22"/>
    </w:rPr>
  </w:style>
  <w:style w:type="paragraph" w:styleId="Rientrocorpodeltesto">
    <w:name w:val="Body Text Indent"/>
    <w:basedOn w:val="Normale"/>
    <w:link w:val="RientrocorpodeltestoCarattere"/>
    <w:uiPriority w:val="99"/>
    <w:rsid w:val="0035799A"/>
    <w:pPr>
      <w:spacing w:after="120"/>
      <w:ind w:left="283"/>
    </w:pPr>
  </w:style>
  <w:style w:type="character" w:customStyle="1" w:styleId="RientrocorpodeltestoCarattere">
    <w:name w:val="Rientro corpo del testo Carattere"/>
    <w:basedOn w:val="Carpredefinitoparagrafo"/>
    <w:link w:val="Rientrocorpodeltesto"/>
    <w:uiPriority w:val="99"/>
    <w:rsid w:val="0035799A"/>
    <w:rPr>
      <w:sz w:val="24"/>
      <w:szCs w:val="24"/>
    </w:rPr>
  </w:style>
  <w:style w:type="paragraph" w:styleId="Corpodeltesto30">
    <w:name w:val="Body Text 3"/>
    <w:basedOn w:val="Normale"/>
    <w:link w:val="Corpodeltesto3Carattere"/>
    <w:uiPriority w:val="99"/>
    <w:rsid w:val="0035799A"/>
    <w:pPr>
      <w:spacing w:after="120"/>
    </w:pPr>
    <w:rPr>
      <w:sz w:val="16"/>
      <w:szCs w:val="16"/>
    </w:rPr>
  </w:style>
  <w:style w:type="character" w:customStyle="1" w:styleId="Corpodeltesto3Carattere">
    <w:name w:val="Corpo del testo 3 Carattere"/>
    <w:basedOn w:val="Carpredefinitoparagrafo"/>
    <w:link w:val="Corpodeltesto30"/>
    <w:uiPriority w:val="99"/>
    <w:rsid w:val="0035799A"/>
    <w:rPr>
      <w:sz w:val="16"/>
      <w:szCs w:val="16"/>
    </w:rPr>
  </w:style>
  <w:style w:type="paragraph" w:styleId="Rientrocorpodeltesto2">
    <w:name w:val="Body Text Indent 2"/>
    <w:basedOn w:val="Normale"/>
    <w:link w:val="Rientrocorpodeltesto2Carattere"/>
    <w:uiPriority w:val="99"/>
    <w:rsid w:val="0035799A"/>
    <w:pPr>
      <w:spacing w:line="480" w:lineRule="auto"/>
      <w:ind w:left="720"/>
      <w:jc w:val="center"/>
    </w:pPr>
  </w:style>
  <w:style w:type="character" w:customStyle="1" w:styleId="Rientrocorpodeltesto2Carattere">
    <w:name w:val="Rientro corpo del testo 2 Carattere"/>
    <w:basedOn w:val="Carpredefinitoparagrafo"/>
    <w:link w:val="Rientrocorpodeltesto2"/>
    <w:uiPriority w:val="99"/>
    <w:rsid w:val="0035799A"/>
    <w:rPr>
      <w:sz w:val="24"/>
      <w:szCs w:val="24"/>
    </w:rPr>
  </w:style>
  <w:style w:type="paragraph" w:styleId="Rientrocorpodeltesto3">
    <w:name w:val="Body Text Indent 3"/>
    <w:basedOn w:val="Normale"/>
    <w:link w:val="Rientrocorpodeltesto3Carattere"/>
    <w:uiPriority w:val="99"/>
    <w:rsid w:val="0035799A"/>
    <w:pPr>
      <w:spacing w:line="480" w:lineRule="auto"/>
      <w:ind w:left="1440"/>
      <w:jc w:val="center"/>
    </w:pPr>
    <w:rPr>
      <w:sz w:val="16"/>
      <w:szCs w:val="16"/>
    </w:rPr>
  </w:style>
  <w:style w:type="character" w:customStyle="1" w:styleId="Rientrocorpodeltesto3Carattere">
    <w:name w:val="Rientro corpo del testo 3 Carattere"/>
    <w:basedOn w:val="Carpredefinitoparagrafo"/>
    <w:link w:val="Rientrocorpodeltesto3"/>
    <w:uiPriority w:val="99"/>
    <w:rsid w:val="0035799A"/>
    <w:rPr>
      <w:sz w:val="16"/>
      <w:szCs w:val="16"/>
    </w:rPr>
  </w:style>
  <w:style w:type="paragraph" w:customStyle="1" w:styleId="BodyText21">
    <w:name w:val="Body Text 21"/>
    <w:basedOn w:val="Normale"/>
    <w:uiPriority w:val="99"/>
    <w:rsid w:val="0035799A"/>
    <w:pPr>
      <w:jc w:val="both"/>
    </w:pPr>
    <w:rPr>
      <w:sz w:val="28"/>
      <w:szCs w:val="28"/>
    </w:rPr>
  </w:style>
  <w:style w:type="character" w:styleId="Collegamentovisitato">
    <w:name w:val="FollowedHyperlink"/>
    <w:uiPriority w:val="99"/>
    <w:rsid w:val="0035799A"/>
    <w:rPr>
      <w:color w:val="800080"/>
      <w:u w:val="single"/>
    </w:rPr>
  </w:style>
  <w:style w:type="paragraph" w:customStyle="1" w:styleId="CorpoTesto0">
    <w:name w:val="Corpo Testo"/>
    <w:basedOn w:val="Normale"/>
    <w:rsid w:val="0035799A"/>
    <w:pPr>
      <w:tabs>
        <w:tab w:val="left" w:pos="454"/>
        <w:tab w:val="left" w:pos="737"/>
      </w:tabs>
      <w:spacing w:line="360" w:lineRule="exact"/>
      <w:jc w:val="both"/>
    </w:pPr>
  </w:style>
  <w:style w:type="table" w:customStyle="1" w:styleId="Tabellagriglia5scura-colore61">
    <w:name w:val="Tabella griglia 5 scura - colore 61"/>
    <w:basedOn w:val="Tabellanormale"/>
    <w:uiPriority w:val="50"/>
    <w:rsid w:val="0006777E"/>
    <w:rPr>
      <w:rFonts w:asciiTheme="minorHAnsi" w:eastAsiaTheme="minorHAnsi" w:hAnsiTheme="minorHAnsi" w:cstheme="minorBid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lagriglia4-colore11">
    <w:name w:val="Tabella griglia 4 - colore 11"/>
    <w:basedOn w:val="Tabellanormale"/>
    <w:uiPriority w:val="47"/>
    <w:rsid w:val="0099334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4-colore21">
    <w:name w:val="Tabella griglia 4 - colore 21"/>
    <w:basedOn w:val="Tabellanormale"/>
    <w:uiPriority w:val="47"/>
    <w:rsid w:val="0099334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agriglia5scura-colore11">
    <w:name w:val="Tabella griglia 5 scura - colore 11"/>
    <w:basedOn w:val="Tabellanormale"/>
    <w:uiPriority w:val="48"/>
    <w:rsid w:val="009933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lagriglia5scura-colore41">
    <w:name w:val="Tabella griglia 5 scura - colore 41"/>
    <w:basedOn w:val="Tabellanormale"/>
    <w:uiPriority w:val="48"/>
    <w:rsid w:val="009933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lagriglia6acolori-colore51">
    <w:name w:val="Tabella griglia 6 a colori - colore 51"/>
    <w:basedOn w:val="Tabellanormale"/>
    <w:uiPriority w:val="49"/>
    <w:rsid w:val="0099334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agriglia6acolori-colore61">
    <w:name w:val="Tabella griglia 6 a colori - colore 61"/>
    <w:basedOn w:val="Tabellanormale"/>
    <w:uiPriority w:val="49"/>
    <w:rsid w:val="0099334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lagriglia6acolori-colore21">
    <w:name w:val="Tabella griglia 6 a colori - colore 21"/>
    <w:basedOn w:val="Tabellanormale"/>
    <w:uiPriority w:val="49"/>
    <w:rsid w:val="0099334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agriglia6acolori-colore11">
    <w:name w:val="Tabella griglia 6 a colori - colore 11"/>
    <w:basedOn w:val="Tabellanormale"/>
    <w:uiPriority w:val="49"/>
    <w:rsid w:val="0099334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1chiara-colore31">
    <w:name w:val="Tabella griglia 1 chiara - colore 31"/>
    <w:basedOn w:val="Tabellanormale"/>
    <w:uiPriority w:val="51"/>
    <w:rsid w:val="00993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lagriglia7acolori-colore51">
    <w:name w:val="Tabella griglia 7 a colori - colore 51"/>
    <w:basedOn w:val="Tabellanormale"/>
    <w:uiPriority w:val="50"/>
    <w:rsid w:val="0099334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ellagriglia7acolori-colore41">
    <w:name w:val="Tabella griglia 7 a colori - colore 41"/>
    <w:basedOn w:val="Tabellanormale"/>
    <w:uiPriority w:val="50"/>
    <w:rsid w:val="0099334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lagriglia7acolori-colore21">
    <w:name w:val="Tabella griglia 7 a colori - colore 21"/>
    <w:basedOn w:val="Tabellanormale"/>
    <w:uiPriority w:val="50"/>
    <w:rsid w:val="0099334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ellagriglia2-colore51">
    <w:name w:val="Tabella griglia 2 - colore 51"/>
    <w:basedOn w:val="Tabellanormale"/>
    <w:uiPriority w:val="52"/>
    <w:rsid w:val="0099334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agriglia2-colore61">
    <w:name w:val="Tabella griglia 2 - colore 61"/>
    <w:basedOn w:val="Tabellanormale"/>
    <w:uiPriority w:val="52"/>
    <w:rsid w:val="0099334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laelenco3-colore51">
    <w:name w:val="Tabella elenco 3 - colore 51"/>
    <w:basedOn w:val="Tabellanormale"/>
    <w:uiPriority w:val="46"/>
    <w:rsid w:val="0099334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ellaelenco3-colore61">
    <w:name w:val="Tabella elenco 3 - colore 61"/>
    <w:basedOn w:val="Tabellanormale"/>
    <w:uiPriority w:val="46"/>
    <w:rsid w:val="0099334B"/>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laelenco3-colore11">
    <w:name w:val="Tabella elenco 3 - colore 11"/>
    <w:basedOn w:val="Tabellanormale"/>
    <w:uiPriority w:val="46"/>
    <w:rsid w:val="0099334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ellaelenco4-colore51">
    <w:name w:val="Tabella elenco 4 - colore 51"/>
    <w:basedOn w:val="Tabellanormale"/>
    <w:uiPriority w:val="47"/>
    <w:rsid w:val="0099334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zionenonrisolta1">
    <w:name w:val="Menzione non risolta1"/>
    <w:basedOn w:val="Carpredefinitoparagrafo"/>
    <w:rsid w:val="006E34C0"/>
    <w:rPr>
      <w:color w:val="605E5C"/>
      <w:shd w:val="clear" w:color="auto" w:fill="E1DFDD"/>
    </w:rPr>
  </w:style>
  <w:style w:type="character" w:styleId="Titolodellibro">
    <w:name w:val="Book Title"/>
    <w:basedOn w:val="Carpredefinitoparagrafo"/>
    <w:uiPriority w:val="33"/>
    <w:qFormat/>
    <w:rsid w:val="00E2268D"/>
    <w:rPr>
      <w:rFonts w:cs="Times New Roman"/>
      <w:b/>
      <w:bCs/>
      <w:smallCaps/>
      <w:spacing w:val="5"/>
    </w:rPr>
  </w:style>
  <w:style w:type="paragraph" w:customStyle="1" w:styleId="Oggetto">
    <w:name w:val="Oggetto"/>
    <w:basedOn w:val="Corpotesto"/>
    <w:next w:val="Normale"/>
    <w:rsid w:val="00BB206A"/>
    <w:pPr>
      <w:pBdr>
        <w:bottom w:val="single" w:sz="6" w:space="1" w:color="auto"/>
      </w:pBdr>
      <w:spacing w:after="720"/>
    </w:pPr>
    <w:rPr>
      <w:b/>
      <w:sz w:val="20"/>
      <w:szCs w:val="20"/>
    </w:rPr>
  </w:style>
  <w:style w:type="paragraph" w:customStyle="1" w:styleId="Destinatarioprimariga">
    <w:name w:val="Destinatario prima riga"/>
    <w:basedOn w:val="Corpotesto"/>
    <w:rsid w:val="00BB206A"/>
    <w:pPr>
      <w:ind w:left="5664" w:firstLine="284"/>
    </w:pPr>
    <w:rPr>
      <w:b/>
      <w:sz w:val="20"/>
      <w:szCs w:val="20"/>
    </w:rPr>
  </w:style>
  <w:style w:type="paragraph" w:customStyle="1" w:styleId="Corpotesto1">
    <w:name w:val="Corpo testo1"/>
    <w:basedOn w:val="Normale"/>
    <w:link w:val="CorpotestoCarattere"/>
    <w:rsid w:val="00E44C9B"/>
    <w:pPr>
      <w:jc w:val="both"/>
    </w:pPr>
  </w:style>
  <w:style w:type="character" w:customStyle="1" w:styleId="CorpotestoCarattere">
    <w:name w:val="Corpo testo Carattere"/>
    <w:link w:val="Corpotesto1"/>
    <w:rsid w:val="00E44C9B"/>
    <w:rPr>
      <w:sz w:val="24"/>
      <w:szCs w:val="24"/>
    </w:rPr>
  </w:style>
  <w:style w:type="paragraph" w:customStyle="1" w:styleId="Sfondomedio1-Colore11">
    <w:name w:val="Sfondo medio 1 - Colore 11"/>
    <w:uiPriority w:val="1"/>
    <w:qFormat/>
    <w:rsid w:val="00E44C9B"/>
    <w:rPr>
      <w:rFonts w:ascii="Calibri" w:eastAsia="Calibri" w:hAnsi="Calibri"/>
      <w:sz w:val="22"/>
      <w:szCs w:val="22"/>
      <w:lang w:eastAsia="en-US"/>
    </w:rPr>
  </w:style>
  <w:style w:type="paragraph" w:customStyle="1" w:styleId="Grigliamedia1-Colore21">
    <w:name w:val="Griglia media 1 - Colore 21"/>
    <w:basedOn w:val="Normale"/>
    <w:uiPriority w:val="34"/>
    <w:qFormat/>
    <w:rsid w:val="00E44C9B"/>
    <w:pPr>
      <w:spacing w:after="200" w:line="276" w:lineRule="auto"/>
      <w:ind w:left="720"/>
      <w:contextualSpacing/>
    </w:pPr>
    <w:rPr>
      <w:rFonts w:ascii="Calibri" w:eastAsia="Calibri" w:hAnsi="Calibri"/>
      <w:sz w:val="22"/>
      <w:szCs w:val="22"/>
      <w:lang w:eastAsia="en-US"/>
    </w:rPr>
  </w:style>
  <w:style w:type="paragraph" w:customStyle="1" w:styleId="corpotesto10">
    <w:name w:val="corpo_testo1"/>
    <w:basedOn w:val="Normale"/>
    <w:rsid w:val="00E44C9B"/>
    <w:pPr>
      <w:spacing w:before="100" w:beforeAutospacing="1" w:after="100" w:afterAutospacing="1"/>
    </w:pPr>
    <w:rPr>
      <w:rFonts w:ascii="Times" w:hAnsi="Times"/>
      <w:sz w:val="20"/>
      <w:szCs w:val="20"/>
    </w:rPr>
  </w:style>
  <w:style w:type="paragraph" w:styleId="PreformattatoHTML">
    <w:name w:val="HTML Preformatted"/>
    <w:basedOn w:val="Normale"/>
    <w:link w:val="PreformattatoHTMLCarattere"/>
    <w:uiPriority w:val="99"/>
    <w:semiHidden/>
    <w:unhideWhenUsed/>
    <w:rsid w:val="00E44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E44C9B"/>
    <w:rPr>
      <w:rFonts w:ascii="Courier New" w:hAnsi="Courier New" w:cs="Courier New"/>
    </w:rPr>
  </w:style>
  <w:style w:type="paragraph" w:customStyle="1" w:styleId="Corpodeltesto22">
    <w:name w:val="Corpo del testo 22"/>
    <w:basedOn w:val="Normale"/>
    <w:rsid w:val="008670FE"/>
    <w:pPr>
      <w:widowControl w:val="0"/>
      <w:overflowPunct w:val="0"/>
      <w:autoSpaceDE w:val="0"/>
      <w:autoSpaceDN w:val="0"/>
      <w:adjustRightInd w:val="0"/>
      <w:spacing w:after="80" w:line="288" w:lineRule="auto"/>
      <w:ind w:firstLine="709"/>
      <w:jc w:val="both"/>
    </w:pPr>
    <w:rPr>
      <w:rFonts w:ascii="Tahoma" w:hAnsi="Tahoma"/>
      <w:szCs w:val="20"/>
    </w:rPr>
  </w:style>
  <w:style w:type="paragraph" w:customStyle="1" w:styleId="TxBrc2">
    <w:name w:val="TxBr_c2"/>
    <w:basedOn w:val="Normale"/>
    <w:uiPriority w:val="99"/>
    <w:rsid w:val="00056C91"/>
    <w:pPr>
      <w:widowControl w:val="0"/>
      <w:autoSpaceDE w:val="0"/>
      <w:autoSpaceDN w:val="0"/>
      <w:adjustRightInd w:val="0"/>
      <w:spacing w:line="240" w:lineRule="atLeast"/>
      <w:jc w:val="center"/>
    </w:pPr>
    <w:rPr>
      <w:lang w:val="en-US"/>
    </w:rPr>
  </w:style>
  <w:style w:type="character" w:customStyle="1" w:styleId="WW8Num17z0">
    <w:name w:val="WW8Num17z0"/>
    <w:rsid w:val="00056C91"/>
    <w:rPr>
      <w:rFonts w:ascii="Times New Roman" w:hAnsi="Times New Roman" w:cs="Times New Roman"/>
    </w:rPr>
  </w:style>
  <w:style w:type="character" w:customStyle="1" w:styleId="WW8Num20z1">
    <w:name w:val="WW8Num20z1"/>
    <w:rsid w:val="00056C91"/>
    <w:rPr>
      <w:rFonts w:ascii="Times New Roman" w:hAnsi="Times New Roman" w:cs="Courier New"/>
    </w:rPr>
  </w:style>
  <w:style w:type="character" w:customStyle="1" w:styleId="Absatz-Standardschriftart">
    <w:name w:val="Absatz-Standardschriftart"/>
    <w:rsid w:val="00056C91"/>
  </w:style>
  <w:style w:type="character" w:customStyle="1" w:styleId="WW-Absatz-Standardschriftart">
    <w:name w:val="WW-Absatz-Standardschriftart"/>
    <w:rsid w:val="00056C91"/>
  </w:style>
  <w:style w:type="character" w:customStyle="1" w:styleId="WW-Absatz-Standardschriftart1">
    <w:name w:val="WW-Absatz-Standardschriftart1"/>
    <w:rsid w:val="00056C91"/>
  </w:style>
  <w:style w:type="character" w:customStyle="1" w:styleId="WW-Absatz-Standardschriftart11">
    <w:name w:val="WW-Absatz-Standardschriftart11"/>
    <w:rsid w:val="00056C91"/>
  </w:style>
  <w:style w:type="character" w:customStyle="1" w:styleId="WW-Absatz-Standardschriftart111">
    <w:name w:val="WW-Absatz-Standardschriftart111"/>
    <w:rsid w:val="00056C91"/>
  </w:style>
  <w:style w:type="character" w:customStyle="1" w:styleId="WW-Absatz-Standardschriftart1111">
    <w:name w:val="WW-Absatz-Standardschriftart1111"/>
    <w:rsid w:val="00056C91"/>
  </w:style>
  <w:style w:type="character" w:customStyle="1" w:styleId="WW-Absatz-Standardschriftart11111">
    <w:name w:val="WW-Absatz-Standardschriftart11111"/>
    <w:rsid w:val="00056C91"/>
  </w:style>
  <w:style w:type="character" w:customStyle="1" w:styleId="WW-Absatz-Standardschriftart111111">
    <w:name w:val="WW-Absatz-Standardschriftart111111"/>
    <w:rsid w:val="00056C91"/>
  </w:style>
  <w:style w:type="character" w:customStyle="1" w:styleId="WW8Num16z0">
    <w:name w:val="WW8Num16z0"/>
    <w:rsid w:val="00056C91"/>
    <w:rPr>
      <w:rFonts w:ascii="Times New Roman" w:hAnsi="Times New Roman" w:cs="Times New Roman"/>
    </w:rPr>
  </w:style>
  <w:style w:type="character" w:customStyle="1" w:styleId="WW8Num19z1">
    <w:name w:val="WW8Num19z1"/>
    <w:rsid w:val="00056C91"/>
    <w:rPr>
      <w:rFonts w:ascii="Times New Roman" w:hAnsi="Times New Roman" w:cs="Courier New"/>
    </w:rPr>
  </w:style>
  <w:style w:type="character" w:customStyle="1" w:styleId="WW8Num35z0">
    <w:name w:val="WW8Num35z0"/>
    <w:rsid w:val="00056C91"/>
    <w:rPr>
      <w:rFonts w:ascii="Times New Roman" w:eastAsia="Times New Roman" w:hAnsi="Times New Roman" w:cs="Times New Roman"/>
    </w:rPr>
  </w:style>
  <w:style w:type="character" w:customStyle="1" w:styleId="WW8Num35z1">
    <w:name w:val="WW8Num35z1"/>
    <w:rsid w:val="00056C91"/>
    <w:rPr>
      <w:rFonts w:ascii="Courier New" w:hAnsi="Courier New" w:cs="Courier New"/>
    </w:rPr>
  </w:style>
  <w:style w:type="character" w:customStyle="1" w:styleId="WW8Num35z2">
    <w:name w:val="WW8Num35z2"/>
    <w:rsid w:val="00056C91"/>
    <w:rPr>
      <w:rFonts w:ascii="Wingdings" w:hAnsi="Wingdings"/>
    </w:rPr>
  </w:style>
  <w:style w:type="character" w:customStyle="1" w:styleId="WW8Num35z3">
    <w:name w:val="WW8Num35z3"/>
    <w:rsid w:val="00056C91"/>
    <w:rPr>
      <w:rFonts w:ascii="Symbol" w:hAnsi="Symbol"/>
    </w:rPr>
  </w:style>
  <w:style w:type="character" w:customStyle="1" w:styleId="Carpredefinitoparagrafo1">
    <w:name w:val="Car. predefinito paragrafo1"/>
    <w:rsid w:val="00056C91"/>
  </w:style>
  <w:style w:type="character" w:styleId="CitazioneHTML">
    <w:name w:val="HTML Cite"/>
    <w:rsid w:val="00056C91"/>
    <w:rPr>
      <w:i w:val="0"/>
      <w:iCs w:val="0"/>
      <w:color w:val="008000"/>
    </w:rPr>
  </w:style>
  <w:style w:type="character" w:customStyle="1" w:styleId="Caratteredellanota">
    <w:name w:val="Carattere della nota"/>
    <w:rsid w:val="00056C91"/>
    <w:rPr>
      <w:vertAlign w:val="superscript"/>
    </w:rPr>
  </w:style>
  <w:style w:type="paragraph" w:customStyle="1" w:styleId="Intestazione12">
    <w:name w:val="Intestazione1"/>
    <w:basedOn w:val="Normale"/>
    <w:next w:val="Corpotesto"/>
    <w:rsid w:val="00056C91"/>
    <w:pPr>
      <w:keepNext/>
      <w:spacing w:before="240" w:after="120" w:line="276" w:lineRule="auto"/>
    </w:pPr>
    <w:rPr>
      <w:rFonts w:ascii="Arial" w:eastAsia="Microsoft YaHei" w:hAnsi="Arial" w:cs="Mangal"/>
      <w:sz w:val="28"/>
      <w:szCs w:val="28"/>
      <w:lang w:val="en-US" w:eastAsia="en-US" w:bidi="en-US"/>
    </w:rPr>
  </w:style>
  <w:style w:type="paragraph" w:styleId="Elenco">
    <w:name w:val="List"/>
    <w:basedOn w:val="Corpotesto"/>
    <w:rsid w:val="00056C91"/>
    <w:pPr>
      <w:spacing w:after="120" w:line="276" w:lineRule="auto"/>
      <w:jc w:val="left"/>
    </w:pPr>
    <w:rPr>
      <w:rFonts w:ascii="Calibri" w:hAnsi="Calibri" w:cs="Mangal"/>
      <w:sz w:val="20"/>
      <w:szCs w:val="20"/>
      <w:lang w:val="en-US" w:eastAsia="en-US" w:bidi="en-US"/>
    </w:rPr>
  </w:style>
  <w:style w:type="paragraph" w:customStyle="1" w:styleId="Didascalia1">
    <w:name w:val="Didascalia1"/>
    <w:basedOn w:val="Normale"/>
    <w:next w:val="Normale"/>
    <w:rsid w:val="00056C91"/>
    <w:pPr>
      <w:spacing w:before="200" w:after="200" w:line="276" w:lineRule="auto"/>
    </w:pPr>
    <w:rPr>
      <w:rFonts w:ascii="Calibri" w:hAnsi="Calibri"/>
      <w:b/>
      <w:bCs/>
      <w:sz w:val="20"/>
      <w:szCs w:val="20"/>
      <w:lang w:val="en-US" w:eastAsia="en-US" w:bidi="en-US"/>
    </w:rPr>
  </w:style>
  <w:style w:type="paragraph" w:customStyle="1" w:styleId="Indice">
    <w:name w:val="Indice"/>
    <w:basedOn w:val="Normale"/>
    <w:rsid w:val="00056C91"/>
    <w:pPr>
      <w:suppressLineNumbers/>
      <w:spacing w:before="200" w:after="200" w:line="276" w:lineRule="auto"/>
    </w:pPr>
    <w:rPr>
      <w:rFonts w:ascii="Calibri" w:hAnsi="Calibri" w:cs="Mangal"/>
      <w:sz w:val="20"/>
      <w:szCs w:val="20"/>
      <w:lang w:val="en-US" w:eastAsia="en-US" w:bidi="en-US"/>
    </w:rPr>
  </w:style>
  <w:style w:type="paragraph" w:customStyle="1" w:styleId="Corpodeltesto31">
    <w:name w:val="Corpo del testo 31"/>
    <w:basedOn w:val="Normale"/>
    <w:rsid w:val="00056C91"/>
    <w:pPr>
      <w:suppressAutoHyphens/>
      <w:spacing w:before="200" w:after="200" w:line="276" w:lineRule="auto"/>
      <w:jc w:val="both"/>
    </w:pPr>
    <w:rPr>
      <w:rFonts w:ascii="Calibri" w:hAnsi="Calibri"/>
      <w:sz w:val="20"/>
      <w:szCs w:val="20"/>
      <w:lang w:val="en-US" w:eastAsia="en-US" w:bidi="en-US"/>
    </w:rPr>
  </w:style>
  <w:style w:type="paragraph" w:customStyle="1" w:styleId="Pa53">
    <w:name w:val="Pa53"/>
    <w:basedOn w:val="Default"/>
    <w:next w:val="Default"/>
    <w:rsid w:val="00056C91"/>
    <w:pPr>
      <w:widowControl w:val="0"/>
      <w:suppressAutoHyphens/>
      <w:autoSpaceDN/>
      <w:adjustRightInd/>
      <w:spacing w:after="20" w:line="220" w:lineRule="atLeast"/>
      <w:jc w:val="both"/>
    </w:pPr>
    <w:rPr>
      <w:rFonts w:ascii="Optima" w:eastAsia="Arial" w:hAnsi="Optima" w:cs="Optima"/>
      <w:color w:val="auto"/>
      <w:lang w:eastAsia="ar-SA"/>
    </w:rPr>
  </w:style>
  <w:style w:type="paragraph" w:customStyle="1" w:styleId="Pa54">
    <w:name w:val="Pa54"/>
    <w:basedOn w:val="Default"/>
    <w:next w:val="Default"/>
    <w:rsid w:val="00056C91"/>
    <w:pPr>
      <w:widowControl w:val="0"/>
      <w:suppressAutoHyphens/>
      <w:autoSpaceDN/>
      <w:adjustRightInd/>
      <w:spacing w:before="220" w:after="100" w:line="220" w:lineRule="atLeast"/>
      <w:jc w:val="both"/>
    </w:pPr>
    <w:rPr>
      <w:rFonts w:ascii="Optima" w:eastAsia="Arial" w:hAnsi="Optima" w:cs="Optima"/>
      <w:color w:val="auto"/>
      <w:lang w:eastAsia="ar-SA"/>
    </w:rPr>
  </w:style>
  <w:style w:type="paragraph" w:customStyle="1" w:styleId="Pa59">
    <w:name w:val="Pa59"/>
    <w:basedOn w:val="Default"/>
    <w:next w:val="Default"/>
    <w:rsid w:val="00056C91"/>
    <w:pPr>
      <w:widowControl w:val="0"/>
      <w:suppressAutoHyphens/>
      <w:autoSpaceDN/>
      <w:adjustRightInd/>
      <w:spacing w:after="340" w:line="220" w:lineRule="atLeast"/>
      <w:jc w:val="both"/>
    </w:pPr>
    <w:rPr>
      <w:rFonts w:ascii="Optima" w:eastAsia="Arial" w:hAnsi="Optima" w:cs="Optima"/>
      <w:color w:val="auto"/>
      <w:lang w:eastAsia="ar-SA"/>
    </w:rPr>
  </w:style>
  <w:style w:type="paragraph" w:customStyle="1" w:styleId="Contenutotabella">
    <w:name w:val="Contenuto tabella"/>
    <w:basedOn w:val="Normale"/>
    <w:rsid w:val="00056C91"/>
    <w:pPr>
      <w:suppressLineNumbers/>
      <w:spacing w:before="200" w:after="200" w:line="276" w:lineRule="auto"/>
    </w:pPr>
    <w:rPr>
      <w:rFonts w:ascii="Calibri" w:hAnsi="Calibri"/>
      <w:sz w:val="20"/>
      <w:szCs w:val="20"/>
      <w:lang w:val="en-US" w:eastAsia="en-US" w:bidi="en-US"/>
    </w:rPr>
  </w:style>
  <w:style w:type="paragraph" w:customStyle="1" w:styleId="Intestazionetabella">
    <w:name w:val="Intestazione tabella"/>
    <w:basedOn w:val="Contenutotabella"/>
    <w:rsid w:val="00056C91"/>
    <w:pPr>
      <w:jc w:val="center"/>
    </w:pPr>
    <w:rPr>
      <w:b/>
      <w:bCs/>
    </w:rPr>
  </w:style>
  <w:style w:type="paragraph" w:customStyle="1" w:styleId="Contenutocornice">
    <w:name w:val="Contenuto cornice"/>
    <w:basedOn w:val="Corpotesto"/>
    <w:rsid w:val="00056C91"/>
    <w:pPr>
      <w:spacing w:after="120" w:line="276" w:lineRule="auto"/>
      <w:jc w:val="left"/>
    </w:pPr>
    <w:rPr>
      <w:rFonts w:ascii="Calibri" w:hAnsi="Calibri"/>
      <w:sz w:val="20"/>
      <w:szCs w:val="20"/>
      <w:lang w:val="en-US" w:eastAsia="en-US" w:bidi="en-US"/>
    </w:rPr>
  </w:style>
  <w:style w:type="paragraph" w:styleId="Didascalia">
    <w:name w:val="caption"/>
    <w:basedOn w:val="Normale"/>
    <w:next w:val="Normale"/>
    <w:uiPriority w:val="35"/>
    <w:semiHidden/>
    <w:unhideWhenUsed/>
    <w:qFormat/>
    <w:rsid w:val="00056C91"/>
    <w:pPr>
      <w:spacing w:before="200" w:after="200" w:line="276" w:lineRule="auto"/>
    </w:pPr>
    <w:rPr>
      <w:rFonts w:ascii="Calibri" w:hAnsi="Calibri"/>
      <w:b/>
      <w:bCs/>
      <w:color w:val="365F91"/>
      <w:sz w:val="16"/>
      <w:szCs w:val="16"/>
      <w:lang w:val="en-US" w:eastAsia="en-US" w:bidi="en-US"/>
    </w:rPr>
  </w:style>
  <w:style w:type="paragraph" w:styleId="Nessunaspaziatura">
    <w:name w:val="No Spacing"/>
    <w:basedOn w:val="Normale"/>
    <w:link w:val="NessunaspaziaturaCarattere"/>
    <w:uiPriority w:val="1"/>
    <w:qFormat/>
    <w:rsid w:val="00056C91"/>
    <w:rPr>
      <w:rFonts w:ascii="Calibri" w:hAnsi="Calibri"/>
      <w:sz w:val="20"/>
      <w:szCs w:val="20"/>
    </w:rPr>
  </w:style>
  <w:style w:type="character" w:customStyle="1" w:styleId="NessunaspaziaturaCarattere">
    <w:name w:val="Nessuna spaziatura Carattere"/>
    <w:link w:val="Nessunaspaziatura"/>
    <w:uiPriority w:val="1"/>
    <w:rsid w:val="00056C91"/>
    <w:rPr>
      <w:rFonts w:ascii="Calibri" w:hAnsi="Calibri"/>
    </w:rPr>
  </w:style>
  <w:style w:type="paragraph" w:styleId="Citazione">
    <w:name w:val="Quote"/>
    <w:basedOn w:val="Normale"/>
    <w:next w:val="Normale"/>
    <w:link w:val="CitazioneCarattere"/>
    <w:uiPriority w:val="29"/>
    <w:qFormat/>
    <w:rsid w:val="00056C91"/>
    <w:pPr>
      <w:spacing w:before="200" w:after="200" w:line="276" w:lineRule="auto"/>
    </w:pPr>
    <w:rPr>
      <w:rFonts w:ascii="Calibri" w:hAnsi="Calibri"/>
      <w:i/>
      <w:iCs/>
      <w:sz w:val="20"/>
      <w:szCs w:val="20"/>
    </w:rPr>
  </w:style>
  <w:style w:type="character" w:customStyle="1" w:styleId="CitazioneCarattere">
    <w:name w:val="Citazione Carattere"/>
    <w:basedOn w:val="Carpredefinitoparagrafo"/>
    <w:link w:val="Citazione"/>
    <w:uiPriority w:val="29"/>
    <w:rsid w:val="00056C91"/>
    <w:rPr>
      <w:rFonts w:ascii="Calibri" w:hAnsi="Calibri"/>
      <w:i/>
      <w:iCs/>
    </w:rPr>
  </w:style>
  <w:style w:type="paragraph" w:styleId="Citazioneintensa">
    <w:name w:val="Intense Quote"/>
    <w:basedOn w:val="Normale"/>
    <w:next w:val="Normale"/>
    <w:link w:val="CitazioneintensaCarattere"/>
    <w:uiPriority w:val="30"/>
    <w:qFormat/>
    <w:rsid w:val="00056C91"/>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rPr>
  </w:style>
  <w:style w:type="character" w:customStyle="1" w:styleId="CitazioneintensaCarattere">
    <w:name w:val="Citazione intensa Carattere"/>
    <w:basedOn w:val="Carpredefinitoparagrafo"/>
    <w:link w:val="Citazioneintensa"/>
    <w:uiPriority w:val="30"/>
    <w:rsid w:val="00056C91"/>
    <w:rPr>
      <w:rFonts w:ascii="Calibri" w:hAnsi="Calibri"/>
      <w:i/>
      <w:iCs/>
      <w:color w:val="4F81BD"/>
    </w:rPr>
  </w:style>
  <w:style w:type="character" w:styleId="Enfasidelicata">
    <w:name w:val="Subtle Emphasis"/>
    <w:uiPriority w:val="19"/>
    <w:qFormat/>
    <w:rsid w:val="00056C91"/>
    <w:rPr>
      <w:i/>
      <w:iCs/>
      <w:color w:val="243F60"/>
    </w:rPr>
  </w:style>
  <w:style w:type="character" w:styleId="Enfasiintensa">
    <w:name w:val="Intense Emphasis"/>
    <w:uiPriority w:val="21"/>
    <w:qFormat/>
    <w:rsid w:val="00056C91"/>
    <w:rPr>
      <w:b/>
      <w:bCs/>
      <w:caps/>
      <w:color w:val="243F60"/>
      <w:spacing w:val="10"/>
    </w:rPr>
  </w:style>
  <w:style w:type="character" w:styleId="Riferimentodelicato">
    <w:name w:val="Subtle Reference"/>
    <w:uiPriority w:val="31"/>
    <w:qFormat/>
    <w:rsid w:val="00056C91"/>
    <w:rPr>
      <w:b/>
      <w:bCs/>
      <w:color w:val="4F81BD"/>
    </w:rPr>
  </w:style>
  <w:style w:type="character" w:styleId="Riferimentointenso">
    <w:name w:val="Intense Reference"/>
    <w:uiPriority w:val="32"/>
    <w:qFormat/>
    <w:rsid w:val="00056C91"/>
    <w:rPr>
      <w:b/>
      <w:bCs/>
      <w:i/>
      <w:iCs/>
      <w:caps/>
      <w:color w:val="4F81BD"/>
    </w:rPr>
  </w:style>
  <w:style w:type="paragraph" w:styleId="Titolosommario">
    <w:name w:val="TOC Heading"/>
    <w:basedOn w:val="Titolo1"/>
    <w:next w:val="Normale"/>
    <w:uiPriority w:val="39"/>
    <w:semiHidden/>
    <w:unhideWhenUsed/>
    <w:qFormat/>
    <w:rsid w:val="00056C91"/>
    <w:pPr>
      <w:keepNext w:val="0"/>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9"/>
    </w:pPr>
    <w:rPr>
      <w:rFonts w:ascii="Calibri" w:eastAsia="Times New Roman" w:hAnsi="Calibri"/>
      <w:b/>
      <w:bCs/>
      <w:caps/>
      <w:color w:val="FFFFFF"/>
      <w:spacing w:val="15"/>
      <w:sz w:val="20"/>
    </w:rPr>
  </w:style>
  <w:style w:type="paragraph" w:customStyle="1" w:styleId="Corpodeltesto71">
    <w:name w:val="Corpo del testo7"/>
    <w:basedOn w:val="Normale"/>
    <w:rsid w:val="00056C91"/>
    <w:pPr>
      <w:widowControl w:val="0"/>
      <w:shd w:val="clear" w:color="auto" w:fill="FFFFFF"/>
      <w:spacing w:line="274" w:lineRule="exact"/>
      <w:ind w:hanging="500"/>
      <w:jc w:val="both"/>
    </w:pPr>
    <w:rPr>
      <w:color w:val="000000"/>
      <w:sz w:val="23"/>
      <w:szCs w:val="23"/>
    </w:rPr>
  </w:style>
  <w:style w:type="paragraph" w:customStyle="1" w:styleId="Intestazione11">
    <w:name w:val="Intestazione #11"/>
    <w:basedOn w:val="Normale"/>
    <w:link w:val="Intestazione1"/>
    <w:rsid w:val="00056C91"/>
    <w:pPr>
      <w:widowControl w:val="0"/>
      <w:shd w:val="clear" w:color="auto" w:fill="FFFFFF"/>
      <w:spacing w:line="324" w:lineRule="exact"/>
      <w:ind w:hanging="760"/>
      <w:outlineLvl w:val="0"/>
    </w:pPr>
    <w:rPr>
      <w:sz w:val="21"/>
      <w:szCs w:val="21"/>
    </w:rPr>
  </w:style>
  <w:style w:type="paragraph" w:customStyle="1" w:styleId="Standard">
    <w:name w:val="Standard"/>
    <w:rsid w:val="00056C91"/>
    <w:pPr>
      <w:suppressAutoHyphens/>
      <w:autoSpaceDN w:val="0"/>
      <w:textAlignment w:val="baseline"/>
    </w:pPr>
    <w:rPr>
      <w:rFonts w:eastAsia="SimSun" w:cs="Mangal"/>
      <w:kern w:val="3"/>
      <w:sz w:val="24"/>
      <w:szCs w:val="24"/>
      <w:lang w:eastAsia="zh-CN" w:bidi="hi-IN"/>
    </w:rPr>
  </w:style>
  <w:style w:type="paragraph" w:customStyle="1" w:styleId="style-3">
    <w:name w:val="style-3"/>
    <w:basedOn w:val="Normale"/>
    <w:rsid w:val="00056C91"/>
    <w:pPr>
      <w:spacing w:before="100" w:beforeAutospacing="1" w:after="100" w:afterAutospacing="1"/>
    </w:pPr>
    <w:rPr>
      <w:rFonts w:eastAsia="Calibri"/>
    </w:rPr>
  </w:style>
  <w:style w:type="paragraph" w:customStyle="1" w:styleId="style-2">
    <w:name w:val="style-2"/>
    <w:basedOn w:val="Normale"/>
    <w:rsid w:val="00056C91"/>
    <w:pPr>
      <w:spacing w:before="100" w:beforeAutospacing="1" w:after="100" w:afterAutospacing="1"/>
    </w:pPr>
    <w:rPr>
      <w:rFonts w:eastAsia="Calibri"/>
    </w:rPr>
  </w:style>
  <w:style w:type="paragraph" w:customStyle="1" w:styleId="liststyle">
    <w:name w:val="liststyle"/>
    <w:basedOn w:val="Normale"/>
    <w:rsid w:val="00056C91"/>
    <w:pPr>
      <w:spacing w:before="100" w:beforeAutospacing="1" w:after="100" w:afterAutospacing="1"/>
    </w:pPr>
    <w:rPr>
      <w:rFonts w:eastAsia="Calibri"/>
    </w:rPr>
  </w:style>
  <w:style w:type="paragraph" w:customStyle="1" w:styleId="Titolo11">
    <w:name w:val="Titolo 11"/>
    <w:basedOn w:val="Normale1"/>
    <w:next w:val="Normale1"/>
    <w:rsid w:val="00056C91"/>
    <w:pPr>
      <w:keepNext/>
      <w:tabs>
        <w:tab w:val="num" w:pos="705"/>
      </w:tabs>
      <w:suppressAutoHyphens/>
      <w:spacing w:line="100" w:lineRule="atLeast"/>
      <w:ind w:left="705" w:hanging="360"/>
      <w:jc w:val="center"/>
    </w:pPr>
    <w:rPr>
      <w:rFonts w:ascii="Times New Roman" w:eastAsia="Times New Roman" w:hAnsi="Times New Roman" w:cs="Times New Roman"/>
      <w:i/>
      <w:iCs/>
      <w:color w:val="auto"/>
      <w:kern w:val="1"/>
      <w:sz w:val="24"/>
      <w:szCs w:val="24"/>
      <w:lang w:eastAsia="ar-SA"/>
    </w:rPr>
  </w:style>
  <w:style w:type="paragraph" w:customStyle="1" w:styleId="Titolo12">
    <w:name w:val="Titolo 12"/>
    <w:basedOn w:val="Normale"/>
    <w:uiPriority w:val="1"/>
    <w:qFormat/>
    <w:rsid w:val="00056C91"/>
    <w:pPr>
      <w:widowControl w:val="0"/>
      <w:autoSpaceDE w:val="0"/>
      <w:autoSpaceDN w:val="0"/>
      <w:spacing w:line="250" w:lineRule="exact"/>
      <w:ind w:left="1564"/>
      <w:outlineLvl w:val="1"/>
    </w:pPr>
    <w:rPr>
      <w:b/>
      <w:bCs/>
      <w:sz w:val="22"/>
      <w:szCs w:val="22"/>
      <w:lang w:val="en-US" w:eastAsia="en-US"/>
    </w:rPr>
  </w:style>
  <w:style w:type="table" w:styleId="Tabellagriglia2-colore1">
    <w:name w:val="Grid Table 2 Accent 1"/>
    <w:basedOn w:val="Tabellanormale"/>
    <w:uiPriority w:val="47"/>
    <w:rsid w:val="00056C91"/>
    <w:rPr>
      <w:rFonts w:asciiTheme="minorHAnsi" w:eastAsiaTheme="minorEastAsia" w:hAnsiTheme="minorHAnsi" w:cstheme="minorBidi"/>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griglia4-colore6">
    <w:name w:val="Grid Table 4 Accent 6"/>
    <w:basedOn w:val="Tabellanormale"/>
    <w:uiPriority w:val="49"/>
    <w:rsid w:val="00295A8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5scura-colore6">
    <w:name w:val="Grid Table 5 Dark Accent 6"/>
    <w:basedOn w:val="Tabellanormale"/>
    <w:uiPriority w:val="50"/>
    <w:rsid w:val="008C10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Menzionenonrisolta">
    <w:name w:val="Unresolved Mention"/>
    <w:basedOn w:val="Carpredefinitoparagrafo"/>
    <w:uiPriority w:val="99"/>
    <w:semiHidden/>
    <w:unhideWhenUsed/>
    <w:rsid w:val="003C10DA"/>
    <w:rPr>
      <w:color w:val="605E5C"/>
      <w:shd w:val="clear" w:color="auto" w:fill="E1DFDD"/>
    </w:rPr>
  </w:style>
  <w:style w:type="table" w:customStyle="1" w:styleId="TableNormal">
    <w:name w:val="Table Normal"/>
    <w:uiPriority w:val="2"/>
    <w:semiHidden/>
    <w:unhideWhenUsed/>
    <w:qFormat/>
    <w:rsid w:val="008A7DE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A7DE9"/>
    <w:pPr>
      <w:widowControl w:val="0"/>
      <w:autoSpaceDE w:val="0"/>
      <w:autoSpaceDN w:val="0"/>
      <w:ind w:left="109"/>
    </w:pPr>
    <w:rPr>
      <w:rFonts w:ascii="Arial" w:eastAsia="Arial" w:hAnsi="Arial" w:cs="Arial"/>
      <w:sz w:val="22"/>
      <w:szCs w:val="22"/>
      <w:lang w:val="en-US" w:eastAsia="en-US" w:bidi="en-US"/>
    </w:rPr>
  </w:style>
  <w:style w:type="paragraph" w:customStyle="1" w:styleId="Titolo32">
    <w:name w:val="Titolo 32"/>
    <w:basedOn w:val="Normale"/>
    <w:uiPriority w:val="1"/>
    <w:qFormat/>
    <w:rsid w:val="000A0057"/>
    <w:pPr>
      <w:widowControl w:val="0"/>
      <w:ind w:left="1790" w:hanging="360"/>
      <w:outlineLvl w:val="3"/>
    </w:pPr>
    <w:rPr>
      <w:sz w:val="20"/>
      <w:szCs w:val="20"/>
      <w:lang w:val="en-US" w:eastAsia="en-US"/>
    </w:rPr>
  </w:style>
  <w:style w:type="table" w:styleId="Tabellagriglia2-colore5">
    <w:name w:val="Grid Table 2 Accent 5"/>
    <w:basedOn w:val="Tabellanormale"/>
    <w:uiPriority w:val="47"/>
    <w:rsid w:val="0026429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agriglia1chiara-colore1">
    <w:name w:val="Grid Table 1 Light Accent 1"/>
    <w:basedOn w:val="Tabellanormale"/>
    <w:uiPriority w:val="46"/>
    <w:rsid w:val="006F053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3131">
      <w:bodyDiv w:val="1"/>
      <w:marLeft w:val="0"/>
      <w:marRight w:val="0"/>
      <w:marTop w:val="0"/>
      <w:marBottom w:val="0"/>
      <w:divBdr>
        <w:top w:val="none" w:sz="0" w:space="0" w:color="auto"/>
        <w:left w:val="none" w:sz="0" w:space="0" w:color="auto"/>
        <w:bottom w:val="none" w:sz="0" w:space="0" w:color="auto"/>
        <w:right w:val="none" w:sz="0" w:space="0" w:color="auto"/>
      </w:divBdr>
    </w:div>
    <w:div w:id="79714906">
      <w:bodyDiv w:val="1"/>
      <w:marLeft w:val="0"/>
      <w:marRight w:val="0"/>
      <w:marTop w:val="0"/>
      <w:marBottom w:val="0"/>
      <w:divBdr>
        <w:top w:val="none" w:sz="0" w:space="0" w:color="auto"/>
        <w:left w:val="none" w:sz="0" w:space="0" w:color="auto"/>
        <w:bottom w:val="none" w:sz="0" w:space="0" w:color="auto"/>
        <w:right w:val="none" w:sz="0" w:space="0" w:color="auto"/>
      </w:divBdr>
      <w:divsChild>
        <w:div w:id="1888907182">
          <w:marLeft w:val="0"/>
          <w:marRight w:val="0"/>
          <w:marTop w:val="0"/>
          <w:marBottom w:val="0"/>
          <w:divBdr>
            <w:top w:val="none" w:sz="0" w:space="0" w:color="auto"/>
            <w:left w:val="none" w:sz="0" w:space="0" w:color="auto"/>
            <w:bottom w:val="none" w:sz="0" w:space="0" w:color="auto"/>
            <w:right w:val="none" w:sz="0" w:space="0" w:color="auto"/>
          </w:divBdr>
          <w:divsChild>
            <w:div w:id="1132598590">
              <w:marLeft w:val="0"/>
              <w:marRight w:val="0"/>
              <w:marTop w:val="0"/>
              <w:marBottom w:val="0"/>
              <w:divBdr>
                <w:top w:val="none" w:sz="0" w:space="0" w:color="auto"/>
                <w:left w:val="none" w:sz="0" w:space="0" w:color="auto"/>
                <w:bottom w:val="none" w:sz="0" w:space="0" w:color="auto"/>
                <w:right w:val="none" w:sz="0" w:space="0" w:color="auto"/>
              </w:divBdr>
              <w:divsChild>
                <w:div w:id="990140744">
                  <w:marLeft w:val="0"/>
                  <w:marRight w:val="0"/>
                  <w:marTop w:val="0"/>
                  <w:marBottom w:val="0"/>
                  <w:divBdr>
                    <w:top w:val="none" w:sz="0" w:space="0" w:color="auto"/>
                    <w:left w:val="none" w:sz="0" w:space="0" w:color="auto"/>
                    <w:bottom w:val="none" w:sz="0" w:space="0" w:color="auto"/>
                    <w:right w:val="none" w:sz="0" w:space="0" w:color="auto"/>
                  </w:divBdr>
                  <w:divsChild>
                    <w:div w:id="4447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2938">
              <w:marLeft w:val="0"/>
              <w:marRight w:val="0"/>
              <w:marTop w:val="0"/>
              <w:marBottom w:val="0"/>
              <w:divBdr>
                <w:top w:val="none" w:sz="0" w:space="0" w:color="auto"/>
                <w:left w:val="none" w:sz="0" w:space="0" w:color="auto"/>
                <w:bottom w:val="none" w:sz="0" w:space="0" w:color="auto"/>
                <w:right w:val="none" w:sz="0" w:space="0" w:color="auto"/>
              </w:divBdr>
              <w:divsChild>
                <w:div w:id="1743868612">
                  <w:marLeft w:val="0"/>
                  <w:marRight w:val="0"/>
                  <w:marTop w:val="0"/>
                  <w:marBottom w:val="0"/>
                  <w:divBdr>
                    <w:top w:val="none" w:sz="0" w:space="0" w:color="auto"/>
                    <w:left w:val="none" w:sz="0" w:space="0" w:color="auto"/>
                    <w:bottom w:val="none" w:sz="0" w:space="0" w:color="auto"/>
                    <w:right w:val="none" w:sz="0" w:space="0" w:color="auto"/>
                  </w:divBdr>
                  <w:divsChild>
                    <w:div w:id="1525440515">
                      <w:marLeft w:val="0"/>
                      <w:marRight w:val="0"/>
                      <w:marTop w:val="0"/>
                      <w:marBottom w:val="0"/>
                      <w:divBdr>
                        <w:top w:val="none" w:sz="0" w:space="0" w:color="auto"/>
                        <w:left w:val="none" w:sz="0" w:space="0" w:color="auto"/>
                        <w:bottom w:val="none" w:sz="0" w:space="0" w:color="auto"/>
                        <w:right w:val="none" w:sz="0" w:space="0" w:color="auto"/>
                      </w:divBdr>
                      <w:divsChild>
                        <w:div w:id="341905968">
                          <w:marLeft w:val="0"/>
                          <w:marRight w:val="0"/>
                          <w:marTop w:val="0"/>
                          <w:marBottom w:val="0"/>
                          <w:divBdr>
                            <w:top w:val="none" w:sz="0" w:space="0" w:color="auto"/>
                            <w:left w:val="none" w:sz="0" w:space="0" w:color="auto"/>
                            <w:bottom w:val="none" w:sz="0" w:space="0" w:color="auto"/>
                            <w:right w:val="none" w:sz="0" w:space="0" w:color="auto"/>
                          </w:divBdr>
                          <w:divsChild>
                            <w:div w:id="502665414">
                              <w:marLeft w:val="0"/>
                              <w:marRight w:val="0"/>
                              <w:marTop w:val="0"/>
                              <w:marBottom w:val="0"/>
                              <w:divBdr>
                                <w:top w:val="none" w:sz="0" w:space="0" w:color="auto"/>
                                <w:left w:val="none" w:sz="0" w:space="0" w:color="auto"/>
                                <w:bottom w:val="none" w:sz="0" w:space="0" w:color="auto"/>
                                <w:right w:val="none" w:sz="0" w:space="0" w:color="auto"/>
                              </w:divBdr>
                              <w:divsChild>
                                <w:div w:id="4943407">
                                  <w:marLeft w:val="0"/>
                                  <w:marRight w:val="0"/>
                                  <w:marTop w:val="0"/>
                                  <w:marBottom w:val="0"/>
                                  <w:divBdr>
                                    <w:top w:val="none" w:sz="0" w:space="0" w:color="auto"/>
                                    <w:left w:val="none" w:sz="0" w:space="0" w:color="auto"/>
                                    <w:bottom w:val="none" w:sz="0" w:space="0" w:color="auto"/>
                                    <w:right w:val="none" w:sz="0" w:space="0" w:color="auto"/>
                                  </w:divBdr>
                                </w:div>
                                <w:div w:id="24797785">
                                  <w:marLeft w:val="0"/>
                                  <w:marRight w:val="0"/>
                                  <w:marTop w:val="0"/>
                                  <w:marBottom w:val="0"/>
                                  <w:divBdr>
                                    <w:top w:val="none" w:sz="0" w:space="0" w:color="auto"/>
                                    <w:left w:val="none" w:sz="0" w:space="0" w:color="auto"/>
                                    <w:bottom w:val="none" w:sz="0" w:space="0" w:color="auto"/>
                                    <w:right w:val="none" w:sz="0" w:space="0" w:color="auto"/>
                                  </w:divBdr>
                                </w:div>
                                <w:div w:id="30962270">
                                  <w:marLeft w:val="0"/>
                                  <w:marRight w:val="0"/>
                                  <w:marTop w:val="0"/>
                                  <w:marBottom w:val="0"/>
                                  <w:divBdr>
                                    <w:top w:val="none" w:sz="0" w:space="0" w:color="auto"/>
                                    <w:left w:val="none" w:sz="0" w:space="0" w:color="auto"/>
                                    <w:bottom w:val="none" w:sz="0" w:space="0" w:color="auto"/>
                                    <w:right w:val="none" w:sz="0" w:space="0" w:color="auto"/>
                                  </w:divBdr>
                                </w:div>
                                <w:div w:id="70130151">
                                  <w:marLeft w:val="0"/>
                                  <w:marRight w:val="0"/>
                                  <w:marTop w:val="0"/>
                                  <w:marBottom w:val="0"/>
                                  <w:divBdr>
                                    <w:top w:val="none" w:sz="0" w:space="0" w:color="auto"/>
                                    <w:left w:val="none" w:sz="0" w:space="0" w:color="auto"/>
                                    <w:bottom w:val="none" w:sz="0" w:space="0" w:color="auto"/>
                                    <w:right w:val="none" w:sz="0" w:space="0" w:color="auto"/>
                                  </w:divBdr>
                                </w:div>
                                <w:div w:id="82528896">
                                  <w:marLeft w:val="0"/>
                                  <w:marRight w:val="0"/>
                                  <w:marTop w:val="0"/>
                                  <w:marBottom w:val="0"/>
                                  <w:divBdr>
                                    <w:top w:val="none" w:sz="0" w:space="0" w:color="auto"/>
                                    <w:left w:val="none" w:sz="0" w:space="0" w:color="auto"/>
                                    <w:bottom w:val="none" w:sz="0" w:space="0" w:color="auto"/>
                                    <w:right w:val="none" w:sz="0" w:space="0" w:color="auto"/>
                                  </w:divBdr>
                                </w:div>
                                <w:div w:id="100271450">
                                  <w:marLeft w:val="0"/>
                                  <w:marRight w:val="0"/>
                                  <w:marTop w:val="0"/>
                                  <w:marBottom w:val="0"/>
                                  <w:divBdr>
                                    <w:top w:val="none" w:sz="0" w:space="0" w:color="auto"/>
                                    <w:left w:val="none" w:sz="0" w:space="0" w:color="auto"/>
                                    <w:bottom w:val="none" w:sz="0" w:space="0" w:color="auto"/>
                                    <w:right w:val="none" w:sz="0" w:space="0" w:color="auto"/>
                                  </w:divBdr>
                                </w:div>
                                <w:div w:id="101266772">
                                  <w:marLeft w:val="0"/>
                                  <w:marRight w:val="0"/>
                                  <w:marTop w:val="0"/>
                                  <w:marBottom w:val="0"/>
                                  <w:divBdr>
                                    <w:top w:val="none" w:sz="0" w:space="0" w:color="auto"/>
                                    <w:left w:val="none" w:sz="0" w:space="0" w:color="auto"/>
                                    <w:bottom w:val="none" w:sz="0" w:space="0" w:color="auto"/>
                                    <w:right w:val="none" w:sz="0" w:space="0" w:color="auto"/>
                                  </w:divBdr>
                                </w:div>
                                <w:div w:id="189882185">
                                  <w:marLeft w:val="0"/>
                                  <w:marRight w:val="0"/>
                                  <w:marTop w:val="0"/>
                                  <w:marBottom w:val="0"/>
                                  <w:divBdr>
                                    <w:top w:val="none" w:sz="0" w:space="0" w:color="auto"/>
                                    <w:left w:val="none" w:sz="0" w:space="0" w:color="auto"/>
                                    <w:bottom w:val="none" w:sz="0" w:space="0" w:color="auto"/>
                                    <w:right w:val="none" w:sz="0" w:space="0" w:color="auto"/>
                                  </w:divBdr>
                                </w:div>
                                <w:div w:id="202524629">
                                  <w:marLeft w:val="0"/>
                                  <w:marRight w:val="0"/>
                                  <w:marTop w:val="0"/>
                                  <w:marBottom w:val="0"/>
                                  <w:divBdr>
                                    <w:top w:val="none" w:sz="0" w:space="0" w:color="auto"/>
                                    <w:left w:val="none" w:sz="0" w:space="0" w:color="auto"/>
                                    <w:bottom w:val="none" w:sz="0" w:space="0" w:color="auto"/>
                                    <w:right w:val="none" w:sz="0" w:space="0" w:color="auto"/>
                                  </w:divBdr>
                                </w:div>
                                <w:div w:id="230504710">
                                  <w:marLeft w:val="0"/>
                                  <w:marRight w:val="0"/>
                                  <w:marTop w:val="0"/>
                                  <w:marBottom w:val="0"/>
                                  <w:divBdr>
                                    <w:top w:val="none" w:sz="0" w:space="0" w:color="auto"/>
                                    <w:left w:val="none" w:sz="0" w:space="0" w:color="auto"/>
                                    <w:bottom w:val="none" w:sz="0" w:space="0" w:color="auto"/>
                                    <w:right w:val="none" w:sz="0" w:space="0" w:color="auto"/>
                                  </w:divBdr>
                                </w:div>
                                <w:div w:id="273294167">
                                  <w:marLeft w:val="0"/>
                                  <w:marRight w:val="0"/>
                                  <w:marTop w:val="0"/>
                                  <w:marBottom w:val="0"/>
                                  <w:divBdr>
                                    <w:top w:val="none" w:sz="0" w:space="0" w:color="auto"/>
                                    <w:left w:val="none" w:sz="0" w:space="0" w:color="auto"/>
                                    <w:bottom w:val="none" w:sz="0" w:space="0" w:color="auto"/>
                                    <w:right w:val="none" w:sz="0" w:space="0" w:color="auto"/>
                                  </w:divBdr>
                                </w:div>
                                <w:div w:id="274866404">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430971912">
                                  <w:marLeft w:val="0"/>
                                  <w:marRight w:val="0"/>
                                  <w:marTop w:val="0"/>
                                  <w:marBottom w:val="0"/>
                                  <w:divBdr>
                                    <w:top w:val="none" w:sz="0" w:space="0" w:color="auto"/>
                                    <w:left w:val="none" w:sz="0" w:space="0" w:color="auto"/>
                                    <w:bottom w:val="none" w:sz="0" w:space="0" w:color="auto"/>
                                    <w:right w:val="none" w:sz="0" w:space="0" w:color="auto"/>
                                  </w:divBdr>
                                </w:div>
                                <w:div w:id="454757638">
                                  <w:marLeft w:val="0"/>
                                  <w:marRight w:val="0"/>
                                  <w:marTop w:val="0"/>
                                  <w:marBottom w:val="0"/>
                                  <w:divBdr>
                                    <w:top w:val="none" w:sz="0" w:space="0" w:color="auto"/>
                                    <w:left w:val="none" w:sz="0" w:space="0" w:color="auto"/>
                                    <w:bottom w:val="none" w:sz="0" w:space="0" w:color="auto"/>
                                    <w:right w:val="none" w:sz="0" w:space="0" w:color="auto"/>
                                  </w:divBdr>
                                </w:div>
                                <w:div w:id="480462810">
                                  <w:marLeft w:val="0"/>
                                  <w:marRight w:val="0"/>
                                  <w:marTop w:val="0"/>
                                  <w:marBottom w:val="0"/>
                                  <w:divBdr>
                                    <w:top w:val="none" w:sz="0" w:space="0" w:color="auto"/>
                                    <w:left w:val="none" w:sz="0" w:space="0" w:color="auto"/>
                                    <w:bottom w:val="none" w:sz="0" w:space="0" w:color="auto"/>
                                    <w:right w:val="none" w:sz="0" w:space="0" w:color="auto"/>
                                  </w:divBdr>
                                </w:div>
                                <w:div w:id="497771448">
                                  <w:marLeft w:val="0"/>
                                  <w:marRight w:val="0"/>
                                  <w:marTop w:val="0"/>
                                  <w:marBottom w:val="0"/>
                                  <w:divBdr>
                                    <w:top w:val="none" w:sz="0" w:space="0" w:color="auto"/>
                                    <w:left w:val="none" w:sz="0" w:space="0" w:color="auto"/>
                                    <w:bottom w:val="none" w:sz="0" w:space="0" w:color="auto"/>
                                    <w:right w:val="none" w:sz="0" w:space="0" w:color="auto"/>
                                  </w:divBdr>
                                </w:div>
                                <w:div w:id="498153596">
                                  <w:marLeft w:val="0"/>
                                  <w:marRight w:val="0"/>
                                  <w:marTop w:val="0"/>
                                  <w:marBottom w:val="0"/>
                                  <w:divBdr>
                                    <w:top w:val="none" w:sz="0" w:space="0" w:color="auto"/>
                                    <w:left w:val="none" w:sz="0" w:space="0" w:color="auto"/>
                                    <w:bottom w:val="none" w:sz="0" w:space="0" w:color="auto"/>
                                    <w:right w:val="none" w:sz="0" w:space="0" w:color="auto"/>
                                  </w:divBdr>
                                </w:div>
                                <w:div w:id="522061304">
                                  <w:marLeft w:val="0"/>
                                  <w:marRight w:val="0"/>
                                  <w:marTop w:val="0"/>
                                  <w:marBottom w:val="0"/>
                                  <w:divBdr>
                                    <w:top w:val="none" w:sz="0" w:space="0" w:color="auto"/>
                                    <w:left w:val="none" w:sz="0" w:space="0" w:color="auto"/>
                                    <w:bottom w:val="none" w:sz="0" w:space="0" w:color="auto"/>
                                    <w:right w:val="none" w:sz="0" w:space="0" w:color="auto"/>
                                  </w:divBdr>
                                </w:div>
                                <w:div w:id="535197213">
                                  <w:marLeft w:val="0"/>
                                  <w:marRight w:val="0"/>
                                  <w:marTop w:val="0"/>
                                  <w:marBottom w:val="0"/>
                                  <w:divBdr>
                                    <w:top w:val="none" w:sz="0" w:space="0" w:color="auto"/>
                                    <w:left w:val="none" w:sz="0" w:space="0" w:color="auto"/>
                                    <w:bottom w:val="none" w:sz="0" w:space="0" w:color="auto"/>
                                    <w:right w:val="none" w:sz="0" w:space="0" w:color="auto"/>
                                  </w:divBdr>
                                </w:div>
                                <w:div w:id="559363207">
                                  <w:marLeft w:val="0"/>
                                  <w:marRight w:val="0"/>
                                  <w:marTop w:val="0"/>
                                  <w:marBottom w:val="0"/>
                                  <w:divBdr>
                                    <w:top w:val="none" w:sz="0" w:space="0" w:color="auto"/>
                                    <w:left w:val="none" w:sz="0" w:space="0" w:color="auto"/>
                                    <w:bottom w:val="none" w:sz="0" w:space="0" w:color="auto"/>
                                    <w:right w:val="none" w:sz="0" w:space="0" w:color="auto"/>
                                  </w:divBdr>
                                </w:div>
                                <w:div w:id="585766376">
                                  <w:marLeft w:val="0"/>
                                  <w:marRight w:val="0"/>
                                  <w:marTop w:val="0"/>
                                  <w:marBottom w:val="0"/>
                                  <w:divBdr>
                                    <w:top w:val="none" w:sz="0" w:space="0" w:color="auto"/>
                                    <w:left w:val="none" w:sz="0" w:space="0" w:color="auto"/>
                                    <w:bottom w:val="none" w:sz="0" w:space="0" w:color="auto"/>
                                    <w:right w:val="none" w:sz="0" w:space="0" w:color="auto"/>
                                  </w:divBdr>
                                </w:div>
                                <w:div w:id="585845665">
                                  <w:marLeft w:val="0"/>
                                  <w:marRight w:val="0"/>
                                  <w:marTop w:val="0"/>
                                  <w:marBottom w:val="0"/>
                                  <w:divBdr>
                                    <w:top w:val="none" w:sz="0" w:space="0" w:color="auto"/>
                                    <w:left w:val="none" w:sz="0" w:space="0" w:color="auto"/>
                                    <w:bottom w:val="none" w:sz="0" w:space="0" w:color="auto"/>
                                    <w:right w:val="none" w:sz="0" w:space="0" w:color="auto"/>
                                  </w:divBdr>
                                </w:div>
                                <w:div w:id="609242739">
                                  <w:marLeft w:val="0"/>
                                  <w:marRight w:val="0"/>
                                  <w:marTop w:val="0"/>
                                  <w:marBottom w:val="0"/>
                                  <w:divBdr>
                                    <w:top w:val="none" w:sz="0" w:space="0" w:color="auto"/>
                                    <w:left w:val="none" w:sz="0" w:space="0" w:color="auto"/>
                                    <w:bottom w:val="none" w:sz="0" w:space="0" w:color="auto"/>
                                    <w:right w:val="none" w:sz="0" w:space="0" w:color="auto"/>
                                  </w:divBdr>
                                </w:div>
                                <w:div w:id="635792856">
                                  <w:marLeft w:val="0"/>
                                  <w:marRight w:val="0"/>
                                  <w:marTop w:val="0"/>
                                  <w:marBottom w:val="0"/>
                                  <w:divBdr>
                                    <w:top w:val="none" w:sz="0" w:space="0" w:color="auto"/>
                                    <w:left w:val="none" w:sz="0" w:space="0" w:color="auto"/>
                                    <w:bottom w:val="none" w:sz="0" w:space="0" w:color="auto"/>
                                    <w:right w:val="none" w:sz="0" w:space="0" w:color="auto"/>
                                  </w:divBdr>
                                </w:div>
                                <w:div w:id="643199568">
                                  <w:marLeft w:val="0"/>
                                  <w:marRight w:val="0"/>
                                  <w:marTop w:val="0"/>
                                  <w:marBottom w:val="0"/>
                                  <w:divBdr>
                                    <w:top w:val="none" w:sz="0" w:space="0" w:color="auto"/>
                                    <w:left w:val="none" w:sz="0" w:space="0" w:color="auto"/>
                                    <w:bottom w:val="none" w:sz="0" w:space="0" w:color="auto"/>
                                    <w:right w:val="none" w:sz="0" w:space="0" w:color="auto"/>
                                  </w:divBdr>
                                </w:div>
                                <w:div w:id="646207952">
                                  <w:marLeft w:val="0"/>
                                  <w:marRight w:val="0"/>
                                  <w:marTop w:val="0"/>
                                  <w:marBottom w:val="0"/>
                                  <w:divBdr>
                                    <w:top w:val="none" w:sz="0" w:space="0" w:color="auto"/>
                                    <w:left w:val="none" w:sz="0" w:space="0" w:color="auto"/>
                                    <w:bottom w:val="none" w:sz="0" w:space="0" w:color="auto"/>
                                    <w:right w:val="none" w:sz="0" w:space="0" w:color="auto"/>
                                  </w:divBdr>
                                </w:div>
                                <w:div w:id="658193358">
                                  <w:marLeft w:val="0"/>
                                  <w:marRight w:val="0"/>
                                  <w:marTop w:val="0"/>
                                  <w:marBottom w:val="0"/>
                                  <w:divBdr>
                                    <w:top w:val="none" w:sz="0" w:space="0" w:color="auto"/>
                                    <w:left w:val="none" w:sz="0" w:space="0" w:color="auto"/>
                                    <w:bottom w:val="none" w:sz="0" w:space="0" w:color="auto"/>
                                    <w:right w:val="none" w:sz="0" w:space="0" w:color="auto"/>
                                  </w:divBdr>
                                </w:div>
                                <w:div w:id="674574102">
                                  <w:marLeft w:val="0"/>
                                  <w:marRight w:val="0"/>
                                  <w:marTop w:val="0"/>
                                  <w:marBottom w:val="0"/>
                                  <w:divBdr>
                                    <w:top w:val="none" w:sz="0" w:space="0" w:color="auto"/>
                                    <w:left w:val="none" w:sz="0" w:space="0" w:color="auto"/>
                                    <w:bottom w:val="none" w:sz="0" w:space="0" w:color="auto"/>
                                    <w:right w:val="none" w:sz="0" w:space="0" w:color="auto"/>
                                  </w:divBdr>
                                </w:div>
                                <w:div w:id="734550665">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45689957">
                                  <w:marLeft w:val="0"/>
                                  <w:marRight w:val="0"/>
                                  <w:marTop w:val="0"/>
                                  <w:marBottom w:val="0"/>
                                  <w:divBdr>
                                    <w:top w:val="none" w:sz="0" w:space="0" w:color="auto"/>
                                    <w:left w:val="none" w:sz="0" w:space="0" w:color="auto"/>
                                    <w:bottom w:val="none" w:sz="0" w:space="0" w:color="auto"/>
                                    <w:right w:val="none" w:sz="0" w:space="0" w:color="auto"/>
                                  </w:divBdr>
                                </w:div>
                                <w:div w:id="812599328">
                                  <w:marLeft w:val="0"/>
                                  <w:marRight w:val="0"/>
                                  <w:marTop w:val="0"/>
                                  <w:marBottom w:val="0"/>
                                  <w:divBdr>
                                    <w:top w:val="none" w:sz="0" w:space="0" w:color="auto"/>
                                    <w:left w:val="none" w:sz="0" w:space="0" w:color="auto"/>
                                    <w:bottom w:val="none" w:sz="0" w:space="0" w:color="auto"/>
                                    <w:right w:val="none" w:sz="0" w:space="0" w:color="auto"/>
                                  </w:divBdr>
                                </w:div>
                                <w:div w:id="844130960">
                                  <w:marLeft w:val="0"/>
                                  <w:marRight w:val="0"/>
                                  <w:marTop w:val="0"/>
                                  <w:marBottom w:val="0"/>
                                  <w:divBdr>
                                    <w:top w:val="none" w:sz="0" w:space="0" w:color="auto"/>
                                    <w:left w:val="none" w:sz="0" w:space="0" w:color="auto"/>
                                    <w:bottom w:val="none" w:sz="0" w:space="0" w:color="auto"/>
                                    <w:right w:val="none" w:sz="0" w:space="0" w:color="auto"/>
                                  </w:divBdr>
                                </w:div>
                                <w:div w:id="882447896">
                                  <w:marLeft w:val="0"/>
                                  <w:marRight w:val="0"/>
                                  <w:marTop w:val="0"/>
                                  <w:marBottom w:val="0"/>
                                  <w:divBdr>
                                    <w:top w:val="none" w:sz="0" w:space="0" w:color="auto"/>
                                    <w:left w:val="none" w:sz="0" w:space="0" w:color="auto"/>
                                    <w:bottom w:val="none" w:sz="0" w:space="0" w:color="auto"/>
                                    <w:right w:val="none" w:sz="0" w:space="0" w:color="auto"/>
                                  </w:divBdr>
                                </w:div>
                                <w:div w:id="895236400">
                                  <w:marLeft w:val="0"/>
                                  <w:marRight w:val="0"/>
                                  <w:marTop w:val="0"/>
                                  <w:marBottom w:val="0"/>
                                  <w:divBdr>
                                    <w:top w:val="none" w:sz="0" w:space="0" w:color="auto"/>
                                    <w:left w:val="none" w:sz="0" w:space="0" w:color="auto"/>
                                    <w:bottom w:val="none" w:sz="0" w:space="0" w:color="auto"/>
                                    <w:right w:val="none" w:sz="0" w:space="0" w:color="auto"/>
                                  </w:divBdr>
                                </w:div>
                                <w:div w:id="904266740">
                                  <w:marLeft w:val="0"/>
                                  <w:marRight w:val="0"/>
                                  <w:marTop w:val="0"/>
                                  <w:marBottom w:val="0"/>
                                  <w:divBdr>
                                    <w:top w:val="none" w:sz="0" w:space="0" w:color="auto"/>
                                    <w:left w:val="none" w:sz="0" w:space="0" w:color="auto"/>
                                    <w:bottom w:val="none" w:sz="0" w:space="0" w:color="auto"/>
                                    <w:right w:val="none" w:sz="0" w:space="0" w:color="auto"/>
                                  </w:divBdr>
                                </w:div>
                                <w:div w:id="906498812">
                                  <w:marLeft w:val="0"/>
                                  <w:marRight w:val="0"/>
                                  <w:marTop w:val="0"/>
                                  <w:marBottom w:val="0"/>
                                  <w:divBdr>
                                    <w:top w:val="none" w:sz="0" w:space="0" w:color="auto"/>
                                    <w:left w:val="none" w:sz="0" w:space="0" w:color="auto"/>
                                    <w:bottom w:val="none" w:sz="0" w:space="0" w:color="auto"/>
                                    <w:right w:val="none" w:sz="0" w:space="0" w:color="auto"/>
                                  </w:divBdr>
                                </w:div>
                                <w:div w:id="995458318">
                                  <w:marLeft w:val="0"/>
                                  <w:marRight w:val="0"/>
                                  <w:marTop w:val="0"/>
                                  <w:marBottom w:val="0"/>
                                  <w:divBdr>
                                    <w:top w:val="none" w:sz="0" w:space="0" w:color="auto"/>
                                    <w:left w:val="none" w:sz="0" w:space="0" w:color="auto"/>
                                    <w:bottom w:val="none" w:sz="0" w:space="0" w:color="auto"/>
                                    <w:right w:val="none" w:sz="0" w:space="0" w:color="auto"/>
                                  </w:divBdr>
                                </w:div>
                                <w:div w:id="1066337450">
                                  <w:marLeft w:val="0"/>
                                  <w:marRight w:val="0"/>
                                  <w:marTop w:val="0"/>
                                  <w:marBottom w:val="0"/>
                                  <w:divBdr>
                                    <w:top w:val="none" w:sz="0" w:space="0" w:color="auto"/>
                                    <w:left w:val="none" w:sz="0" w:space="0" w:color="auto"/>
                                    <w:bottom w:val="none" w:sz="0" w:space="0" w:color="auto"/>
                                    <w:right w:val="none" w:sz="0" w:space="0" w:color="auto"/>
                                  </w:divBdr>
                                </w:div>
                                <w:div w:id="1108038745">
                                  <w:marLeft w:val="0"/>
                                  <w:marRight w:val="0"/>
                                  <w:marTop w:val="0"/>
                                  <w:marBottom w:val="0"/>
                                  <w:divBdr>
                                    <w:top w:val="none" w:sz="0" w:space="0" w:color="auto"/>
                                    <w:left w:val="none" w:sz="0" w:space="0" w:color="auto"/>
                                    <w:bottom w:val="none" w:sz="0" w:space="0" w:color="auto"/>
                                    <w:right w:val="none" w:sz="0" w:space="0" w:color="auto"/>
                                  </w:divBdr>
                                </w:div>
                                <w:div w:id="1134255041">
                                  <w:marLeft w:val="0"/>
                                  <w:marRight w:val="0"/>
                                  <w:marTop w:val="0"/>
                                  <w:marBottom w:val="0"/>
                                  <w:divBdr>
                                    <w:top w:val="none" w:sz="0" w:space="0" w:color="auto"/>
                                    <w:left w:val="none" w:sz="0" w:space="0" w:color="auto"/>
                                    <w:bottom w:val="none" w:sz="0" w:space="0" w:color="auto"/>
                                    <w:right w:val="none" w:sz="0" w:space="0" w:color="auto"/>
                                  </w:divBdr>
                                </w:div>
                                <w:div w:id="1136675958">
                                  <w:marLeft w:val="0"/>
                                  <w:marRight w:val="0"/>
                                  <w:marTop w:val="0"/>
                                  <w:marBottom w:val="0"/>
                                  <w:divBdr>
                                    <w:top w:val="none" w:sz="0" w:space="0" w:color="auto"/>
                                    <w:left w:val="none" w:sz="0" w:space="0" w:color="auto"/>
                                    <w:bottom w:val="none" w:sz="0" w:space="0" w:color="auto"/>
                                    <w:right w:val="none" w:sz="0" w:space="0" w:color="auto"/>
                                  </w:divBdr>
                                </w:div>
                                <w:div w:id="1199705863">
                                  <w:marLeft w:val="0"/>
                                  <w:marRight w:val="0"/>
                                  <w:marTop w:val="0"/>
                                  <w:marBottom w:val="0"/>
                                  <w:divBdr>
                                    <w:top w:val="none" w:sz="0" w:space="0" w:color="auto"/>
                                    <w:left w:val="none" w:sz="0" w:space="0" w:color="auto"/>
                                    <w:bottom w:val="none" w:sz="0" w:space="0" w:color="auto"/>
                                    <w:right w:val="none" w:sz="0" w:space="0" w:color="auto"/>
                                  </w:divBdr>
                                </w:div>
                                <w:div w:id="1235698860">
                                  <w:marLeft w:val="0"/>
                                  <w:marRight w:val="0"/>
                                  <w:marTop w:val="0"/>
                                  <w:marBottom w:val="0"/>
                                  <w:divBdr>
                                    <w:top w:val="none" w:sz="0" w:space="0" w:color="auto"/>
                                    <w:left w:val="none" w:sz="0" w:space="0" w:color="auto"/>
                                    <w:bottom w:val="none" w:sz="0" w:space="0" w:color="auto"/>
                                    <w:right w:val="none" w:sz="0" w:space="0" w:color="auto"/>
                                  </w:divBdr>
                                </w:div>
                                <w:div w:id="1248075566">
                                  <w:marLeft w:val="0"/>
                                  <w:marRight w:val="0"/>
                                  <w:marTop w:val="0"/>
                                  <w:marBottom w:val="0"/>
                                  <w:divBdr>
                                    <w:top w:val="none" w:sz="0" w:space="0" w:color="auto"/>
                                    <w:left w:val="none" w:sz="0" w:space="0" w:color="auto"/>
                                    <w:bottom w:val="none" w:sz="0" w:space="0" w:color="auto"/>
                                    <w:right w:val="none" w:sz="0" w:space="0" w:color="auto"/>
                                  </w:divBdr>
                                </w:div>
                                <w:div w:id="1280408893">
                                  <w:marLeft w:val="0"/>
                                  <w:marRight w:val="0"/>
                                  <w:marTop w:val="0"/>
                                  <w:marBottom w:val="0"/>
                                  <w:divBdr>
                                    <w:top w:val="none" w:sz="0" w:space="0" w:color="auto"/>
                                    <w:left w:val="none" w:sz="0" w:space="0" w:color="auto"/>
                                    <w:bottom w:val="none" w:sz="0" w:space="0" w:color="auto"/>
                                    <w:right w:val="none" w:sz="0" w:space="0" w:color="auto"/>
                                  </w:divBdr>
                                </w:div>
                                <w:div w:id="1291937171">
                                  <w:marLeft w:val="0"/>
                                  <w:marRight w:val="0"/>
                                  <w:marTop w:val="0"/>
                                  <w:marBottom w:val="0"/>
                                  <w:divBdr>
                                    <w:top w:val="none" w:sz="0" w:space="0" w:color="auto"/>
                                    <w:left w:val="none" w:sz="0" w:space="0" w:color="auto"/>
                                    <w:bottom w:val="none" w:sz="0" w:space="0" w:color="auto"/>
                                    <w:right w:val="none" w:sz="0" w:space="0" w:color="auto"/>
                                  </w:divBdr>
                                </w:div>
                                <w:div w:id="1305617435">
                                  <w:marLeft w:val="0"/>
                                  <w:marRight w:val="0"/>
                                  <w:marTop w:val="0"/>
                                  <w:marBottom w:val="0"/>
                                  <w:divBdr>
                                    <w:top w:val="none" w:sz="0" w:space="0" w:color="auto"/>
                                    <w:left w:val="none" w:sz="0" w:space="0" w:color="auto"/>
                                    <w:bottom w:val="none" w:sz="0" w:space="0" w:color="auto"/>
                                    <w:right w:val="none" w:sz="0" w:space="0" w:color="auto"/>
                                  </w:divBdr>
                                </w:div>
                                <w:div w:id="1317026135">
                                  <w:marLeft w:val="0"/>
                                  <w:marRight w:val="0"/>
                                  <w:marTop w:val="0"/>
                                  <w:marBottom w:val="0"/>
                                  <w:divBdr>
                                    <w:top w:val="none" w:sz="0" w:space="0" w:color="auto"/>
                                    <w:left w:val="none" w:sz="0" w:space="0" w:color="auto"/>
                                    <w:bottom w:val="none" w:sz="0" w:space="0" w:color="auto"/>
                                    <w:right w:val="none" w:sz="0" w:space="0" w:color="auto"/>
                                  </w:divBdr>
                                </w:div>
                                <w:div w:id="1317107274">
                                  <w:marLeft w:val="0"/>
                                  <w:marRight w:val="0"/>
                                  <w:marTop w:val="0"/>
                                  <w:marBottom w:val="0"/>
                                  <w:divBdr>
                                    <w:top w:val="none" w:sz="0" w:space="0" w:color="auto"/>
                                    <w:left w:val="none" w:sz="0" w:space="0" w:color="auto"/>
                                    <w:bottom w:val="none" w:sz="0" w:space="0" w:color="auto"/>
                                    <w:right w:val="none" w:sz="0" w:space="0" w:color="auto"/>
                                  </w:divBdr>
                                </w:div>
                                <w:div w:id="1324624818">
                                  <w:marLeft w:val="0"/>
                                  <w:marRight w:val="0"/>
                                  <w:marTop w:val="0"/>
                                  <w:marBottom w:val="0"/>
                                  <w:divBdr>
                                    <w:top w:val="none" w:sz="0" w:space="0" w:color="auto"/>
                                    <w:left w:val="none" w:sz="0" w:space="0" w:color="auto"/>
                                    <w:bottom w:val="none" w:sz="0" w:space="0" w:color="auto"/>
                                    <w:right w:val="none" w:sz="0" w:space="0" w:color="auto"/>
                                  </w:divBdr>
                                </w:div>
                                <w:div w:id="1325278863">
                                  <w:marLeft w:val="0"/>
                                  <w:marRight w:val="0"/>
                                  <w:marTop w:val="0"/>
                                  <w:marBottom w:val="0"/>
                                  <w:divBdr>
                                    <w:top w:val="none" w:sz="0" w:space="0" w:color="auto"/>
                                    <w:left w:val="none" w:sz="0" w:space="0" w:color="auto"/>
                                    <w:bottom w:val="none" w:sz="0" w:space="0" w:color="auto"/>
                                    <w:right w:val="none" w:sz="0" w:space="0" w:color="auto"/>
                                  </w:divBdr>
                                </w:div>
                                <w:div w:id="1404991427">
                                  <w:marLeft w:val="0"/>
                                  <w:marRight w:val="0"/>
                                  <w:marTop w:val="0"/>
                                  <w:marBottom w:val="0"/>
                                  <w:divBdr>
                                    <w:top w:val="none" w:sz="0" w:space="0" w:color="auto"/>
                                    <w:left w:val="none" w:sz="0" w:space="0" w:color="auto"/>
                                    <w:bottom w:val="none" w:sz="0" w:space="0" w:color="auto"/>
                                    <w:right w:val="none" w:sz="0" w:space="0" w:color="auto"/>
                                  </w:divBdr>
                                </w:div>
                                <w:div w:id="1418281366">
                                  <w:marLeft w:val="0"/>
                                  <w:marRight w:val="0"/>
                                  <w:marTop w:val="0"/>
                                  <w:marBottom w:val="0"/>
                                  <w:divBdr>
                                    <w:top w:val="none" w:sz="0" w:space="0" w:color="auto"/>
                                    <w:left w:val="none" w:sz="0" w:space="0" w:color="auto"/>
                                    <w:bottom w:val="none" w:sz="0" w:space="0" w:color="auto"/>
                                    <w:right w:val="none" w:sz="0" w:space="0" w:color="auto"/>
                                  </w:divBdr>
                                </w:div>
                                <w:div w:id="1463620765">
                                  <w:marLeft w:val="0"/>
                                  <w:marRight w:val="0"/>
                                  <w:marTop w:val="0"/>
                                  <w:marBottom w:val="0"/>
                                  <w:divBdr>
                                    <w:top w:val="none" w:sz="0" w:space="0" w:color="auto"/>
                                    <w:left w:val="none" w:sz="0" w:space="0" w:color="auto"/>
                                    <w:bottom w:val="none" w:sz="0" w:space="0" w:color="auto"/>
                                    <w:right w:val="none" w:sz="0" w:space="0" w:color="auto"/>
                                  </w:divBdr>
                                </w:div>
                                <w:div w:id="1477260213">
                                  <w:marLeft w:val="0"/>
                                  <w:marRight w:val="0"/>
                                  <w:marTop w:val="0"/>
                                  <w:marBottom w:val="0"/>
                                  <w:divBdr>
                                    <w:top w:val="none" w:sz="0" w:space="0" w:color="auto"/>
                                    <w:left w:val="none" w:sz="0" w:space="0" w:color="auto"/>
                                    <w:bottom w:val="none" w:sz="0" w:space="0" w:color="auto"/>
                                    <w:right w:val="none" w:sz="0" w:space="0" w:color="auto"/>
                                  </w:divBdr>
                                </w:div>
                                <w:div w:id="1527477415">
                                  <w:marLeft w:val="0"/>
                                  <w:marRight w:val="0"/>
                                  <w:marTop w:val="0"/>
                                  <w:marBottom w:val="0"/>
                                  <w:divBdr>
                                    <w:top w:val="none" w:sz="0" w:space="0" w:color="auto"/>
                                    <w:left w:val="none" w:sz="0" w:space="0" w:color="auto"/>
                                    <w:bottom w:val="none" w:sz="0" w:space="0" w:color="auto"/>
                                    <w:right w:val="none" w:sz="0" w:space="0" w:color="auto"/>
                                  </w:divBdr>
                                </w:div>
                                <w:div w:id="1532180127">
                                  <w:marLeft w:val="0"/>
                                  <w:marRight w:val="0"/>
                                  <w:marTop w:val="0"/>
                                  <w:marBottom w:val="0"/>
                                  <w:divBdr>
                                    <w:top w:val="none" w:sz="0" w:space="0" w:color="auto"/>
                                    <w:left w:val="none" w:sz="0" w:space="0" w:color="auto"/>
                                    <w:bottom w:val="none" w:sz="0" w:space="0" w:color="auto"/>
                                    <w:right w:val="none" w:sz="0" w:space="0" w:color="auto"/>
                                  </w:divBdr>
                                </w:div>
                                <w:div w:id="1570075457">
                                  <w:marLeft w:val="0"/>
                                  <w:marRight w:val="0"/>
                                  <w:marTop w:val="0"/>
                                  <w:marBottom w:val="0"/>
                                  <w:divBdr>
                                    <w:top w:val="none" w:sz="0" w:space="0" w:color="auto"/>
                                    <w:left w:val="none" w:sz="0" w:space="0" w:color="auto"/>
                                    <w:bottom w:val="none" w:sz="0" w:space="0" w:color="auto"/>
                                    <w:right w:val="none" w:sz="0" w:space="0" w:color="auto"/>
                                  </w:divBdr>
                                </w:div>
                                <w:div w:id="1577283502">
                                  <w:marLeft w:val="0"/>
                                  <w:marRight w:val="0"/>
                                  <w:marTop w:val="0"/>
                                  <w:marBottom w:val="0"/>
                                  <w:divBdr>
                                    <w:top w:val="none" w:sz="0" w:space="0" w:color="auto"/>
                                    <w:left w:val="none" w:sz="0" w:space="0" w:color="auto"/>
                                    <w:bottom w:val="none" w:sz="0" w:space="0" w:color="auto"/>
                                    <w:right w:val="none" w:sz="0" w:space="0" w:color="auto"/>
                                  </w:divBdr>
                                </w:div>
                                <w:div w:id="1581021625">
                                  <w:marLeft w:val="0"/>
                                  <w:marRight w:val="0"/>
                                  <w:marTop w:val="0"/>
                                  <w:marBottom w:val="0"/>
                                  <w:divBdr>
                                    <w:top w:val="none" w:sz="0" w:space="0" w:color="auto"/>
                                    <w:left w:val="none" w:sz="0" w:space="0" w:color="auto"/>
                                    <w:bottom w:val="none" w:sz="0" w:space="0" w:color="auto"/>
                                    <w:right w:val="none" w:sz="0" w:space="0" w:color="auto"/>
                                  </w:divBdr>
                                </w:div>
                                <w:div w:id="1592354953">
                                  <w:marLeft w:val="0"/>
                                  <w:marRight w:val="0"/>
                                  <w:marTop w:val="0"/>
                                  <w:marBottom w:val="0"/>
                                  <w:divBdr>
                                    <w:top w:val="none" w:sz="0" w:space="0" w:color="auto"/>
                                    <w:left w:val="none" w:sz="0" w:space="0" w:color="auto"/>
                                    <w:bottom w:val="none" w:sz="0" w:space="0" w:color="auto"/>
                                    <w:right w:val="none" w:sz="0" w:space="0" w:color="auto"/>
                                  </w:divBdr>
                                </w:div>
                                <w:div w:id="1612589539">
                                  <w:marLeft w:val="0"/>
                                  <w:marRight w:val="0"/>
                                  <w:marTop w:val="0"/>
                                  <w:marBottom w:val="0"/>
                                  <w:divBdr>
                                    <w:top w:val="none" w:sz="0" w:space="0" w:color="auto"/>
                                    <w:left w:val="none" w:sz="0" w:space="0" w:color="auto"/>
                                    <w:bottom w:val="none" w:sz="0" w:space="0" w:color="auto"/>
                                    <w:right w:val="none" w:sz="0" w:space="0" w:color="auto"/>
                                  </w:divBdr>
                                </w:div>
                                <w:div w:id="1636911760">
                                  <w:marLeft w:val="0"/>
                                  <w:marRight w:val="0"/>
                                  <w:marTop w:val="0"/>
                                  <w:marBottom w:val="0"/>
                                  <w:divBdr>
                                    <w:top w:val="none" w:sz="0" w:space="0" w:color="auto"/>
                                    <w:left w:val="none" w:sz="0" w:space="0" w:color="auto"/>
                                    <w:bottom w:val="none" w:sz="0" w:space="0" w:color="auto"/>
                                    <w:right w:val="none" w:sz="0" w:space="0" w:color="auto"/>
                                  </w:divBdr>
                                </w:div>
                                <w:div w:id="1658923094">
                                  <w:marLeft w:val="0"/>
                                  <w:marRight w:val="0"/>
                                  <w:marTop w:val="0"/>
                                  <w:marBottom w:val="0"/>
                                  <w:divBdr>
                                    <w:top w:val="none" w:sz="0" w:space="0" w:color="auto"/>
                                    <w:left w:val="none" w:sz="0" w:space="0" w:color="auto"/>
                                    <w:bottom w:val="none" w:sz="0" w:space="0" w:color="auto"/>
                                    <w:right w:val="none" w:sz="0" w:space="0" w:color="auto"/>
                                  </w:divBdr>
                                </w:div>
                                <w:div w:id="1671133474">
                                  <w:marLeft w:val="0"/>
                                  <w:marRight w:val="0"/>
                                  <w:marTop w:val="0"/>
                                  <w:marBottom w:val="0"/>
                                  <w:divBdr>
                                    <w:top w:val="none" w:sz="0" w:space="0" w:color="auto"/>
                                    <w:left w:val="none" w:sz="0" w:space="0" w:color="auto"/>
                                    <w:bottom w:val="none" w:sz="0" w:space="0" w:color="auto"/>
                                    <w:right w:val="none" w:sz="0" w:space="0" w:color="auto"/>
                                  </w:divBdr>
                                </w:div>
                                <w:div w:id="1736514091">
                                  <w:marLeft w:val="0"/>
                                  <w:marRight w:val="0"/>
                                  <w:marTop w:val="0"/>
                                  <w:marBottom w:val="0"/>
                                  <w:divBdr>
                                    <w:top w:val="none" w:sz="0" w:space="0" w:color="auto"/>
                                    <w:left w:val="none" w:sz="0" w:space="0" w:color="auto"/>
                                    <w:bottom w:val="none" w:sz="0" w:space="0" w:color="auto"/>
                                    <w:right w:val="none" w:sz="0" w:space="0" w:color="auto"/>
                                  </w:divBdr>
                                </w:div>
                                <w:div w:id="1775323101">
                                  <w:marLeft w:val="0"/>
                                  <w:marRight w:val="0"/>
                                  <w:marTop w:val="0"/>
                                  <w:marBottom w:val="0"/>
                                  <w:divBdr>
                                    <w:top w:val="none" w:sz="0" w:space="0" w:color="auto"/>
                                    <w:left w:val="none" w:sz="0" w:space="0" w:color="auto"/>
                                    <w:bottom w:val="none" w:sz="0" w:space="0" w:color="auto"/>
                                    <w:right w:val="none" w:sz="0" w:space="0" w:color="auto"/>
                                  </w:divBdr>
                                </w:div>
                                <w:div w:id="1788500551">
                                  <w:marLeft w:val="0"/>
                                  <w:marRight w:val="0"/>
                                  <w:marTop w:val="0"/>
                                  <w:marBottom w:val="0"/>
                                  <w:divBdr>
                                    <w:top w:val="none" w:sz="0" w:space="0" w:color="auto"/>
                                    <w:left w:val="none" w:sz="0" w:space="0" w:color="auto"/>
                                    <w:bottom w:val="none" w:sz="0" w:space="0" w:color="auto"/>
                                    <w:right w:val="none" w:sz="0" w:space="0" w:color="auto"/>
                                  </w:divBdr>
                                </w:div>
                                <w:div w:id="1833987348">
                                  <w:marLeft w:val="0"/>
                                  <w:marRight w:val="0"/>
                                  <w:marTop w:val="0"/>
                                  <w:marBottom w:val="0"/>
                                  <w:divBdr>
                                    <w:top w:val="none" w:sz="0" w:space="0" w:color="auto"/>
                                    <w:left w:val="none" w:sz="0" w:space="0" w:color="auto"/>
                                    <w:bottom w:val="none" w:sz="0" w:space="0" w:color="auto"/>
                                    <w:right w:val="none" w:sz="0" w:space="0" w:color="auto"/>
                                  </w:divBdr>
                                </w:div>
                                <w:div w:id="1855800549">
                                  <w:marLeft w:val="0"/>
                                  <w:marRight w:val="0"/>
                                  <w:marTop w:val="0"/>
                                  <w:marBottom w:val="0"/>
                                  <w:divBdr>
                                    <w:top w:val="none" w:sz="0" w:space="0" w:color="auto"/>
                                    <w:left w:val="none" w:sz="0" w:space="0" w:color="auto"/>
                                    <w:bottom w:val="none" w:sz="0" w:space="0" w:color="auto"/>
                                    <w:right w:val="none" w:sz="0" w:space="0" w:color="auto"/>
                                  </w:divBdr>
                                </w:div>
                                <w:div w:id="1860778195">
                                  <w:marLeft w:val="0"/>
                                  <w:marRight w:val="0"/>
                                  <w:marTop w:val="0"/>
                                  <w:marBottom w:val="0"/>
                                  <w:divBdr>
                                    <w:top w:val="none" w:sz="0" w:space="0" w:color="auto"/>
                                    <w:left w:val="none" w:sz="0" w:space="0" w:color="auto"/>
                                    <w:bottom w:val="none" w:sz="0" w:space="0" w:color="auto"/>
                                    <w:right w:val="none" w:sz="0" w:space="0" w:color="auto"/>
                                  </w:divBdr>
                                </w:div>
                                <w:div w:id="1873763526">
                                  <w:marLeft w:val="0"/>
                                  <w:marRight w:val="0"/>
                                  <w:marTop w:val="0"/>
                                  <w:marBottom w:val="0"/>
                                  <w:divBdr>
                                    <w:top w:val="none" w:sz="0" w:space="0" w:color="auto"/>
                                    <w:left w:val="none" w:sz="0" w:space="0" w:color="auto"/>
                                    <w:bottom w:val="none" w:sz="0" w:space="0" w:color="auto"/>
                                    <w:right w:val="none" w:sz="0" w:space="0" w:color="auto"/>
                                  </w:divBdr>
                                </w:div>
                                <w:div w:id="1920670287">
                                  <w:marLeft w:val="0"/>
                                  <w:marRight w:val="0"/>
                                  <w:marTop w:val="0"/>
                                  <w:marBottom w:val="0"/>
                                  <w:divBdr>
                                    <w:top w:val="none" w:sz="0" w:space="0" w:color="auto"/>
                                    <w:left w:val="none" w:sz="0" w:space="0" w:color="auto"/>
                                    <w:bottom w:val="none" w:sz="0" w:space="0" w:color="auto"/>
                                    <w:right w:val="none" w:sz="0" w:space="0" w:color="auto"/>
                                  </w:divBdr>
                                </w:div>
                                <w:div w:id="1920673243">
                                  <w:marLeft w:val="0"/>
                                  <w:marRight w:val="0"/>
                                  <w:marTop w:val="0"/>
                                  <w:marBottom w:val="0"/>
                                  <w:divBdr>
                                    <w:top w:val="none" w:sz="0" w:space="0" w:color="auto"/>
                                    <w:left w:val="none" w:sz="0" w:space="0" w:color="auto"/>
                                    <w:bottom w:val="none" w:sz="0" w:space="0" w:color="auto"/>
                                    <w:right w:val="none" w:sz="0" w:space="0" w:color="auto"/>
                                  </w:divBdr>
                                </w:div>
                                <w:div w:id="1980110866">
                                  <w:marLeft w:val="0"/>
                                  <w:marRight w:val="0"/>
                                  <w:marTop w:val="0"/>
                                  <w:marBottom w:val="0"/>
                                  <w:divBdr>
                                    <w:top w:val="none" w:sz="0" w:space="0" w:color="auto"/>
                                    <w:left w:val="none" w:sz="0" w:space="0" w:color="auto"/>
                                    <w:bottom w:val="none" w:sz="0" w:space="0" w:color="auto"/>
                                    <w:right w:val="none" w:sz="0" w:space="0" w:color="auto"/>
                                  </w:divBdr>
                                </w:div>
                                <w:div w:id="2079083867">
                                  <w:marLeft w:val="0"/>
                                  <w:marRight w:val="0"/>
                                  <w:marTop w:val="0"/>
                                  <w:marBottom w:val="0"/>
                                  <w:divBdr>
                                    <w:top w:val="none" w:sz="0" w:space="0" w:color="auto"/>
                                    <w:left w:val="none" w:sz="0" w:space="0" w:color="auto"/>
                                    <w:bottom w:val="none" w:sz="0" w:space="0" w:color="auto"/>
                                    <w:right w:val="none" w:sz="0" w:space="0" w:color="auto"/>
                                  </w:divBdr>
                                </w:div>
                                <w:div w:id="2136173880">
                                  <w:marLeft w:val="0"/>
                                  <w:marRight w:val="0"/>
                                  <w:marTop w:val="0"/>
                                  <w:marBottom w:val="0"/>
                                  <w:divBdr>
                                    <w:top w:val="none" w:sz="0" w:space="0" w:color="auto"/>
                                    <w:left w:val="none" w:sz="0" w:space="0" w:color="auto"/>
                                    <w:bottom w:val="none" w:sz="0" w:space="0" w:color="auto"/>
                                    <w:right w:val="none" w:sz="0" w:space="0" w:color="auto"/>
                                  </w:divBdr>
                                </w:div>
                                <w:div w:id="21402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39003">
                          <w:marLeft w:val="0"/>
                          <w:marRight w:val="0"/>
                          <w:marTop w:val="0"/>
                          <w:marBottom w:val="0"/>
                          <w:divBdr>
                            <w:top w:val="none" w:sz="0" w:space="0" w:color="auto"/>
                            <w:left w:val="none" w:sz="0" w:space="0" w:color="auto"/>
                            <w:bottom w:val="none" w:sz="0" w:space="0" w:color="auto"/>
                            <w:right w:val="none" w:sz="0" w:space="0" w:color="auto"/>
                          </w:divBdr>
                          <w:divsChild>
                            <w:div w:id="345789137">
                              <w:marLeft w:val="0"/>
                              <w:marRight w:val="0"/>
                              <w:marTop w:val="0"/>
                              <w:marBottom w:val="0"/>
                              <w:divBdr>
                                <w:top w:val="none" w:sz="0" w:space="0" w:color="auto"/>
                                <w:left w:val="none" w:sz="0" w:space="0" w:color="auto"/>
                                <w:bottom w:val="none" w:sz="0" w:space="0" w:color="auto"/>
                                <w:right w:val="none" w:sz="0" w:space="0" w:color="auto"/>
                              </w:divBdr>
                              <w:divsChild>
                                <w:div w:id="27491839">
                                  <w:marLeft w:val="0"/>
                                  <w:marRight w:val="0"/>
                                  <w:marTop w:val="0"/>
                                  <w:marBottom w:val="0"/>
                                  <w:divBdr>
                                    <w:top w:val="none" w:sz="0" w:space="0" w:color="auto"/>
                                    <w:left w:val="none" w:sz="0" w:space="0" w:color="auto"/>
                                    <w:bottom w:val="none" w:sz="0" w:space="0" w:color="auto"/>
                                    <w:right w:val="none" w:sz="0" w:space="0" w:color="auto"/>
                                  </w:divBdr>
                                </w:div>
                                <w:div w:id="56825762">
                                  <w:marLeft w:val="0"/>
                                  <w:marRight w:val="0"/>
                                  <w:marTop w:val="0"/>
                                  <w:marBottom w:val="0"/>
                                  <w:divBdr>
                                    <w:top w:val="none" w:sz="0" w:space="0" w:color="auto"/>
                                    <w:left w:val="none" w:sz="0" w:space="0" w:color="auto"/>
                                    <w:bottom w:val="none" w:sz="0" w:space="0" w:color="auto"/>
                                    <w:right w:val="none" w:sz="0" w:space="0" w:color="auto"/>
                                  </w:divBdr>
                                </w:div>
                                <w:div w:id="81726970">
                                  <w:marLeft w:val="0"/>
                                  <w:marRight w:val="0"/>
                                  <w:marTop w:val="0"/>
                                  <w:marBottom w:val="0"/>
                                  <w:divBdr>
                                    <w:top w:val="none" w:sz="0" w:space="0" w:color="auto"/>
                                    <w:left w:val="none" w:sz="0" w:space="0" w:color="auto"/>
                                    <w:bottom w:val="none" w:sz="0" w:space="0" w:color="auto"/>
                                    <w:right w:val="none" w:sz="0" w:space="0" w:color="auto"/>
                                  </w:divBdr>
                                </w:div>
                                <w:div w:id="90974701">
                                  <w:marLeft w:val="0"/>
                                  <w:marRight w:val="0"/>
                                  <w:marTop w:val="0"/>
                                  <w:marBottom w:val="0"/>
                                  <w:divBdr>
                                    <w:top w:val="none" w:sz="0" w:space="0" w:color="auto"/>
                                    <w:left w:val="none" w:sz="0" w:space="0" w:color="auto"/>
                                    <w:bottom w:val="none" w:sz="0" w:space="0" w:color="auto"/>
                                    <w:right w:val="none" w:sz="0" w:space="0" w:color="auto"/>
                                  </w:divBdr>
                                </w:div>
                                <w:div w:id="92748794">
                                  <w:marLeft w:val="0"/>
                                  <w:marRight w:val="0"/>
                                  <w:marTop w:val="0"/>
                                  <w:marBottom w:val="0"/>
                                  <w:divBdr>
                                    <w:top w:val="none" w:sz="0" w:space="0" w:color="auto"/>
                                    <w:left w:val="none" w:sz="0" w:space="0" w:color="auto"/>
                                    <w:bottom w:val="none" w:sz="0" w:space="0" w:color="auto"/>
                                    <w:right w:val="none" w:sz="0" w:space="0" w:color="auto"/>
                                  </w:divBdr>
                                </w:div>
                                <w:div w:id="146484658">
                                  <w:marLeft w:val="0"/>
                                  <w:marRight w:val="0"/>
                                  <w:marTop w:val="0"/>
                                  <w:marBottom w:val="0"/>
                                  <w:divBdr>
                                    <w:top w:val="none" w:sz="0" w:space="0" w:color="auto"/>
                                    <w:left w:val="none" w:sz="0" w:space="0" w:color="auto"/>
                                    <w:bottom w:val="none" w:sz="0" w:space="0" w:color="auto"/>
                                    <w:right w:val="none" w:sz="0" w:space="0" w:color="auto"/>
                                  </w:divBdr>
                                </w:div>
                                <w:div w:id="174077292">
                                  <w:marLeft w:val="0"/>
                                  <w:marRight w:val="0"/>
                                  <w:marTop w:val="0"/>
                                  <w:marBottom w:val="0"/>
                                  <w:divBdr>
                                    <w:top w:val="none" w:sz="0" w:space="0" w:color="auto"/>
                                    <w:left w:val="none" w:sz="0" w:space="0" w:color="auto"/>
                                    <w:bottom w:val="none" w:sz="0" w:space="0" w:color="auto"/>
                                    <w:right w:val="none" w:sz="0" w:space="0" w:color="auto"/>
                                  </w:divBdr>
                                </w:div>
                                <w:div w:id="182477021">
                                  <w:marLeft w:val="0"/>
                                  <w:marRight w:val="0"/>
                                  <w:marTop w:val="0"/>
                                  <w:marBottom w:val="0"/>
                                  <w:divBdr>
                                    <w:top w:val="none" w:sz="0" w:space="0" w:color="auto"/>
                                    <w:left w:val="none" w:sz="0" w:space="0" w:color="auto"/>
                                    <w:bottom w:val="none" w:sz="0" w:space="0" w:color="auto"/>
                                    <w:right w:val="none" w:sz="0" w:space="0" w:color="auto"/>
                                  </w:divBdr>
                                </w:div>
                                <w:div w:id="190069695">
                                  <w:marLeft w:val="0"/>
                                  <w:marRight w:val="0"/>
                                  <w:marTop w:val="0"/>
                                  <w:marBottom w:val="0"/>
                                  <w:divBdr>
                                    <w:top w:val="none" w:sz="0" w:space="0" w:color="auto"/>
                                    <w:left w:val="none" w:sz="0" w:space="0" w:color="auto"/>
                                    <w:bottom w:val="none" w:sz="0" w:space="0" w:color="auto"/>
                                    <w:right w:val="none" w:sz="0" w:space="0" w:color="auto"/>
                                  </w:divBdr>
                                </w:div>
                                <w:div w:id="193349392">
                                  <w:marLeft w:val="0"/>
                                  <w:marRight w:val="0"/>
                                  <w:marTop w:val="0"/>
                                  <w:marBottom w:val="0"/>
                                  <w:divBdr>
                                    <w:top w:val="none" w:sz="0" w:space="0" w:color="auto"/>
                                    <w:left w:val="none" w:sz="0" w:space="0" w:color="auto"/>
                                    <w:bottom w:val="none" w:sz="0" w:space="0" w:color="auto"/>
                                    <w:right w:val="none" w:sz="0" w:space="0" w:color="auto"/>
                                  </w:divBdr>
                                </w:div>
                                <w:div w:id="212468076">
                                  <w:marLeft w:val="0"/>
                                  <w:marRight w:val="0"/>
                                  <w:marTop w:val="0"/>
                                  <w:marBottom w:val="0"/>
                                  <w:divBdr>
                                    <w:top w:val="none" w:sz="0" w:space="0" w:color="auto"/>
                                    <w:left w:val="none" w:sz="0" w:space="0" w:color="auto"/>
                                    <w:bottom w:val="none" w:sz="0" w:space="0" w:color="auto"/>
                                    <w:right w:val="none" w:sz="0" w:space="0" w:color="auto"/>
                                  </w:divBdr>
                                </w:div>
                                <w:div w:id="213279671">
                                  <w:marLeft w:val="0"/>
                                  <w:marRight w:val="0"/>
                                  <w:marTop w:val="0"/>
                                  <w:marBottom w:val="0"/>
                                  <w:divBdr>
                                    <w:top w:val="none" w:sz="0" w:space="0" w:color="auto"/>
                                    <w:left w:val="none" w:sz="0" w:space="0" w:color="auto"/>
                                    <w:bottom w:val="none" w:sz="0" w:space="0" w:color="auto"/>
                                    <w:right w:val="none" w:sz="0" w:space="0" w:color="auto"/>
                                  </w:divBdr>
                                </w:div>
                                <w:div w:id="214856306">
                                  <w:marLeft w:val="0"/>
                                  <w:marRight w:val="0"/>
                                  <w:marTop w:val="0"/>
                                  <w:marBottom w:val="0"/>
                                  <w:divBdr>
                                    <w:top w:val="none" w:sz="0" w:space="0" w:color="auto"/>
                                    <w:left w:val="none" w:sz="0" w:space="0" w:color="auto"/>
                                    <w:bottom w:val="none" w:sz="0" w:space="0" w:color="auto"/>
                                    <w:right w:val="none" w:sz="0" w:space="0" w:color="auto"/>
                                  </w:divBdr>
                                </w:div>
                                <w:div w:id="222568157">
                                  <w:marLeft w:val="0"/>
                                  <w:marRight w:val="0"/>
                                  <w:marTop w:val="0"/>
                                  <w:marBottom w:val="0"/>
                                  <w:divBdr>
                                    <w:top w:val="none" w:sz="0" w:space="0" w:color="auto"/>
                                    <w:left w:val="none" w:sz="0" w:space="0" w:color="auto"/>
                                    <w:bottom w:val="none" w:sz="0" w:space="0" w:color="auto"/>
                                    <w:right w:val="none" w:sz="0" w:space="0" w:color="auto"/>
                                  </w:divBdr>
                                </w:div>
                                <w:div w:id="294262778">
                                  <w:marLeft w:val="0"/>
                                  <w:marRight w:val="0"/>
                                  <w:marTop w:val="0"/>
                                  <w:marBottom w:val="0"/>
                                  <w:divBdr>
                                    <w:top w:val="none" w:sz="0" w:space="0" w:color="auto"/>
                                    <w:left w:val="none" w:sz="0" w:space="0" w:color="auto"/>
                                    <w:bottom w:val="none" w:sz="0" w:space="0" w:color="auto"/>
                                    <w:right w:val="none" w:sz="0" w:space="0" w:color="auto"/>
                                  </w:divBdr>
                                </w:div>
                                <w:div w:id="306667013">
                                  <w:marLeft w:val="0"/>
                                  <w:marRight w:val="0"/>
                                  <w:marTop w:val="0"/>
                                  <w:marBottom w:val="0"/>
                                  <w:divBdr>
                                    <w:top w:val="none" w:sz="0" w:space="0" w:color="auto"/>
                                    <w:left w:val="none" w:sz="0" w:space="0" w:color="auto"/>
                                    <w:bottom w:val="none" w:sz="0" w:space="0" w:color="auto"/>
                                    <w:right w:val="none" w:sz="0" w:space="0" w:color="auto"/>
                                  </w:divBdr>
                                </w:div>
                                <w:div w:id="308050178">
                                  <w:marLeft w:val="0"/>
                                  <w:marRight w:val="0"/>
                                  <w:marTop w:val="0"/>
                                  <w:marBottom w:val="0"/>
                                  <w:divBdr>
                                    <w:top w:val="none" w:sz="0" w:space="0" w:color="auto"/>
                                    <w:left w:val="none" w:sz="0" w:space="0" w:color="auto"/>
                                    <w:bottom w:val="none" w:sz="0" w:space="0" w:color="auto"/>
                                    <w:right w:val="none" w:sz="0" w:space="0" w:color="auto"/>
                                  </w:divBdr>
                                </w:div>
                                <w:div w:id="315650278">
                                  <w:marLeft w:val="0"/>
                                  <w:marRight w:val="0"/>
                                  <w:marTop w:val="0"/>
                                  <w:marBottom w:val="0"/>
                                  <w:divBdr>
                                    <w:top w:val="none" w:sz="0" w:space="0" w:color="auto"/>
                                    <w:left w:val="none" w:sz="0" w:space="0" w:color="auto"/>
                                    <w:bottom w:val="none" w:sz="0" w:space="0" w:color="auto"/>
                                    <w:right w:val="none" w:sz="0" w:space="0" w:color="auto"/>
                                  </w:divBdr>
                                </w:div>
                                <w:div w:id="347873971">
                                  <w:marLeft w:val="0"/>
                                  <w:marRight w:val="0"/>
                                  <w:marTop w:val="0"/>
                                  <w:marBottom w:val="0"/>
                                  <w:divBdr>
                                    <w:top w:val="none" w:sz="0" w:space="0" w:color="auto"/>
                                    <w:left w:val="none" w:sz="0" w:space="0" w:color="auto"/>
                                    <w:bottom w:val="none" w:sz="0" w:space="0" w:color="auto"/>
                                    <w:right w:val="none" w:sz="0" w:space="0" w:color="auto"/>
                                  </w:divBdr>
                                </w:div>
                                <w:div w:id="364452479">
                                  <w:marLeft w:val="0"/>
                                  <w:marRight w:val="0"/>
                                  <w:marTop w:val="0"/>
                                  <w:marBottom w:val="0"/>
                                  <w:divBdr>
                                    <w:top w:val="none" w:sz="0" w:space="0" w:color="auto"/>
                                    <w:left w:val="none" w:sz="0" w:space="0" w:color="auto"/>
                                    <w:bottom w:val="none" w:sz="0" w:space="0" w:color="auto"/>
                                    <w:right w:val="none" w:sz="0" w:space="0" w:color="auto"/>
                                  </w:divBdr>
                                </w:div>
                                <w:div w:id="375814099">
                                  <w:marLeft w:val="0"/>
                                  <w:marRight w:val="0"/>
                                  <w:marTop w:val="0"/>
                                  <w:marBottom w:val="0"/>
                                  <w:divBdr>
                                    <w:top w:val="none" w:sz="0" w:space="0" w:color="auto"/>
                                    <w:left w:val="none" w:sz="0" w:space="0" w:color="auto"/>
                                    <w:bottom w:val="none" w:sz="0" w:space="0" w:color="auto"/>
                                    <w:right w:val="none" w:sz="0" w:space="0" w:color="auto"/>
                                  </w:divBdr>
                                </w:div>
                                <w:div w:id="399324588">
                                  <w:marLeft w:val="0"/>
                                  <w:marRight w:val="0"/>
                                  <w:marTop w:val="0"/>
                                  <w:marBottom w:val="0"/>
                                  <w:divBdr>
                                    <w:top w:val="none" w:sz="0" w:space="0" w:color="auto"/>
                                    <w:left w:val="none" w:sz="0" w:space="0" w:color="auto"/>
                                    <w:bottom w:val="none" w:sz="0" w:space="0" w:color="auto"/>
                                    <w:right w:val="none" w:sz="0" w:space="0" w:color="auto"/>
                                  </w:divBdr>
                                </w:div>
                                <w:div w:id="424111344">
                                  <w:marLeft w:val="0"/>
                                  <w:marRight w:val="0"/>
                                  <w:marTop w:val="0"/>
                                  <w:marBottom w:val="0"/>
                                  <w:divBdr>
                                    <w:top w:val="none" w:sz="0" w:space="0" w:color="auto"/>
                                    <w:left w:val="none" w:sz="0" w:space="0" w:color="auto"/>
                                    <w:bottom w:val="none" w:sz="0" w:space="0" w:color="auto"/>
                                    <w:right w:val="none" w:sz="0" w:space="0" w:color="auto"/>
                                  </w:divBdr>
                                </w:div>
                                <w:div w:id="439683762">
                                  <w:marLeft w:val="0"/>
                                  <w:marRight w:val="0"/>
                                  <w:marTop w:val="0"/>
                                  <w:marBottom w:val="0"/>
                                  <w:divBdr>
                                    <w:top w:val="none" w:sz="0" w:space="0" w:color="auto"/>
                                    <w:left w:val="none" w:sz="0" w:space="0" w:color="auto"/>
                                    <w:bottom w:val="none" w:sz="0" w:space="0" w:color="auto"/>
                                    <w:right w:val="none" w:sz="0" w:space="0" w:color="auto"/>
                                  </w:divBdr>
                                </w:div>
                                <w:div w:id="454181393">
                                  <w:marLeft w:val="0"/>
                                  <w:marRight w:val="0"/>
                                  <w:marTop w:val="0"/>
                                  <w:marBottom w:val="0"/>
                                  <w:divBdr>
                                    <w:top w:val="none" w:sz="0" w:space="0" w:color="auto"/>
                                    <w:left w:val="none" w:sz="0" w:space="0" w:color="auto"/>
                                    <w:bottom w:val="none" w:sz="0" w:space="0" w:color="auto"/>
                                    <w:right w:val="none" w:sz="0" w:space="0" w:color="auto"/>
                                  </w:divBdr>
                                </w:div>
                                <w:div w:id="484853791">
                                  <w:marLeft w:val="0"/>
                                  <w:marRight w:val="0"/>
                                  <w:marTop w:val="0"/>
                                  <w:marBottom w:val="0"/>
                                  <w:divBdr>
                                    <w:top w:val="none" w:sz="0" w:space="0" w:color="auto"/>
                                    <w:left w:val="none" w:sz="0" w:space="0" w:color="auto"/>
                                    <w:bottom w:val="none" w:sz="0" w:space="0" w:color="auto"/>
                                    <w:right w:val="none" w:sz="0" w:space="0" w:color="auto"/>
                                  </w:divBdr>
                                </w:div>
                                <w:div w:id="494498228">
                                  <w:marLeft w:val="0"/>
                                  <w:marRight w:val="0"/>
                                  <w:marTop w:val="0"/>
                                  <w:marBottom w:val="0"/>
                                  <w:divBdr>
                                    <w:top w:val="none" w:sz="0" w:space="0" w:color="auto"/>
                                    <w:left w:val="none" w:sz="0" w:space="0" w:color="auto"/>
                                    <w:bottom w:val="none" w:sz="0" w:space="0" w:color="auto"/>
                                    <w:right w:val="none" w:sz="0" w:space="0" w:color="auto"/>
                                  </w:divBdr>
                                </w:div>
                                <w:div w:id="510293777">
                                  <w:marLeft w:val="0"/>
                                  <w:marRight w:val="0"/>
                                  <w:marTop w:val="0"/>
                                  <w:marBottom w:val="0"/>
                                  <w:divBdr>
                                    <w:top w:val="none" w:sz="0" w:space="0" w:color="auto"/>
                                    <w:left w:val="none" w:sz="0" w:space="0" w:color="auto"/>
                                    <w:bottom w:val="none" w:sz="0" w:space="0" w:color="auto"/>
                                    <w:right w:val="none" w:sz="0" w:space="0" w:color="auto"/>
                                  </w:divBdr>
                                </w:div>
                                <w:div w:id="516047358">
                                  <w:marLeft w:val="0"/>
                                  <w:marRight w:val="0"/>
                                  <w:marTop w:val="0"/>
                                  <w:marBottom w:val="0"/>
                                  <w:divBdr>
                                    <w:top w:val="none" w:sz="0" w:space="0" w:color="auto"/>
                                    <w:left w:val="none" w:sz="0" w:space="0" w:color="auto"/>
                                    <w:bottom w:val="none" w:sz="0" w:space="0" w:color="auto"/>
                                    <w:right w:val="none" w:sz="0" w:space="0" w:color="auto"/>
                                  </w:divBdr>
                                </w:div>
                                <w:div w:id="535123673">
                                  <w:marLeft w:val="0"/>
                                  <w:marRight w:val="0"/>
                                  <w:marTop w:val="0"/>
                                  <w:marBottom w:val="0"/>
                                  <w:divBdr>
                                    <w:top w:val="none" w:sz="0" w:space="0" w:color="auto"/>
                                    <w:left w:val="none" w:sz="0" w:space="0" w:color="auto"/>
                                    <w:bottom w:val="none" w:sz="0" w:space="0" w:color="auto"/>
                                    <w:right w:val="none" w:sz="0" w:space="0" w:color="auto"/>
                                  </w:divBdr>
                                </w:div>
                                <w:div w:id="559288886">
                                  <w:marLeft w:val="0"/>
                                  <w:marRight w:val="0"/>
                                  <w:marTop w:val="0"/>
                                  <w:marBottom w:val="0"/>
                                  <w:divBdr>
                                    <w:top w:val="none" w:sz="0" w:space="0" w:color="auto"/>
                                    <w:left w:val="none" w:sz="0" w:space="0" w:color="auto"/>
                                    <w:bottom w:val="none" w:sz="0" w:space="0" w:color="auto"/>
                                    <w:right w:val="none" w:sz="0" w:space="0" w:color="auto"/>
                                  </w:divBdr>
                                </w:div>
                                <w:div w:id="587808358">
                                  <w:marLeft w:val="0"/>
                                  <w:marRight w:val="0"/>
                                  <w:marTop w:val="0"/>
                                  <w:marBottom w:val="0"/>
                                  <w:divBdr>
                                    <w:top w:val="none" w:sz="0" w:space="0" w:color="auto"/>
                                    <w:left w:val="none" w:sz="0" w:space="0" w:color="auto"/>
                                    <w:bottom w:val="none" w:sz="0" w:space="0" w:color="auto"/>
                                    <w:right w:val="none" w:sz="0" w:space="0" w:color="auto"/>
                                  </w:divBdr>
                                </w:div>
                                <w:div w:id="603612739">
                                  <w:marLeft w:val="0"/>
                                  <w:marRight w:val="0"/>
                                  <w:marTop w:val="0"/>
                                  <w:marBottom w:val="0"/>
                                  <w:divBdr>
                                    <w:top w:val="none" w:sz="0" w:space="0" w:color="auto"/>
                                    <w:left w:val="none" w:sz="0" w:space="0" w:color="auto"/>
                                    <w:bottom w:val="none" w:sz="0" w:space="0" w:color="auto"/>
                                    <w:right w:val="none" w:sz="0" w:space="0" w:color="auto"/>
                                  </w:divBdr>
                                </w:div>
                                <w:div w:id="618801374">
                                  <w:marLeft w:val="0"/>
                                  <w:marRight w:val="0"/>
                                  <w:marTop w:val="0"/>
                                  <w:marBottom w:val="0"/>
                                  <w:divBdr>
                                    <w:top w:val="none" w:sz="0" w:space="0" w:color="auto"/>
                                    <w:left w:val="none" w:sz="0" w:space="0" w:color="auto"/>
                                    <w:bottom w:val="none" w:sz="0" w:space="0" w:color="auto"/>
                                    <w:right w:val="none" w:sz="0" w:space="0" w:color="auto"/>
                                  </w:divBdr>
                                </w:div>
                                <w:div w:id="644701751">
                                  <w:marLeft w:val="0"/>
                                  <w:marRight w:val="0"/>
                                  <w:marTop w:val="0"/>
                                  <w:marBottom w:val="0"/>
                                  <w:divBdr>
                                    <w:top w:val="none" w:sz="0" w:space="0" w:color="auto"/>
                                    <w:left w:val="none" w:sz="0" w:space="0" w:color="auto"/>
                                    <w:bottom w:val="none" w:sz="0" w:space="0" w:color="auto"/>
                                    <w:right w:val="none" w:sz="0" w:space="0" w:color="auto"/>
                                  </w:divBdr>
                                </w:div>
                                <w:div w:id="665403091">
                                  <w:marLeft w:val="0"/>
                                  <w:marRight w:val="0"/>
                                  <w:marTop w:val="0"/>
                                  <w:marBottom w:val="0"/>
                                  <w:divBdr>
                                    <w:top w:val="none" w:sz="0" w:space="0" w:color="auto"/>
                                    <w:left w:val="none" w:sz="0" w:space="0" w:color="auto"/>
                                    <w:bottom w:val="none" w:sz="0" w:space="0" w:color="auto"/>
                                    <w:right w:val="none" w:sz="0" w:space="0" w:color="auto"/>
                                  </w:divBdr>
                                </w:div>
                                <w:div w:id="690453360">
                                  <w:marLeft w:val="0"/>
                                  <w:marRight w:val="0"/>
                                  <w:marTop w:val="0"/>
                                  <w:marBottom w:val="0"/>
                                  <w:divBdr>
                                    <w:top w:val="none" w:sz="0" w:space="0" w:color="auto"/>
                                    <w:left w:val="none" w:sz="0" w:space="0" w:color="auto"/>
                                    <w:bottom w:val="none" w:sz="0" w:space="0" w:color="auto"/>
                                    <w:right w:val="none" w:sz="0" w:space="0" w:color="auto"/>
                                  </w:divBdr>
                                </w:div>
                                <w:div w:id="706178490">
                                  <w:marLeft w:val="0"/>
                                  <w:marRight w:val="0"/>
                                  <w:marTop w:val="0"/>
                                  <w:marBottom w:val="0"/>
                                  <w:divBdr>
                                    <w:top w:val="none" w:sz="0" w:space="0" w:color="auto"/>
                                    <w:left w:val="none" w:sz="0" w:space="0" w:color="auto"/>
                                    <w:bottom w:val="none" w:sz="0" w:space="0" w:color="auto"/>
                                    <w:right w:val="none" w:sz="0" w:space="0" w:color="auto"/>
                                  </w:divBdr>
                                </w:div>
                                <w:div w:id="715155482">
                                  <w:marLeft w:val="0"/>
                                  <w:marRight w:val="0"/>
                                  <w:marTop w:val="0"/>
                                  <w:marBottom w:val="0"/>
                                  <w:divBdr>
                                    <w:top w:val="none" w:sz="0" w:space="0" w:color="auto"/>
                                    <w:left w:val="none" w:sz="0" w:space="0" w:color="auto"/>
                                    <w:bottom w:val="none" w:sz="0" w:space="0" w:color="auto"/>
                                    <w:right w:val="none" w:sz="0" w:space="0" w:color="auto"/>
                                  </w:divBdr>
                                </w:div>
                                <w:div w:id="759907773">
                                  <w:marLeft w:val="0"/>
                                  <w:marRight w:val="0"/>
                                  <w:marTop w:val="0"/>
                                  <w:marBottom w:val="0"/>
                                  <w:divBdr>
                                    <w:top w:val="none" w:sz="0" w:space="0" w:color="auto"/>
                                    <w:left w:val="none" w:sz="0" w:space="0" w:color="auto"/>
                                    <w:bottom w:val="none" w:sz="0" w:space="0" w:color="auto"/>
                                    <w:right w:val="none" w:sz="0" w:space="0" w:color="auto"/>
                                  </w:divBdr>
                                </w:div>
                                <w:div w:id="784275935">
                                  <w:marLeft w:val="0"/>
                                  <w:marRight w:val="0"/>
                                  <w:marTop w:val="0"/>
                                  <w:marBottom w:val="0"/>
                                  <w:divBdr>
                                    <w:top w:val="none" w:sz="0" w:space="0" w:color="auto"/>
                                    <w:left w:val="none" w:sz="0" w:space="0" w:color="auto"/>
                                    <w:bottom w:val="none" w:sz="0" w:space="0" w:color="auto"/>
                                    <w:right w:val="none" w:sz="0" w:space="0" w:color="auto"/>
                                  </w:divBdr>
                                </w:div>
                                <w:div w:id="845243582">
                                  <w:marLeft w:val="0"/>
                                  <w:marRight w:val="0"/>
                                  <w:marTop w:val="0"/>
                                  <w:marBottom w:val="0"/>
                                  <w:divBdr>
                                    <w:top w:val="none" w:sz="0" w:space="0" w:color="auto"/>
                                    <w:left w:val="none" w:sz="0" w:space="0" w:color="auto"/>
                                    <w:bottom w:val="none" w:sz="0" w:space="0" w:color="auto"/>
                                    <w:right w:val="none" w:sz="0" w:space="0" w:color="auto"/>
                                  </w:divBdr>
                                </w:div>
                                <w:div w:id="849567137">
                                  <w:marLeft w:val="0"/>
                                  <w:marRight w:val="0"/>
                                  <w:marTop w:val="0"/>
                                  <w:marBottom w:val="0"/>
                                  <w:divBdr>
                                    <w:top w:val="none" w:sz="0" w:space="0" w:color="auto"/>
                                    <w:left w:val="none" w:sz="0" w:space="0" w:color="auto"/>
                                    <w:bottom w:val="none" w:sz="0" w:space="0" w:color="auto"/>
                                    <w:right w:val="none" w:sz="0" w:space="0" w:color="auto"/>
                                  </w:divBdr>
                                </w:div>
                                <w:div w:id="857353747">
                                  <w:marLeft w:val="0"/>
                                  <w:marRight w:val="0"/>
                                  <w:marTop w:val="0"/>
                                  <w:marBottom w:val="0"/>
                                  <w:divBdr>
                                    <w:top w:val="none" w:sz="0" w:space="0" w:color="auto"/>
                                    <w:left w:val="none" w:sz="0" w:space="0" w:color="auto"/>
                                    <w:bottom w:val="none" w:sz="0" w:space="0" w:color="auto"/>
                                    <w:right w:val="none" w:sz="0" w:space="0" w:color="auto"/>
                                  </w:divBdr>
                                </w:div>
                                <w:div w:id="871498533">
                                  <w:marLeft w:val="0"/>
                                  <w:marRight w:val="0"/>
                                  <w:marTop w:val="0"/>
                                  <w:marBottom w:val="0"/>
                                  <w:divBdr>
                                    <w:top w:val="none" w:sz="0" w:space="0" w:color="auto"/>
                                    <w:left w:val="none" w:sz="0" w:space="0" w:color="auto"/>
                                    <w:bottom w:val="none" w:sz="0" w:space="0" w:color="auto"/>
                                    <w:right w:val="none" w:sz="0" w:space="0" w:color="auto"/>
                                  </w:divBdr>
                                </w:div>
                                <w:div w:id="883296478">
                                  <w:marLeft w:val="0"/>
                                  <w:marRight w:val="0"/>
                                  <w:marTop w:val="0"/>
                                  <w:marBottom w:val="0"/>
                                  <w:divBdr>
                                    <w:top w:val="none" w:sz="0" w:space="0" w:color="auto"/>
                                    <w:left w:val="none" w:sz="0" w:space="0" w:color="auto"/>
                                    <w:bottom w:val="none" w:sz="0" w:space="0" w:color="auto"/>
                                    <w:right w:val="none" w:sz="0" w:space="0" w:color="auto"/>
                                  </w:divBdr>
                                </w:div>
                                <w:div w:id="889268853">
                                  <w:marLeft w:val="0"/>
                                  <w:marRight w:val="0"/>
                                  <w:marTop w:val="0"/>
                                  <w:marBottom w:val="0"/>
                                  <w:divBdr>
                                    <w:top w:val="none" w:sz="0" w:space="0" w:color="auto"/>
                                    <w:left w:val="none" w:sz="0" w:space="0" w:color="auto"/>
                                    <w:bottom w:val="none" w:sz="0" w:space="0" w:color="auto"/>
                                    <w:right w:val="none" w:sz="0" w:space="0" w:color="auto"/>
                                  </w:divBdr>
                                </w:div>
                                <w:div w:id="894780387">
                                  <w:marLeft w:val="0"/>
                                  <w:marRight w:val="0"/>
                                  <w:marTop w:val="0"/>
                                  <w:marBottom w:val="0"/>
                                  <w:divBdr>
                                    <w:top w:val="none" w:sz="0" w:space="0" w:color="auto"/>
                                    <w:left w:val="none" w:sz="0" w:space="0" w:color="auto"/>
                                    <w:bottom w:val="none" w:sz="0" w:space="0" w:color="auto"/>
                                    <w:right w:val="none" w:sz="0" w:space="0" w:color="auto"/>
                                  </w:divBdr>
                                </w:div>
                                <w:div w:id="907226067">
                                  <w:marLeft w:val="0"/>
                                  <w:marRight w:val="0"/>
                                  <w:marTop w:val="0"/>
                                  <w:marBottom w:val="0"/>
                                  <w:divBdr>
                                    <w:top w:val="none" w:sz="0" w:space="0" w:color="auto"/>
                                    <w:left w:val="none" w:sz="0" w:space="0" w:color="auto"/>
                                    <w:bottom w:val="none" w:sz="0" w:space="0" w:color="auto"/>
                                    <w:right w:val="none" w:sz="0" w:space="0" w:color="auto"/>
                                  </w:divBdr>
                                </w:div>
                                <w:div w:id="976910663">
                                  <w:marLeft w:val="0"/>
                                  <w:marRight w:val="0"/>
                                  <w:marTop w:val="0"/>
                                  <w:marBottom w:val="0"/>
                                  <w:divBdr>
                                    <w:top w:val="none" w:sz="0" w:space="0" w:color="auto"/>
                                    <w:left w:val="none" w:sz="0" w:space="0" w:color="auto"/>
                                    <w:bottom w:val="none" w:sz="0" w:space="0" w:color="auto"/>
                                    <w:right w:val="none" w:sz="0" w:space="0" w:color="auto"/>
                                  </w:divBdr>
                                </w:div>
                                <w:div w:id="1002393466">
                                  <w:marLeft w:val="0"/>
                                  <w:marRight w:val="0"/>
                                  <w:marTop w:val="0"/>
                                  <w:marBottom w:val="0"/>
                                  <w:divBdr>
                                    <w:top w:val="none" w:sz="0" w:space="0" w:color="auto"/>
                                    <w:left w:val="none" w:sz="0" w:space="0" w:color="auto"/>
                                    <w:bottom w:val="none" w:sz="0" w:space="0" w:color="auto"/>
                                    <w:right w:val="none" w:sz="0" w:space="0" w:color="auto"/>
                                  </w:divBdr>
                                </w:div>
                                <w:div w:id="1038092579">
                                  <w:marLeft w:val="0"/>
                                  <w:marRight w:val="0"/>
                                  <w:marTop w:val="0"/>
                                  <w:marBottom w:val="0"/>
                                  <w:divBdr>
                                    <w:top w:val="none" w:sz="0" w:space="0" w:color="auto"/>
                                    <w:left w:val="none" w:sz="0" w:space="0" w:color="auto"/>
                                    <w:bottom w:val="none" w:sz="0" w:space="0" w:color="auto"/>
                                    <w:right w:val="none" w:sz="0" w:space="0" w:color="auto"/>
                                  </w:divBdr>
                                </w:div>
                                <w:div w:id="1038430156">
                                  <w:marLeft w:val="0"/>
                                  <w:marRight w:val="0"/>
                                  <w:marTop w:val="0"/>
                                  <w:marBottom w:val="0"/>
                                  <w:divBdr>
                                    <w:top w:val="none" w:sz="0" w:space="0" w:color="auto"/>
                                    <w:left w:val="none" w:sz="0" w:space="0" w:color="auto"/>
                                    <w:bottom w:val="none" w:sz="0" w:space="0" w:color="auto"/>
                                    <w:right w:val="none" w:sz="0" w:space="0" w:color="auto"/>
                                  </w:divBdr>
                                </w:div>
                                <w:div w:id="1053772022">
                                  <w:marLeft w:val="0"/>
                                  <w:marRight w:val="0"/>
                                  <w:marTop w:val="0"/>
                                  <w:marBottom w:val="0"/>
                                  <w:divBdr>
                                    <w:top w:val="none" w:sz="0" w:space="0" w:color="auto"/>
                                    <w:left w:val="none" w:sz="0" w:space="0" w:color="auto"/>
                                    <w:bottom w:val="none" w:sz="0" w:space="0" w:color="auto"/>
                                    <w:right w:val="none" w:sz="0" w:space="0" w:color="auto"/>
                                  </w:divBdr>
                                </w:div>
                                <w:div w:id="1070422403">
                                  <w:marLeft w:val="0"/>
                                  <w:marRight w:val="0"/>
                                  <w:marTop w:val="0"/>
                                  <w:marBottom w:val="0"/>
                                  <w:divBdr>
                                    <w:top w:val="none" w:sz="0" w:space="0" w:color="auto"/>
                                    <w:left w:val="none" w:sz="0" w:space="0" w:color="auto"/>
                                    <w:bottom w:val="none" w:sz="0" w:space="0" w:color="auto"/>
                                    <w:right w:val="none" w:sz="0" w:space="0" w:color="auto"/>
                                  </w:divBdr>
                                </w:div>
                                <w:div w:id="1094398443">
                                  <w:marLeft w:val="0"/>
                                  <w:marRight w:val="0"/>
                                  <w:marTop w:val="0"/>
                                  <w:marBottom w:val="0"/>
                                  <w:divBdr>
                                    <w:top w:val="none" w:sz="0" w:space="0" w:color="auto"/>
                                    <w:left w:val="none" w:sz="0" w:space="0" w:color="auto"/>
                                    <w:bottom w:val="none" w:sz="0" w:space="0" w:color="auto"/>
                                    <w:right w:val="none" w:sz="0" w:space="0" w:color="auto"/>
                                  </w:divBdr>
                                </w:div>
                                <w:div w:id="1115443906">
                                  <w:marLeft w:val="0"/>
                                  <w:marRight w:val="0"/>
                                  <w:marTop w:val="0"/>
                                  <w:marBottom w:val="0"/>
                                  <w:divBdr>
                                    <w:top w:val="none" w:sz="0" w:space="0" w:color="auto"/>
                                    <w:left w:val="none" w:sz="0" w:space="0" w:color="auto"/>
                                    <w:bottom w:val="none" w:sz="0" w:space="0" w:color="auto"/>
                                    <w:right w:val="none" w:sz="0" w:space="0" w:color="auto"/>
                                  </w:divBdr>
                                </w:div>
                                <w:div w:id="1123301956">
                                  <w:marLeft w:val="0"/>
                                  <w:marRight w:val="0"/>
                                  <w:marTop w:val="0"/>
                                  <w:marBottom w:val="0"/>
                                  <w:divBdr>
                                    <w:top w:val="none" w:sz="0" w:space="0" w:color="auto"/>
                                    <w:left w:val="none" w:sz="0" w:space="0" w:color="auto"/>
                                    <w:bottom w:val="none" w:sz="0" w:space="0" w:color="auto"/>
                                    <w:right w:val="none" w:sz="0" w:space="0" w:color="auto"/>
                                  </w:divBdr>
                                </w:div>
                                <w:div w:id="1123503090">
                                  <w:marLeft w:val="0"/>
                                  <w:marRight w:val="0"/>
                                  <w:marTop w:val="0"/>
                                  <w:marBottom w:val="0"/>
                                  <w:divBdr>
                                    <w:top w:val="none" w:sz="0" w:space="0" w:color="auto"/>
                                    <w:left w:val="none" w:sz="0" w:space="0" w:color="auto"/>
                                    <w:bottom w:val="none" w:sz="0" w:space="0" w:color="auto"/>
                                    <w:right w:val="none" w:sz="0" w:space="0" w:color="auto"/>
                                  </w:divBdr>
                                </w:div>
                                <w:div w:id="1135027093">
                                  <w:marLeft w:val="0"/>
                                  <w:marRight w:val="0"/>
                                  <w:marTop w:val="0"/>
                                  <w:marBottom w:val="0"/>
                                  <w:divBdr>
                                    <w:top w:val="none" w:sz="0" w:space="0" w:color="auto"/>
                                    <w:left w:val="none" w:sz="0" w:space="0" w:color="auto"/>
                                    <w:bottom w:val="none" w:sz="0" w:space="0" w:color="auto"/>
                                    <w:right w:val="none" w:sz="0" w:space="0" w:color="auto"/>
                                  </w:divBdr>
                                </w:div>
                                <w:div w:id="1137912784">
                                  <w:marLeft w:val="0"/>
                                  <w:marRight w:val="0"/>
                                  <w:marTop w:val="0"/>
                                  <w:marBottom w:val="0"/>
                                  <w:divBdr>
                                    <w:top w:val="none" w:sz="0" w:space="0" w:color="auto"/>
                                    <w:left w:val="none" w:sz="0" w:space="0" w:color="auto"/>
                                    <w:bottom w:val="none" w:sz="0" w:space="0" w:color="auto"/>
                                    <w:right w:val="none" w:sz="0" w:space="0" w:color="auto"/>
                                  </w:divBdr>
                                </w:div>
                                <w:div w:id="1164586435">
                                  <w:marLeft w:val="0"/>
                                  <w:marRight w:val="0"/>
                                  <w:marTop w:val="0"/>
                                  <w:marBottom w:val="0"/>
                                  <w:divBdr>
                                    <w:top w:val="none" w:sz="0" w:space="0" w:color="auto"/>
                                    <w:left w:val="none" w:sz="0" w:space="0" w:color="auto"/>
                                    <w:bottom w:val="none" w:sz="0" w:space="0" w:color="auto"/>
                                    <w:right w:val="none" w:sz="0" w:space="0" w:color="auto"/>
                                  </w:divBdr>
                                </w:div>
                                <w:div w:id="1166479452">
                                  <w:marLeft w:val="0"/>
                                  <w:marRight w:val="0"/>
                                  <w:marTop w:val="0"/>
                                  <w:marBottom w:val="0"/>
                                  <w:divBdr>
                                    <w:top w:val="none" w:sz="0" w:space="0" w:color="auto"/>
                                    <w:left w:val="none" w:sz="0" w:space="0" w:color="auto"/>
                                    <w:bottom w:val="none" w:sz="0" w:space="0" w:color="auto"/>
                                    <w:right w:val="none" w:sz="0" w:space="0" w:color="auto"/>
                                  </w:divBdr>
                                </w:div>
                                <w:div w:id="1175803457">
                                  <w:marLeft w:val="0"/>
                                  <w:marRight w:val="0"/>
                                  <w:marTop w:val="0"/>
                                  <w:marBottom w:val="0"/>
                                  <w:divBdr>
                                    <w:top w:val="none" w:sz="0" w:space="0" w:color="auto"/>
                                    <w:left w:val="none" w:sz="0" w:space="0" w:color="auto"/>
                                    <w:bottom w:val="none" w:sz="0" w:space="0" w:color="auto"/>
                                    <w:right w:val="none" w:sz="0" w:space="0" w:color="auto"/>
                                  </w:divBdr>
                                </w:div>
                                <w:div w:id="1181164882">
                                  <w:marLeft w:val="0"/>
                                  <w:marRight w:val="0"/>
                                  <w:marTop w:val="0"/>
                                  <w:marBottom w:val="0"/>
                                  <w:divBdr>
                                    <w:top w:val="none" w:sz="0" w:space="0" w:color="auto"/>
                                    <w:left w:val="none" w:sz="0" w:space="0" w:color="auto"/>
                                    <w:bottom w:val="none" w:sz="0" w:space="0" w:color="auto"/>
                                    <w:right w:val="none" w:sz="0" w:space="0" w:color="auto"/>
                                  </w:divBdr>
                                </w:div>
                                <w:div w:id="1218853652">
                                  <w:marLeft w:val="0"/>
                                  <w:marRight w:val="0"/>
                                  <w:marTop w:val="0"/>
                                  <w:marBottom w:val="0"/>
                                  <w:divBdr>
                                    <w:top w:val="none" w:sz="0" w:space="0" w:color="auto"/>
                                    <w:left w:val="none" w:sz="0" w:space="0" w:color="auto"/>
                                    <w:bottom w:val="none" w:sz="0" w:space="0" w:color="auto"/>
                                    <w:right w:val="none" w:sz="0" w:space="0" w:color="auto"/>
                                  </w:divBdr>
                                </w:div>
                                <w:div w:id="1239706089">
                                  <w:marLeft w:val="0"/>
                                  <w:marRight w:val="0"/>
                                  <w:marTop w:val="0"/>
                                  <w:marBottom w:val="0"/>
                                  <w:divBdr>
                                    <w:top w:val="none" w:sz="0" w:space="0" w:color="auto"/>
                                    <w:left w:val="none" w:sz="0" w:space="0" w:color="auto"/>
                                    <w:bottom w:val="none" w:sz="0" w:space="0" w:color="auto"/>
                                    <w:right w:val="none" w:sz="0" w:space="0" w:color="auto"/>
                                  </w:divBdr>
                                </w:div>
                                <w:div w:id="1307129646">
                                  <w:marLeft w:val="0"/>
                                  <w:marRight w:val="0"/>
                                  <w:marTop w:val="0"/>
                                  <w:marBottom w:val="0"/>
                                  <w:divBdr>
                                    <w:top w:val="none" w:sz="0" w:space="0" w:color="auto"/>
                                    <w:left w:val="none" w:sz="0" w:space="0" w:color="auto"/>
                                    <w:bottom w:val="none" w:sz="0" w:space="0" w:color="auto"/>
                                    <w:right w:val="none" w:sz="0" w:space="0" w:color="auto"/>
                                  </w:divBdr>
                                </w:div>
                                <w:div w:id="1324814332">
                                  <w:marLeft w:val="0"/>
                                  <w:marRight w:val="0"/>
                                  <w:marTop w:val="0"/>
                                  <w:marBottom w:val="0"/>
                                  <w:divBdr>
                                    <w:top w:val="none" w:sz="0" w:space="0" w:color="auto"/>
                                    <w:left w:val="none" w:sz="0" w:space="0" w:color="auto"/>
                                    <w:bottom w:val="none" w:sz="0" w:space="0" w:color="auto"/>
                                    <w:right w:val="none" w:sz="0" w:space="0" w:color="auto"/>
                                  </w:divBdr>
                                </w:div>
                                <w:div w:id="1327636370">
                                  <w:marLeft w:val="0"/>
                                  <w:marRight w:val="0"/>
                                  <w:marTop w:val="0"/>
                                  <w:marBottom w:val="0"/>
                                  <w:divBdr>
                                    <w:top w:val="none" w:sz="0" w:space="0" w:color="auto"/>
                                    <w:left w:val="none" w:sz="0" w:space="0" w:color="auto"/>
                                    <w:bottom w:val="none" w:sz="0" w:space="0" w:color="auto"/>
                                    <w:right w:val="none" w:sz="0" w:space="0" w:color="auto"/>
                                  </w:divBdr>
                                </w:div>
                                <w:div w:id="1332297012">
                                  <w:marLeft w:val="0"/>
                                  <w:marRight w:val="0"/>
                                  <w:marTop w:val="0"/>
                                  <w:marBottom w:val="0"/>
                                  <w:divBdr>
                                    <w:top w:val="none" w:sz="0" w:space="0" w:color="auto"/>
                                    <w:left w:val="none" w:sz="0" w:space="0" w:color="auto"/>
                                    <w:bottom w:val="none" w:sz="0" w:space="0" w:color="auto"/>
                                    <w:right w:val="none" w:sz="0" w:space="0" w:color="auto"/>
                                  </w:divBdr>
                                </w:div>
                                <w:div w:id="1391147542">
                                  <w:marLeft w:val="0"/>
                                  <w:marRight w:val="0"/>
                                  <w:marTop w:val="0"/>
                                  <w:marBottom w:val="0"/>
                                  <w:divBdr>
                                    <w:top w:val="none" w:sz="0" w:space="0" w:color="auto"/>
                                    <w:left w:val="none" w:sz="0" w:space="0" w:color="auto"/>
                                    <w:bottom w:val="none" w:sz="0" w:space="0" w:color="auto"/>
                                    <w:right w:val="none" w:sz="0" w:space="0" w:color="auto"/>
                                  </w:divBdr>
                                </w:div>
                                <w:div w:id="1504321325">
                                  <w:marLeft w:val="0"/>
                                  <w:marRight w:val="0"/>
                                  <w:marTop w:val="0"/>
                                  <w:marBottom w:val="0"/>
                                  <w:divBdr>
                                    <w:top w:val="none" w:sz="0" w:space="0" w:color="auto"/>
                                    <w:left w:val="none" w:sz="0" w:space="0" w:color="auto"/>
                                    <w:bottom w:val="none" w:sz="0" w:space="0" w:color="auto"/>
                                    <w:right w:val="none" w:sz="0" w:space="0" w:color="auto"/>
                                  </w:divBdr>
                                </w:div>
                                <w:div w:id="1578395125">
                                  <w:marLeft w:val="0"/>
                                  <w:marRight w:val="0"/>
                                  <w:marTop w:val="0"/>
                                  <w:marBottom w:val="0"/>
                                  <w:divBdr>
                                    <w:top w:val="none" w:sz="0" w:space="0" w:color="auto"/>
                                    <w:left w:val="none" w:sz="0" w:space="0" w:color="auto"/>
                                    <w:bottom w:val="none" w:sz="0" w:space="0" w:color="auto"/>
                                    <w:right w:val="none" w:sz="0" w:space="0" w:color="auto"/>
                                  </w:divBdr>
                                </w:div>
                                <w:div w:id="1584727571">
                                  <w:marLeft w:val="0"/>
                                  <w:marRight w:val="0"/>
                                  <w:marTop w:val="0"/>
                                  <w:marBottom w:val="0"/>
                                  <w:divBdr>
                                    <w:top w:val="none" w:sz="0" w:space="0" w:color="auto"/>
                                    <w:left w:val="none" w:sz="0" w:space="0" w:color="auto"/>
                                    <w:bottom w:val="none" w:sz="0" w:space="0" w:color="auto"/>
                                    <w:right w:val="none" w:sz="0" w:space="0" w:color="auto"/>
                                  </w:divBdr>
                                </w:div>
                                <w:div w:id="1710063064">
                                  <w:marLeft w:val="0"/>
                                  <w:marRight w:val="0"/>
                                  <w:marTop w:val="0"/>
                                  <w:marBottom w:val="0"/>
                                  <w:divBdr>
                                    <w:top w:val="none" w:sz="0" w:space="0" w:color="auto"/>
                                    <w:left w:val="none" w:sz="0" w:space="0" w:color="auto"/>
                                    <w:bottom w:val="none" w:sz="0" w:space="0" w:color="auto"/>
                                    <w:right w:val="none" w:sz="0" w:space="0" w:color="auto"/>
                                  </w:divBdr>
                                </w:div>
                                <w:div w:id="1718702432">
                                  <w:marLeft w:val="0"/>
                                  <w:marRight w:val="0"/>
                                  <w:marTop w:val="0"/>
                                  <w:marBottom w:val="0"/>
                                  <w:divBdr>
                                    <w:top w:val="none" w:sz="0" w:space="0" w:color="auto"/>
                                    <w:left w:val="none" w:sz="0" w:space="0" w:color="auto"/>
                                    <w:bottom w:val="none" w:sz="0" w:space="0" w:color="auto"/>
                                    <w:right w:val="none" w:sz="0" w:space="0" w:color="auto"/>
                                  </w:divBdr>
                                </w:div>
                                <w:div w:id="1724520726">
                                  <w:marLeft w:val="0"/>
                                  <w:marRight w:val="0"/>
                                  <w:marTop w:val="0"/>
                                  <w:marBottom w:val="0"/>
                                  <w:divBdr>
                                    <w:top w:val="none" w:sz="0" w:space="0" w:color="auto"/>
                                    <w:left w:val="none" w:sz="0" w:space="0" w:color="auto"/>
                                    <w:bottom w:val="none" w:sz="0" w:space="0" w:color="auto"/>
                                    <w:right w:val="none" w:sz="0" w:space="0" w:color="auto"/>
                                  </w:divBdr>
                                </w:div>
                                <w:div w:id="1777865595">
                                  <w:marLeft w:val="0"/>
                                  <w:marRight w:val="0"/>
                                  <w:marTop w:val="0"/>
                                  <w:marBottom w:val="0"/>
                                  <w:divBdr>
                                    <w:top w:val="none" w:sz="0" w:space="0" w:color="auto"/>
                                    <w:left w:val="none" w:sz="0" w:space="0" w:color="auto"/>
                                    <w:bottom w:val="none" w:sz="0" w:space="0" w:color="auto"/>
                                    <w:right w:val="none" w:sz="0" w:space="0" w:color="auto"/>
                                  </w:divBdr>
                                </w:div>
                                <w:div w:id="1778135114">
                                  <w:marLeft w:val="0"/>
                                  <w:marRight w:val="0"/>
                                  <w:marTop w:val="0"/>
                                  <w:marBottom w:val="0"/>
                                  <w:divBdr>
                                    <w:top w:val="none" w:sz="0" w:space="0" w:color="auto"/>
                                    <w:left w:val="none" w:sz="0" w:space="0" w:color="auto"/>
                                    <w:bottom w:val="none" w:sz="0" w:space="0" w:color="auto"/>
                                    <w:right w:val="none" w:sz="0" w:space="0" w:color="auto"/>
                                  </w:divBdr>
                                </w:div>
                                <w:div w:id="1828474919">
                                  <w:marLeft w:val="0"/>
                                  <w:marRight w:val="0"/>
                                  <w:marTop w:val="0"/>
                                  <w:marBottom w:val="0"/>
                                  <w:divBdr>
                                    <w:top w:val="none" w:sz="0" w:space="0" w:color="auto"/>
                                    <w:left w:val="none" w:sz="0" w:space="0" w:color="auto"/>
                                    <w:bottom w:val="none" w:sz="0" w:space="0" w:color="auto"/>
                                    <w:right w:val="none" w:sz="0" w:space="0" w:color="auto"/>
                                  </w:divBdr>
                                </w:div>
                                <w:div w:id="1859387646">
                                  <w:marLeft w:val="0"/>
                                  <w:marRight w:val="0"/>
                                  <w:marTop w:val="0"/>
                                  <w:marBottom w:val="0"/>
                                  <w:divBdr>
                                    <w:top w:val="none" w:sz="0" w:space="0" w:color="auto"/>
                                    <w:left w:val="none" w:sz="0" w:space="0" w:color="auto"/>
                                    <w:bottom w:val="none" w:sz="0" w:space="0" w:color="auto"/>
                                    <w:right w:val="none" w:sz="0" w:space="0" w:color="auto"/>
                                  </w:divBdr>
                                </w:div>
                                <w:div w:id="1863392774">
                                  <w:marLeft w:val="0"/>
                                  <w:marRight w:val="0"/>
                                  <w:marTop w:val="0"/>
                                  <w:marBottom w:val="0"/>
                                  <w:divBdr>
                                    <w:top w:val="none" w:sz="0" w:space="0" w:color="auto"/>
                                    <w:left w:val="none" w:sz="0" w:space="0" w:color="auto"/>
                                    <w:bottom w:val="none" w:sz="0" w:space="0" w:color="auto"/>
                                    <w:right w:val="none" w:sz="0" w:space="0" w:color="auto"/>
                                  </w:divBdr>
                                </w:div>
                                <w:div w:id="1868060123">
                                  <w:marLeft w:val="0"/>
                                  <w:marRight w:val="0"/>
                                  <w:marTop w:val="0"/>
                                  <w:marBottom w:val="0"/>
                                  <w:divBdr>
                                    <w:top w:val="none" w:sz="0" w:space="0" w:color="auto"/>
                                    <w:left w:val="none" w:sz="0" w:space="0" w:color="auto"/>
                                    <w:bottom w:val="none" w:sz="0" w:space="0" w:color="auto"/>
                                    <w:right w:val="none" w:sz="0" w:space="0" w:color="auto"/>
                                  </w:divBdr>
                                </w:div>
                                <w:div w:id="1889802849">
                                  <w:marLeft w:val="0"/>
                                  <w:marRight w:val="0"/>
                                  <w:marTop w:val="0"/>
                                  <w:marBottom w:val="0"/>
                                  <w:divBdr>
                                    <w:top w:val="none" w:sz="0" w:space="0" w:color="auto"/>
                                    <w:left w:val="none" w:sz="0" w:space="0" w:color="auto"/>
                                    <w:bottom w:val="none" w:sz="0" w:space="0" w:color="auto"/>
                                    <w:right w:val="none" w:sz="0" w:space="0" w:color="auto"/>
                                  </w:divBdr>
                                </w:div>
                                <w:div w:id="1908150308">
                                  <w:marLeft w:val="0"/>
                                  <w:marRight w:val="0"/>
                                  <w:marTop w:val="0"/>
                                  <w:marBottom w:val="0"/>
                                  <w:divBdr>
                                    <w:top w:val="none" w:sz="0" w:space="0" w:color="auto"/>
                                    <w:left w:val="none" w:sz="0" w:space="0" w:color="auto"/>
                                    <w:bottom w:val="none" w:sz="0" w:space="0" w:color="auto"/>
                                    <w:right w:val="none" w:sz="0" w:space="0" w:color="auto"/>
                                  </w:divBdr>
                                </w:div>
                                <w:div w:id="1920820363">
                                  <w:marLeft w:val="0"/>
                                  <w:marRight w:val="0"/>
                                  <w:marTop w:val="0"/>
                                  <w:marBottom w:val="0"/>
                                  <w:divBdr>
                                    <w:top w:val="none" w:sz="0" w:space="0" w:color="auto"/>
                                    <w:left w:val="none" w:sz="0" w:space="0" w:color="auto"/>
                                    <w:bottom w:val="none" w:sz="0" w:space="0" w:color="auto"/>
                                    <w:right w:val="none" w:sz="0" w:space="0" w:color="auto"/>
                                  </w:divBdr>
                                </w:div>
                                <w:div w:id="1951891182">
                                  <w:marLeft w:val="0"/>
                                  <w:marRight w:val="0"/>
                                  <w:marTop w:val="0"/>
                                  <w:marBottom w:val="0"/>
                                  <w:divBdr>
                                    <w:top w:val="none" w:sz="0" w:space="0" w:color="auto"/>
                                    <w:left w:val="none" w:sz="0" w:space="0" w:color="auto"/>
                                    <w:bottom w:val="none" w:sz="0" w:space="0" w:color="auto"/>
                                    <w:right w:val="none" w:sz="0" w:space="0" w:color="auto"/>
                                  </w:divBdr>
                                </w:div>
                                <w:div w:id="1974287618">
                                  <w:marLeft w:val="0"/>
                                  <w:marRight w:val="0"/>
                                  <w:marTop w:val="0"/>
                                  <w:marBottom w:val="0"/>
                                  <w:divBdr>
                                    <w:top w:val="none" w:sz="0" w:space="0" w:color="auto"/>
                                    <w:left w:val="none" w:sz="0" w:space="0" w:color="auto"/>
                                    <w:bottom w:val="none" w:sz="0" w:space="0" w:color="auto"/>
                                    <w:right w:val="none" w:sz="0" w:space="0" w:color="auto"/>
                                  </w:divBdr>
                                </w:div>
                                <w:div w:id="1992714933">
                                  <w:marLeft w:val="0"/>
                                  <w:marRight w:val="0"/>
                                  <w:marTop w:val="0"/>
                                  <w:marBottom w:val="0"/>
                                  <w:divBdr>
                                    <w:top w:val="none" w:sz="0" w:space="0" w:color="auto"/>
                                    <w:left w:val="none" w:sz="0" w:space="0" w:color="auto"/>
                                    <w:bottom w:val="none" w:sz="0" w:space="0" w:color="auto"/>
                                    <w:right w:val="none" w:sz="0" w:space="0" w:color="auto"/>
                                  </w:divBdr>
                                </w:div>
                                <w:div w:id="2008048977">
                                  <w:marLeft w:val="0"/>
                                  <w:marRight w:val="0"/>
                                  <w:marTop w:val="0"/>
                                  <w:marBottom w:val="0"/>
                                  <w:divBdr>
                                    <w:top w:val="none" w:sz="0" w:space="0" w:color="auto"/>
                                    <w:left w:val="none" w:sz="0" w:space="0" w:color="auto"/>
                                    <w:bottom w:val="none" w:sz="0" w:space="0" w:color="auto"/>
                                    <w:right w:val="none" w:sz="0" w:space="0" w:color="auto"/>
                                  </w:divBdr>
                                </w:div>
                                <w:div w:id="2043704278">
                                  <w:marLeft w:val="0"/>
                                  <w:marRight w:val="0"/>
                                  <w:marTop w:val="0"/>
                                  <w:marBottom w:val="0"/>
                                  <w:divBdr>
                                    <w:top w:val="none" w:sz="0" w:space="0" w:color="auto"/>
                                    <w:left w:val="none" w:sz="0" w:space="0" w:color="auto"/>
                                    <w:bottom w:val="none" w:sz="0" w:space="0" w:color="auto"/>
                                    <w:right w:val="none" w:sz="0" w:space="0" w:color="auto"/>
                                  </w:divBdr>
                                </w:div>
                                <w:div w:id="2046365015">
                                  <w:marLeft w:val="0"/>
                                  <w:marRight w:val="0"/>
                                  <w:marTop w:val="0"/>
                                  <w:marBottom w:val="0"/>
                                  <w:divBdr>
                                    <w:top w:val="none" w:sz="0" w:space="0" w:color="auto"/>
                                    <w:left w:val="none" w:sz="0" w:space="0" w:color="auto"/>
                                    <w:bottom w:val="none" w:sz="0" w:space="0" w:color="auto"/>
                                    <w:right w:val="none" w:sz="0" w:space="0" w:color="auto"/>
                                  </w:divBdr>
                                </w:div>
                                <w:div w:id="2079326480">
                                  <w:marLeft w:val="0"/>
                                  <w:marRight w:val="0"/>
                                  <w:marTop w:val="0"/>
                                  <w:marBottom w:val="0"/>
                                  <w:divBdr>
                                    <w:top w:val="none" w:sz="0" w:space="0" w:color="auto"/>
                                    <w:left w:val="none" w:sz="0" w:space="0" w:color="auto"/>
                                    <w:bottom w:val="none" w:sz="0" w:space="0" w:color="auto"/>
                                    <w:right w:val="none" w:sz="0" w:space="0" w:color="auto"/>
                                  </w:divBdr>
                                </w:div>
                                <w:div w:id="2090223486">
                                  <w:marLeft w:val="0"/>
                                  <w:marRight w:val="0"/>
                                  <w:marTop w:val="0"/>
                                  <w:marBottom w:val="0"/>
                                  <w:divBdr>
                                    <w:top w:val="none" w:sz="0" w:space="0" w:color="auto"/>
                                    <w:left w:val="none" w:sz="0" w:space="0" w:color="auto"/>
                                    <w:bottom w:val="none" w:sz="0" w:space="0" w:color="auto"/>
                                    <w:right w:val="none" w:sz="0" w:space="0" w:color="auto"/>
                                  </w:divBdr>
                                </w:div>
                                <w:div w:id="2112388966">
                                  <w:marLeft w:val="0"/>
                                  <w:marRight w:val="0"/>
                                  <w:marTop w:val="0"/>
                                  <w:marBottom w:val="0"/>
                                  <w:divBdr>
                                    <w:top w:val="none" w:sz="0" w:space="0" w:color="auto"/>
                                    <w:left w:val="none" w:sz="0" w:space="0" w:color="auto"/>
                                    <w:bottom w:val="none" w:sz="0" w:space="0" w:color="auto"/>
                                    <w:right w:val="none" w:sz="0" w:space="0" w:color="auto"/>
                                  </w:divBdr>
                                </w:div>
                                <w:div w:id="2123186935">
                                  <w:marLeft w:val="0"/>
                                  <w:marRight w:val="0"/>
                                  <w:marTop w:val="0"/>
                                  <w:marBottom w:val="0"/>
                                  <w:divBdr>
                                    <w:top w:val="none" w:sz="0" w:space="0" w:color="auto"/>
                                    <w:left w:val="none" w:sz="0" w:space="0" w:color="auto"/>
                                    <w:bottom w:val="none" w:sz="0" w:space="0" w:color="auto"/>
                                    <w:right w:val="none" w:sz="0" w:space="0" w:color="auto"/>
                                  </w:divBdr>
                                </w:div>
                                <w:div w:id="2125492914">
                                  <w:marLeft w:val="0"/>
                                  <w:marRight w:val="0"/>
                                  <w:marTop w:val="0"/>
                                  <w:marBottom w:val="0"/>
                                  <w:divBdr>
                                    <w:top w:val="none" w:sz="0" w:space="0" w:color="auto"/>
                                    <w:left w:val="none" w:sz="0" w:space="0" w:color="auto"/>
                                    <w:bottom w:val="none" w:sz="0" w:space="0" w:color="auto"/>
                                    <w:right w:val="none" w:sz="0" w:space="0" w:color="auto"/>
                                  </w:divBdr>
                                </w:div>
                                <w:div w:id="21382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11725">
      <w:bodyDiv w:val="1"/>
      <w:marLeft w:val="0"/>
      <w:marRight w:val="0"/>
      <w:marTop w:val="0"/>
      <w:marBottom w:val="0"/>
      <w:divBdr>
        <w:top w:val="none" w:sz="0" w:space="0" w:color="auto"/>
        <w:left w:val="none" w:sz="0" w:space="0" w:color="auto"/>
        <w:bottom w:val="none" w:sz="0" w:space="0" w:color="auto"/>
        <w:right w:val="none" w:sz="0" w:space="0" w:color="auto"/>
      </w:divBdr>
    </w:div>
    <w:div w:id="124354125">
      <w:bodyDiv w:val="1"/>
      <w:marLeft w:val="0"/>
      <w:marRight w:val="0"/>
      <w:marTop w:val="0"/>
      <w:marBottom w:val="0"/>
      <w:divBdr>
        <w:top w:val="none" w:sz="0" w:space="0" w:color="auto"/>
        <w:left w:val="none" w:sz="0" w:space="0" w:color="auto"/>
        <w:bottom w:val="none" w:sz="0" w:space="0" w:color="auto"/>
        <w:right w:val="none" w:sz="0" w:space="0" w:color="auto"/>
      </w:divBdr>
    </w:div>
    <w:div w:id="179587625">
      <w:bodyDiv w:val="1"/>
      <w:marLeft w:val="0"/>
      <w:marRight w:val="0"/>
      <w:marTop w:val="0"/>
      <w:marBottom w:val="0"/>
      <w:divBdr>
        <w:top w:val="none" w:sz="0" w:space="0" w:color="auto"/>
        <w:left w:val="none" w:sz="0" w:space="0" w:color="auto"/>
        <w:bottom w:val="none" w:sz="0" w:space="0" w:color="auto"/>
        <w:right w:val="none" w:sz="0" w:space="0" w:color="auto"/>
      </w:divBdr>
    </w:div>
    <w:div w:id="182323691">
      <w:bodyDiv w:val="1"/>
      <w:marLeft w:val="0"/>
      <w:marRight w:val="0"/>
      <w:marTop w:val="0"/>
      <w:marBottom w:val="0"/>
      <w:divBdr>
        <w:top w:val="none" w:sz="0" w:space="0" w:color="auto"/>
        <w:left w:val="none" w:sz="0" w:space="0" w:color="auto"/>
        <w:bottom w:val="none" w:sz="0" w:space="0" w:color="auto"/>
        <w:right w:val="none" w:sz="0" w:space="0" w:color="auto"/>
      </w:divBdr>
    </w:div>
    <w:div w:id="188689261">
      <w:bodyDiv w:val="1"/>
      <w:marLeft w:val="0"/>
      <w:marRight w:val="0"/>
      <w:marTop w:val="0"/>
      <w:marBottom w:val="0"/>
      <w:divBdr>
        <w:top w:val="none" w:sz="0" w:space="0" w:color="auto"/>
        <w:left w:val="none" w:sz="0" w:space="0" w:color="auto"/>
        <w:bottom w:val="none" w:sz="0" w:space="0" w:color="auto"/>
        <w:right w:val="none" w:sz="0" w:space="0" w:color="auto"/>
      </w:divBdr>
    </w:div>
    <w:div w:id="229122198">
      <w:bodyDiv w:val="1"/>
      <w:marLeft w:val="0"/>
      <w:marRight w:val="0"/>
      <w:marTop w:val="0"/>
      <w:marBottom w:val="0"/>
      <w:divBdr>
        <w:top w:val="none" w:sz="0" w:space="0" w:color="auto"/>
        <w:left w:val="none" w:sz="0" w:space="0" w:color="auto"/>
        <w:bottom w:val="none" w:sz="0" w:space="0" w:color="auto"/>
        <w:right w:val="none" w:sz="0" w:space="0" w:color="auto"/>
      </w:divBdr>
      <w:divsChild>
        <w:div w:id="260722447">
          <w:marLeft w:val="0"/>
          <w:marRight w:val="0"/>
          <w:marTop w:val="0"/>
          <w:marBottom w:val="0"/>
          <w:divBdr>
            <w:top w:val="none" w:sz="0" w:space="0" w:color="auto"/>
            <w:left w:val="none" w:sz="0" w:space="0" w:color="auto"/>
            <w:bottom w:val="none" w:sz="0" w:space="0" w:color="auto"/>
            <w:right w:val="none" w:sz="0" w:space="0" w:color="auto"/>
          </w:divBdr>
        </w:div>
        <w:div w:id="454257408">
          <w:marLeft w:val="0"/>
          <w:marRight w:val="0"/>
          <w:marTop w:val="0"/>
          <w:marBottom w:val="0"/>
          <w:divBdr>
            <w:top w:val="none" w:sz="0" w:space="0" w:color="auto"/>
            <w:left w:val="none" w:sz="0" w:space="0" w:color="auto"/>
            <w:bottom w:val="none" w:sz="0" w:space="0" w:color="auto"/>
            <w:right w:val="none" w:sz="0" w:space="0" w:color="auto"/>
          </w:divBdr>
        </w:div>
        <w:div w:id="493838983">
          <w:marLeft w:val="0"/>
          <w:marRight w:val="0"/>
          <w:marTop w:val="0"/>
          <w:marBottom w:val="0"/>
          <w:divBdr>
            <w:top w:val="none" w:sz="0" w:space="0" w:color="auto"/>
            <w:left w:val="none" w:sz="0" w:space="0" w:color="auto"/>
            <w:bottom w:val="none" w:sz="0" w:space="0" w:color="auto"/>
            <w:right w:val="none" w:sz="0" w:space="0" w:color="auto"/>
          </w:divBdr>
        </w:div>
        <w:div w:id="508637641">
          <w:marLeft w:val="0"/>
          <w:marRight w:val="0"/>
          <w:marTop w:val="0"/>
          <w:marBottom w:val="0"/>
          <w:divBdr>
            <w:top w:val="none" w:sz="0" w:space="0" w:color="auto"/>
            <w:left w:val="none" w:sz="0" w:space="0" w:color="auto"/>
            <w:bottom w:val="none" w:sz="0" w:space="0" w:color="auto"/>
            <w:right w:val="none" w:sz="0" w:space="0" w:color="auto"/>
          </w:divBdr>
        </w:div>
        <w:div w:id="934442240">
          <w:marLeft w:val="0"/>
          <w:marRight w:val="0"/>
          <w:marTop w:val="0"/>
          <w:marBottom w:val="0"/>
          <w:divBdr>
            <w:top w:val="none" w:sz="0" w:space="0" w:color="auto"/>
            <w:left w:val="none" w:sz="0" w:space="0" w:color="auto"/>
            <w:bottom w:val="none" w:sz="0" w:space="0" w:color="auto"/>
            <w:right w:val="none" w:sz="0" w:space="0" w:color="auto"/>
          </w:divBdr>
        </w:div>
        <w:div w:id="1862820025">
          <w:marLeft w:val="0"/>
          <w:marRight w:val="0"/>
          <w:marTop w:val="0"/>
          <w:marBottom w:val="0"/>
          <w:divBdr>
            <w:top w:val="none" w:sz="0" w:space="0" w:color="auto"/>
            <w:left w:val="none" w:sz="0" w:space="0" w:color="auto"/>
            <w:bottom w:val="none" w:sz="0" w:space="0" w:color="auto"/>
            <w:right w:val="none" w:sz="0" w:space="0" w:color="auto"/>
          </w:divBdr>
        </w:div>
        <w:div w:id="2091778502">
          <w:marLeft w:val="0"/>
          <w:marRight w:val="0"/>
          <w:marTop w:val="0"/>
          <w:marBottom w:val="0"/>
          <w:divBdr>
            <w:top w:val="none" w:sz="0" w:space="0" w:color="auto"/>
            <w:left w:val="none" w:sz="0" w:space="0" w:color="auto"/>
            <w:bottom w:val="none" w:sz="0" w:space="0" w:color="auto"/>
            <w:right w:val="none" w:sz="0" w:space="0" w:color="auto"/>
          </w:divBdr>
        </w:div>
      </w:divsChild>
    </w:div>
    <w:div w:id="242764750">
      <w:bodyDiv w:val="1"/>
      <w:marLeft w:val="0"/>
      <w:marRight w:val="0"/>
      <w:marTop w:val="0"/>
      <w:marBottom w:val="0"/>
      <w:divBdr>
        <w:top w:val="none" w:sz="0" w:space="0" w:color="auto"/>
        <w:left w:val="none" w:sz="0" w:space="0" w:color="auto"/>
        <w:bottom w:val="none" w:sz="0" w:space="0" w:color="auto"/>
        <w:right w:val="none" w:sz="0" w:space="0" w:color="auto"/>
      </w:divBdr>
    </w:div>
    <w:div w:id="271018519">
      <w:bodyDiv w:val="1"/>
      <w:marLeft w:val="0"/>
      <w:marRight w:val="0"/>
      <w:marTop w:val="0"/>
      <w:marBottom w:val="0"/>
      <w:divBdr>
        <w:top w:val="none" w:sz="0" w:space="0" w:color="auto"/>
        <w:left w:val="none" w:sz="0" w:space="0" w:color="auto"/>
        <w:bottom w:val="none" w:sz="0" w:space="0" w:color="auto"/>
        <w:right w:val="none" w:sz="0" w:space="0" w:color="auto"/>
      </w:divBdr>
    </w:div>
    <w:div w:id="273482945">
      <w:bodyDiv w:val="1"/>
      <w:marLeft w:val="0"/>
      <w:marRight w:val="0"/>
      <w:marTop w:val="0"/>
      <w:marBottom w:val="0"/>
      <w:divBdr>
        <w:top w:val="none" w:sz="0" w:space="0" w:color="auto"/>
        <w:left w:val="none" w:sz="0" w:space="0" w:color="auto"/>
        <w:bottom w:val="none" w:sz="0" w:space="0" w:color="auto"/>
        <w:right w:val="none" w:sz="0" w:space="0" w:color="auto"/>
      </w:divBdr>
    </w:div>
    <w:div w:id="289214167">
      <w:bodyDiv w:val="1"/>
      <w:marLeft w:val="0"/>
      <w:marRight w:val="0"/>
      <w:marTop w:val="0"/>
      <w:marBottom w:val="0"/>
      <w:divBdr>
        <w:top w:val="none" w:sz="0" w:space="0" w:color="auto"/>
        <w:left w:val="none" w:sz="0" w:space="0" w:color="auto"/>
        <w:bottom w:val="none" w:sz="0" w:space="0" w:color="auto"/>
        <w:right w:val="none" w:sz="0" w:space="0" w:color="auto"/>
      </w:divBdr>
    </w:div>
    <w:div w:id="330524895">
      <w:bodyDiv w:val="1"/>
      <w:marLeft w:val="0"/>
      <w:marRight w:val="0"/>
      <w:marTop w:val="0"/>
      <w:marBottom w:val="0"/>
      <w:divBdr>
        <w:top w:val="none" w:sz="0" w:space="0" w:color="auto"/>
        <w:left w:val="none" w:sz="0" w:space="0" w:color="auto"/>
        <w:bottom w:val="none" w:sz="0" w:space="0" w:color="auto"/>
        <w:right w:val="none" w:sz="0" w:space="0" w:color="auto"/>
      </w:divBdr>
    </w:div>
    <w:div w:id="337926295">
      <w:bodyDiv w:val="1"/>
      <w:marLeft w:val="0"/>
      <w:marRight w:val="0"/>
      <w:marTop w:val="0"/>
      <w:marBottom w:val="0"/>
      <w:divBdr>
        <w:top w:val="none" w:sz="0" w:space="0" w:color="auto"/>
        <w:left w:val="none" w:sz="0" w:space="0" w:color="auto"/>
        <w:bottom w:val="none" w:sz="0" w:space="0" w:color="auto"/>
        <w:right w:val="none" w:sz="0" w:space="0" w:color="auto"/>
      </w:divBdr>
      <w:divsChild>
        <w:div w:id="1437870767">
          <w:marLeft w:val="0"/>
          <w:marRight w:val="0"/>
          <w:marTop w:val="0"/>
          <w:marBottom w:val="0"/>
          <w:divBdr>
            <w:top w:val="none" w:sz="0" w:space="0" w:color="auto"/>
            <w:left w:val="none" w:sz="0" w:space="0" w:color="auto"/>
            <w:bottom w:val="none" w:sz="0" w:space="0" w:color="auto"/>
            <w:right w:val="none" w:sz="0" w:space="0" w:color="auto"/>
          </w:divBdr>
          <w:divsChild>
            <w:div w:id="1405224519">
              <w:marLeft w:val="0"/>
              <w:marRight w:val="0"/>
              <w:marTop w:val="0"/>
              <w:marBottom w:val="0"/>
              <w:divBdr>
                <w:top w:val="none" w:sz="0" w:space="0" w:color="auto"/>
                <w:left w:val="none" w:sz="0" w:space="0" w:color="auto"/>
                <w:bottom w:val="none" w:sz="0" w:space="0" w:color="auto"/>
                <w:right w:val="none" w:sz="0" w:space="0" w:color="auto"/>
              </w:divBdr>
              <w:divsChild>
                <w:div w:id="472258153">
                  <w:marLeft w:val="0"/>
                  <w:marRight w:val="0"/>
                  <w:marTop w:val="0"/>
                  <w:marBottom w:val="0"/>
                  <w:divBdr>
                    <w:top w:val="none" w:sz="0" w:space="0" w:color="auto"/>
                    <w:left w:val="none" w:sz="0" w:space="0" w:color="auto"/>
                    <w:bottom w:val="none" w:sz="0" w:space="0" w:color="auto"/>
                    <w:right w:val="none" w:sz="0" w:space="0" w:color="auto"/>
                  </w:divBdr>
                </w:div>
              </w:divsChild>
            </w:div>
            <w:div w:id="2013681602">
              <w:marLeft w:val="0"/>
              <w:marRight w:val="0"/>
              <w:marTop w:val="0"/>
              <w:marBottom w:val="0"/>
              <w:divBdr>
                <w:top w:val="none" w:sz="0" w:space="0" w:color="auto"/>
                <w:left w:val="none" w:sz="0" w:space="0" w:color="auto"/>
                <w:bottom w:val="none" w:sz="0" w:space="0" w:color="auto"/>
                <w:right w:val="none" w:sz="0" w:space="0" w:color="auto"/>
              </w:divBdr>
              <w:divsChild>
                <w:div w:id="24798284">
                  <w:marLeft w:val="0"/>
                  <w:marRight w:val="0"/>
                  <w:marTop w:val="0"/>
                  <w:marBottom w:val="0"/>
                  <w:divBdr>
                    <w:top w:val="none" w:sz="0" w:space="0" w:color="auto"/>
                    <w:left w:val="none" w:sz="0" w:space="0" w:color="auto"/>
                    <w:bottom w:val="none" w:sz="0" w:space="0" w:color="auto"/>
                    <w:right w:val="none" w:sz="0" w:space="0" w:color="auto"/>
                  </w:divBdr>
                  <w:divsChild>
                    <w:div w:id="1259211587">
                      <w:marLeft w:val="0"/>
                      <w:marRight w:val="0"/>
                      <w:marTop w:val="0"/>
                      <w:marBottom w:val="0"/>
                      <w:divBdr>
                        <w:top w:val="none" w:sz="0" w:space="0" w:color="auto"/>
                        <w:left w:val="none" w:sz="0" w:space="0" w:color="auto"/>
                        <w:bottom w:val="none" w:sz="0" w:space="0" w:color="auto"/>
                        <w:right w:val="none" w:sz="0" w:space="0" w:color="auto"/>
                      </w:divBdr>
                    </w:div>
                  </w:divsChild>
                </w:div>
                <w:div w:id="114100810">
                  <w:marLeft w:val="0"/>
                  <w:marRight w:val="0"/>
                  <w:marTop w:val="0"/>
                  <w:marBottom w:val="0"/>
                  <w:divBdr>
                    <w:top w:val="none" w:sz="0" w:space="0" w:color="auto"/>
                    <w:left w:val="none" w:sz="0" w:space="0" w:color="auto"/>
                    <w:bottom w:val="none" w:sz="0" w:space="0" w:color="auto"/>
                    <w:right w:val="none" w:sz="0" w:space="0" w:color="auto"/>
                  </w:divBdr>
                  <w:divsChild>
                    <w:div w:id="1611009499">
                      <w:marLeft w:val="0"/>
                      <w:marRight w:val="0"/>
                      <w:marTop w:val="0"/>
                      <w:marBottom w:val="0"/>
                      <w:divBdr>
                        <w:top w:val="none" w:sz="0" w:space="0" w:color="auto"/>
                        <w:left w:val="none" w:sz="0" w:space="0" w:color="auto"/>
                        <w:bottom w:val="none" w:sz="0" w:space="0" w:color="auto"/>
                        <w:right w:val="none" w:sz="0" w:space="0" w:color="auto"/>
                      </w:divBdr>
                    </w:div>
                  </w:divsChild>
                </w:div>
                <w:div w:id="1416517578">
                  <w:marLeft w:val="0"/>
                  <w:marRight w:val="0"/>
                  <w:marTop w:val="0"/>
                  <w:marBottom w:val="0"/>
                  <w:divBdr>
                    <w:top w:val="none" w:sz="0" w:space="0" w:color="auto"/>
                    <w:left w:val="none" w:sz="0" w:space="0" w:color="auto"/>
                    <w:bottom w:val="none" w:sz="0" w:space="0" w:color="auto"/>
                    <w:right w:val="none" w:sz="0" w:space="0" w:color="auto"/>
                  </w:divBdr>
                  <w:divsChild>
                    <w:div w:id="14303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99595">
      <w:bodyDiv w:val="1"/>
      <w:marLeft w:val="0"/>
      <w:marRight w:val="0"/>
      <w:marTop w:val="0"/>
      <w:marBottom w:val="0"/>
      <w:divBdr>
        <w:top w:val="none" w:sz="0" w:space="0" w:color="auto"/>
        <w:left w:val="none" w:sz="0" w:space="0" w:color="auto"/>
        <w:bottom w:val="none" w:sz="0" w:space="0" w:color="auto"/>
        <w:right w:val="none" w:sz="0" w:space="0" w:color="auto"/>
      </w:divBdr>
    </w:div>
    <w:div w:id="367221196">
      <w:bodyDiv w:val="1"/>
      <w:marLeft w:val="0"/>
      <w:marRight w:val="0"/>
      <w:marTop w:val="0"/>
      <w:marBottom w:val="0"/>
      <w:divBdr>
        <w:top w:val="none" w:sz="0" w:space="0" w:color="auto"/>
        <w:left w:val="none" w:sz="0" w:space="0" w:color="auto"/>
        <w:bottom w:val="none" w:sz="0" w:space="0" w:color="auto"/>
        <w:right w:val="none" w:sz="0" w:space="0" w:color="auto"/>
      </w:divBdr>
    </w:div>
    <w:div w:id="378437333">
      <w:bodyDiv w:val="1"/>
      <w:marLeft w:val="0"/>
      <w:marRight w:val="0"/>
      <w:marTop w:val="0"/>
      <w:marBottom w:val="0"/>
      <w:divBdr>
        <w:top w:val="none" w:sz="0" w:space="0" w:color="auto"/>
        <w:left w:val="none" w:sz="0" w:space="0" w:color="auto"/>
        <w:bottom w:val="none" w:sz="0" w:space="0" w:color="auto"/>
        <w:right w:val="none" w:sz="0" w:space="0" w:color="auto"/>
      </w:divBdr>
    </w:div>
    <w:div w:id="378867735">
      <w:bodyDiv w:val="1"/>
      <w:marLeft w:val="0"/>
      <w:marRight w:val="0"/>
      <w:marTop w:val="0"/>
      <w:marBottom w:val="0"/>
      <w:divBdr>
        <w:top w:val="none" w:sz="0" w:space="0" w:color="auto"/>
        <w:left w:val="none" w:sz="0" w:space="0" w:color="auto"/>
        <w:bottom w:val="none" w:sz="0" w:space="0" w:color="auto"/>
        <w:right w:val="none" w:sz="0" w:space="0" w:color="auto"/>
      </w:divBdr>
    </w:div>
    <w:div w:id="378939412">
      <w:bodyDiv w:val="1"/>
      <w:marLeft w:val="0"/>
      <w:marRight w:val="0"/>
      <w:marTop w:val="0"/>
      <w:marBottom w:val="0"/>
      <w:divBdr>
        <w:top w:val="none" w:sz="0" w:space="0" w:color="auto"/>
        <w:left w:val="none" w:sz="0" w:space="0" w:color="auto"/>
        <w:bottom w:val="none" w:sz="0" w:space="0" w:color="auto"/>
        <w:right w:val="none" w:sz="0" w:space="0" w:color="auto"/>
      </w:divBdr>
      <w:divsChild>
        <w:div w:id="855390777">
          <w:marLeft w:val="0"/>
          <w:marRight w:val="0"/>
          <w:marTop w:val="0"/>
          <w:marBottom w:val="0"/>
          <w:divBdr>
            <w:top w:val="none" w:sz="0" w:space="0" w:color="auto"/>
            <w:left w:val="none" w:sz="0" w:space="0" w:color="auto"/>
            <w:bottom w:val="none" w:sz="0" w:space="0" w:color="auto"/>
            <w:right w:val="none" w:sz="0" w:space="0" w:color="auto"/>
          </w:divBdr>
        </w:div>
        <w:div w:id="924874897">
          <w:marLeft w:val="0"/>
          <w:marRight w:val="0"/>
          <w:marTop w:val="0"/>
          <w:marBottom w:val="0"/>
          <w:divBdr>
            <w:top w:val="none" w:sz="0" w:space="0" w:color="auto"/>
            <w:left w:val="none" w:sz="0" w:space="0" w:color="auto"/>
            <w:bottom w:val="none" w:sz="0" w:space="0" w:color="auto"/>
            <w:right w:val="none" w:sz="0" w:space="0" w:color="auto"/>
          </w:divBdr>
        </w:div>
        <w:div w:id="220601730">
          <w:marLeft w:val="0"/>
          <w:marRight w:val="0"/>
          <w:marTop w:val="0"/>
          <w:marBottom w:val="0"/>
          <w:divBdr>
            <w:top w:val="none" w:sz="0" w:space="0" w:color="auto"/>
            <w:left w:val="none" w:sz="0" w:space="0" w:color="auto"/>
            <w:bottom w:val="none" w:sz="0" w:space="0" w:color="auto"/>
            <w:right w:val="none" w:sz="0" w:space="0" w:color="auto"/>
          </w:divBdr>
        </w:div>
        <w:div w:id="535898346">
          <w:marLeft w:val="0"/>
          <w:marRight w:val="0"/>
          <w:marTop w:val="0"/>
          <w:marBottom w:val="0"/>
          <w:divBdr>
            <w:top w:val="none" w:sz="0" w:space="0" w:color="auto"/>
            <w:left w:val="none" w:sz="0" w:space="0" w:color="auto"/>
            <w:bottom w:val="none" w:sz="0" w:space="0" w:color="auto"/>
            <w:right w:val="none" w:sz="0" w:space="0" w:color="auto"/>
          </w:divBdr>
        </w:div>
        <w:div w:id="1053578023">
          <w:marLeft w:val="0"/>
          <w:marRight w:val="0"/>
          <w:marTop w:val="0"/>
          <w:marBottom w:val="0"/>
          <w:divBdr>
            <w:top w:val="none" w:sz="0" w:space="0" w:color="auto"/>
            <w:left w:val="none" w:sz="0" w:space="0" w:color="auto"/>
            <w:bottom w:val="none" w:sz="0" w:space="0" w:color="auto"/>
            <w:right w:val="none" w:sz="0" w:space="0" w:color="auto"/>
          </w:divBdr>
        </w:div>
        <w:div w:id="624778965">
          <w:marLeft w:val="0"/>
          <w:marRight w:val="0"/>
          <w:marTop w:val="0"/>
          <w:marBottom w:val="0"/>
          <w:divBdr>
            <w:top w:val="none" w:sz="0" w:space="0" w:color="auto"/>
            <w:left w:val="none" w:sz="0" w:space="0" w:color="auto"/>
            <w:bottom w:val="none" w:sz="0" w:space="0" w:color="auto"/>
            <w:right w:val="none" w:sz="0" w:space="0" w:color="auto"/>
          </w:divBdr>
        </w:div>
        <w:div w:id="814637790">
          <w:marLeft w:val="0"/>
          <w:marRight w:val="0"/>
          <w:marTop w:val="0"/>
          <w:marBottom w:val="0"/>
          <w:divBdr>
            <w:top w:val="none" w:sz="0" w:space="0" w:color="auto"/>
            <w:left w:val="none" w:sz="0" w:space="0" w:color="auto"/>
            <w:bottom w:val="none" w:sz="0" w:space="0" w:color="auto"/>
            <w:right w:val="none" w:sz="0" w:space="0" w:color="auto"/>
          </w:divBdr>
        </w:div>
        <w:div w:id="284623896">
          <w:marLeft w:val="0"/>
          <w:marRight w:val="0"/>
          <w:marTop w:val="0"/>
          <w:marBottom w:val="0"/>
          <w:divBdr>
            <w:top w:val="none" w:sz="0" w:space="0" w:color="auto"/>
            <w:left w:val="none" w:sz="0" w:space="0" w:color="auto"/>
            <w:bottom w:val="none" w:sz="0" w:space="0" w:color="auto"/>
            <w:right w:val="none" w:sz="0" w:space="0" w:color="auto"/>
          </w:divBdr>
        </w:div>
        <w:div w:id="506939672">
          <w:marLeft w:val="0"/>
          <w:marRight w:val="0"/>
          <w:marTop w:val="0"/>
          <w:marBottom w:val="0"/>
          <w:divBdr>
            <w:top w:val="none" w:sz="0" w:space="0" w:color="auto"/>
            <w:left w:val="none" w:sz="0" w:space="0" w:color="auto"/>
            <w:bottom w:val="none" w:sz="0" w:space="0" w:color="auto"/>
            <w:right w:val="none" w:sz="0" w:space="0" w:color="auto"/>
          </w:divBdr>
        </w:div>
        <w:div w:id="836382824">
          <w:marLeft w:val="0"/>
          <w:marRight w:val="0"/>
          <w:marTop w:val="0"/>
          <w:marBottom w:val="0"/>
          <w:divBdr>
            <w:top w:val="none" w:sz="0" w:space="0" w:color="auto"/>
            <w:left w:val="none" w:sz="0" w:space="0" w:color="auto"/>
            <w:bottom w:val="none" w:sz="0" w:space="0" w:color="auto"/>
            <w:right w:val="none" w:sz="0" w:space="0" w:color="auto"/>
          </w:divBdr>
        </w:div>
        <w:div w:id="334379880">
          <w:marLeft w:val="0"/>
          <w:marRight w:val="0"/>
          <w:marTop w:val="0"/>
          <w:marBottom w:val="0"/>
          <w:divBdr>
            <w:top w:val="none" w:sz="0" w:space="0" w:color="auto"/>
            <w:left w:val="none" w:sz="0" w:space="0" w:color="auto"/>
            <w:bottom w:val="none" w:sz="0" w:space="0" w:color="auto"/>
            <w:right w:val="none" w:sz="0" w:space="0" w:color="auto"/>
          </w:divBdr>
        </w:div>
        <w:div w:id="714424543">
          <w:marLeft w:val="0"/>
          <w:marRight w:val="0"/>
          <w:marTop w:val="0"/>
          <w:marBottom w:val="0"/>
          <w:divBdr>
            <w:top w:val="none" w:sz="0" w:space="0" w:color="auto"/>
            <w:left w:val="none" w:sz="0" w:space="0" w:color="auto"/>
            <w:bottom w:val="none" w:sz="0" w:space="0" w:color="auto"/>
            <w:right w:val="none" w:sz="0" w:space="0" w:color="auto"/>
          </w:divBdr>
        </w:div>
        <w:div w:id="1235092064">
          <w:marLeft w:val="0"/>
          <w:marRight w:val="0"/>
          <w:marTop w:val="0"/>
          <w:marBottom w:val="0"/>
          <w:divBdr>
            <w:top w:val="none" w:sz="0" w:space="0" w:color="auto"/>
            <w:left w:val="none" w:sz="0" w:space="0" w:color="auto"/>
            <w:bottom w:val="none" w:sz="0" w:space="0" w:color="auto"/>
            <w:right w:val="none" w:sz="0" w:space="0" w:color="auto"/>
          </w:divBdr>
        </w:div>
        <w:div w:id="584924060">
          <w:marLeft w:val="0"/>
          <w:marRight w:val="0"/>
          <w:marTop w:val="0"/>
          <w:marBottom w:val="0"/>
          <w:divBdr>
            <w:top w:val="none" w:sz="0" w:space="0" w:color="auto"/>
            <w:left w:val="none" w:sz="0" w:space="0" w:color="auto"/>
            <w:bottom w:val="none" w:sz="0" w:space="0" w:color="auto"/>
            <w:right w:val="none" w:sz="0" w:space="0" w:color="auto"/>
          </w:divBdr>
        </w:div>
        <w:div w:id="1785732481">
          <w:marLeft w:val="0"/>
          <w:marRight w:val="0"/>
          <w:marTop w:val="0"/>
          <w:marBottom w:val="0"/>
          <w:divBdr>
            <w:top w:val="none" w:sz="0" w:space="0" w:color="auto"/>
            <w:left w:val="none" w:sz="0" w:space="0" w:color="auto"/>
            <w:bottom w:val="none" w:sz="0" w:space="0" w:color="auto"/>
            <w:right w:val="none" w:sz="0" w:space="0" w:color="auto"/>
          </w:divBdr>
        </w:div>
        <w:div w:id="2093893927">
          <w:marLeft w:val="0"/>
          <w:marRight w:val="0"/>
          <w:marTop w:val="0"/>
          <w:marBottom w:val="0"/>
          <w:divBdr>
            <w:top w:val="none" w:sz="0" w:space="0" w:color="auto"/>
            <w:left w:val="none" w:sz="0" w:space="0" w:color="auto"/>
            <w:bottom w:val="none" w:sz="0" w:space="0" w:color="auto"/>
            <w:right w:val="none" w:sz="0" w:space="0" w:color="auto"/>
          </w:divBdr>
        </w:div>
        <w:div w:id="27225936">
          <w:marLeft w:val="0"/>
          <w:marRight w:val="0"/>
          <w:marTop w:val="0"/>
          <w:marBottom w:val="0"/>
          <w:divBdr>
            <w:top w:val="none" w:sz="0" w:space="0" w:color="auto"/>
            <w:left w:val="none" w:sz="0" w:space="0" w:color="auto"/>
            <w:bottom w:val="none" w:sz="0" w:space="0" w:color="auto"/>
            <w:right w:val="none" w:sz="0" w:space="0" w:color="auto"/>
          </w:divBdr>
        </w:div>
        <w:div w:id="1825900558">
          <w:marLeft w:val="0"/>
          <w:marRight w:val="0"/>
          <w:marTop w:val="0"/>
          <w:marBottom w:val="0"/>
          <w:divBdr>
            <w:top w:val="none" w:sz="0" w:space="0" w:color="auto"/>
            <w:left w:val="none" w:sz="0" w:space="0" w:color="auto"/>
            <w:bottom w:val="none" w:sz="0" w:space="0" w:color="auto"/>
            <w:right w:val="none" w:sz="0" w:space="0" w:color="auto"/>
          </w:divBdr>
        </w:div>
        <w:div w:id="45952035">
          <w:marLeft w:val="0"/>
          <w:marRight w:val="0"/>
          <w:marTop w:val="0"/>
          <w:marBottom w:val="0"/>
          <w:divBdr>
            <w:top w:val="none" w:sz="0" w:space="0" w:color="auto"/>
            <w:left w:val="none" w:sz="0" w:space="0" w:color="auto"/>
            <w:bottom w:val="none" w:sz="0" w:space="0" w:color="auto"/>
            <w:right w:val="none" w:sz="0" w:space="0" w:color="auto"/>
          </w:divBdr>
        </w:div>
        <w:div w:id="1332873384">
          <w:marLeft w:val="0"/>
          <w:marRight w:val="0"/>
          <w:marTop w:val="0"/>
          <w:marBottom w:val="0"/>
          <w:divBdr>
            <w:top w:val="none" w:sz="0" w:space="0" w:color="auto"/>
            <w:left w:val="none" w:sz="0" w:space="0" w:color="auto"/>
            <w:bottom w:val="none" w:sz="0" w:space="0" w:color="auto"/>
            <w:right w:val="none" w:sz="0" w:space="0" w:color="auto"/>
          </w:divBdr>
        </w:div>
        <w:div w:id="446236963">
          <w:marLeft w:val="0"/>
          <w:marRight w:val="0"/>
          <w:marTop w:val="0"/>
          <w:marBottom w:val="0"/>
          <w:divBdr>
            <w:top w:val="none" w:sz="0" w:space="0" w:color="auto"/>
            <w:left w:val="none" w:sz="0" w:space="0" w:color="auto"/>
            <w:bottom w:val="none" w:sz="0" w:space="0" w:color="auto"/>
            <w:right w:val="none" w:sz="0" w:space="0" w:color="auto"/>
          </w:divBdr>
        </w:div>
        <w:div w:id="232739413">
          <w:marLeft w:val="0"/>
          <w:marRight w:val="0"/>
          <w:marTop w:val="0"/>
          <w:marBottom w:val="0"/>
          <w:divBdr>
            <w:top w:val="none" w:sz="0" w:space="0" w:color="auto"/>
            <w:left w:val="none" w:sz="0" w:space="0" w:color="auto"/>
            <w:bottom w:val="none" w:sz="0" w:space="0" w:color="auto"/>
            <w:right w:val="none" w:sz="0" w:space="0" w:color="auto"/>
          </w:divBdr>
        </w:div>
        <w:div w:id="601839502">
          <w:marLeft w:val="0"/>
          <w:marRight w:val="0"/>
          <w:marTop w:val="0"/>
          <w:marBottom w:val="0"/>
          <w:divBdr>
            <w:top w:val="none" w:sz="0" w:space="0" w:color="auto"/>
            <w:left w:val="none" w:sz="0" w:space="0" w:color="auto"/>
            <w:bottom w:val="none" w:sz="0" w:space="0" w:color="auto"/>
            <w:right w:val="none" w:sz="0" w:space="0" w:color="auto"/>
          </w:divBdr>
        </w:div>
        <w:div w:id="1931622688">
          <w:marLeft w:val="0"/>
          <w:marRight w:val="0"/>
          <w:marTop w:val="0"/>
          <w:marBottom w:val="0"/>
          <w:divBdr>
            <w:top w:val="none" w:sz="0" w:space="0" w:color="auto"/>
            <w:left w:val="none" w:sz="0" w:space="0" w:color="auto"/>
            <w:bottom w:val="none" w:sz="0" w:space="0" w:color="auto"/>
            <w:right w:val="none" w:sz="0" w:space="0" w:color="auto"/>
          </w:divBdr>
        </w:div>
      </w:divsChild>
    </w:div>
    <w:div w:id="385297630">
      <w:bodyDiv w:val="1"/>
      <w:marLeft w:val="0"/>
      <w:marRight w:val="0"/>
      <w:marTop w:val="0"/>
      <w:marBottom w:val="0"/>
      <w:divBdr>
        <w:top w:val="none" w:sz="0" w:space="0" w:color="auto"/>
        <w:left w:val="none" w:sz="0" w:space="0" w:color="auto"/>
        <w:bottom w:val="none" w:sz="0" w:space="0" w:color="auto"/>
        <w:right w:val="none" w:sz="0" w:space="0" w:color="auto"/>
      </w:divBdr>
    </w:div>
    <w:div w:id="401172908">
      <w:bodyDiv w:val="1"/>
      <w:marLeft w:val="0"/>
      <w:marRight w:val="0"/>
      <w:marTop w:val="0"/>
      <w:marBottom w:val="0"/>
      <w:divBdr>
        <w:top w:val="none" w:sz="0" w:space="0" w:color="auto"/>
        <w:left w:val="none" w:sz="0" w:space="0" w:color="auto"/>
        <w:bottom w:val="none" w:sz="0" w:space="0" w:color="auto"/>
        <w:right w:val="none" w:sz="0" w:space="0" w:color="auto"/>
      </w:divBdr>
      <w:divsChild>
        <w:div w:id="1732538071">
          <w:marLeft w:val="0"/>
          <w:marRight w:val="0"/>
          <w:marTop w:val="0"/>
          <w:marBottom w:val="0"/>
          <w:divBdr>
            <w:top w:val="none" w:sz="0" w:space="0" w:color="auto"/>
            <w:left w:val="none" w:sz="0" w:space="0" w:color="auto"/>
            <w:bottom w:val="none" w:sz="0" w:space="0" w:color="auto"/>
            <w:right w:val="none" w:sz="0" w:space="0" w:color="auto"/>
          </w:divBdr>
          <w:divsChild>
            <w:div w:id="1407416895">
              <w:marLeft w:val="0"/>
              <w:marRight w:val="0"/>
              <w:marTop w:val="0"/>
              <w:marBottom w:val="0"/>
              <w:divBdr>
                <w:top w:val="none" w:sz="0" w:space="0" w:color="auto"/>
                <w:left w:val="none" w:sz="0" w:space="0" w:color="auto"/>
                <w:bottom w:val="none" w:sz="0" w:space="0" w:color="auto"/>
                <w:right w:val="none" w:sz="0" w:space="0" w:color="auto"/>
              </w:divBdr>
              <w:divsChild>
                <w:div w:id="21356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5060">
          <w:marLeft w:val="0"/>
          <w:marRight w:val="0"/>
          <w:marTop w:val="0"/>
          <w:marBottom w:val="0"/>
          <w:divBdr>
            <w:top w:val="none" w:sz="0" w:space="0" w:color="auto"/>
            <w:left w:val="none" w:sz="0" w:space="0" w:color="auto"/>
            <w:bottom w:val="none" w:sz="0" w:space="0" w:color="auto"/>
            <w:right w:val="none" w:sz="0" w:space="0" w:color="auto"/>
          </w:divBdr>
          <w:divsChild>
            <w:div w:id="1240824532">
              <w:marLeft w:val="0"/>
              <w:marRight w:val="0"/>
              <w:marTop w:val="0"/>
              <w:marBottom w:val="0"/>
              <w:divBdr>
                <w:top w:val="none" w:sz="0" w:space="0" w:color="auto"/>
                <w:left w:val="none" w:sz="0" w:space="0" w:color="auto"/>
                <w:bottom w:val="none" w:sz="0" w:space="0" w:color="auto"/>
                <w:right w:val="none" w:sz="0" w:space="0" w:color="auto"/>
              </w:divBdr>
              <w:divsChild>
                <w:div w:id="13322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82124">
      <w:bodyDiv w:val="1"/>
      <w:marLeft w:val="0"/>
      <w:marRight w:val="0"/>
      <w:marTop w:val="0"/>
      <w:marBottom w:val="0"/>
      <w:divBdr>
        <w:top w:val="none" w:sz="0" w:space="0" w:color="auto"/>
        <w:left w:val="none" w:sz="0" w:space="0" w:color="auto"/>
        <w:bottom w:val="none" w:sz="0" w:space="0" w:color="auto"/>
        <w:right w:val="none" w:sz="0" w:space="0" w:color="auto"/>
      </w:divBdr>
    </w:div>
    <w:div w:id="406267990">
      <w:bodyDiv w:val="1"/>
      <w:marLeft w:val="0"/>
      <w:marRight w:val="0"/>
      <w:marTop w:val="0"/>
      <w:marBottom w:val="0"/>
      <w:divBdr>
        <w:top w:val="none" w:sz="0" w:space="0" w:color="auto"/>
        <w:left w:val="none" w:sz="0" w:space="0" w:color="auto"/>
        <w:bottom w:val="none" w:sz="0" w:space="0" w:color="auto"/>
        <w:right w:val="none" w:sz="0" w:space="0" w:color="auto"/>
      </w:divBdr>
      <w:divsChild>
        <w:div w:id="1485123908">
          <w:marLeft w:val="0"/>
          <w:marRight w:val="0"/>
          <w:marTop w:val="0"/>
          <w:marBottom w:val="0"/>
          <w:divBdr>
            <w:top w:val="none" w:sz="0" w:space="0" w:color="auto"/>
            <w:left w:val="none" w:sz="0" w:space="0" w:color="auto"/>
            <w:bottom w:val="none" w:sz="0" w:space="0" w:color="auto"/>
            <w:right w:val="none" w:sz="0" w:space="0" w:color="auto"/>
          </w:divBdr>
          <w:divsChild>
            <w:div w:id="319426673">
              <w:marLeft w:val="0"/>
              <w:marRight w:val="0"/>
              <w:marTop w:val="0"/>
              <w:marBottom w:val="0"/>
              <w:divBdr>
                <w:top w:val="none" w:sz="0" w:space="0" w:color="auto"/>
                <w:left w:val="none" w:sz="0" w:space="0" w:color="auto"/>
                <w:bottom w:val="none" w:sz="0" w:space="0" w:color="auto"/>
                <w:right w:val="none" w:sz="0" w:space="0" w:color="auto"/>
              </w:divBdr>
              <w:divsChild>
                <w:div w:id="4826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19378">
      <w:bodyDiv w:val="1"/>
      <w:marLeft w:val="0"/>
      <w:marRight w:val="0"/>
      <w:marTop w:val="0"/>
      <w:marBottom w:val="0"/>
      <w:divBdr>
        <w:top w:val="none" w:sz="0" w:space="0" w:color="auto"/>
        <w:left w:val="none" w:sz="0" w:space="0" w:color="auto"/>
        <w:bottom w:val="none" w:sz="0" w:space="0" w:color="auto"/>
        <w:right w:val="none" w:sz="0" w:space="0" w:color="auto"/>
      </w:divBdr>
    </w:div>
    <w:div w:id="457337105">
      <w:bodyDiv w:val="1"/>
      <w:marLeft w:val="0"/>
      <w:marRight w:val="0"/>
      <w:marTop w:val="0"/>
      <w:marBottom w:val="0"/>
      <w:divBdr>
        <w:top w:val="none" w:sz="0" w:space="0" w:color="auto"/>
        <w:left w:val="none" w:sz="0" w:space="0" w:color="auto"/>
        <w:bottom w:val="none" w:sz="0" w:space="0" w:color="auto"/>
        <w:right w:val="none" w:sz="0" w:space="0" w:color="auto"/>
      </w:divBdr>
    </w:div>
    <w:div w:id="498077565">
      <w:bodyDiv w:val="1"/>
      <w:marLeft w:val="0"/>
      <w:marRight w:val="0"/>
      <w:marTop w:val="0"/>
      <w:marBottom w:val="0"/>
      <w:divBdr>
        <w:top w:val="none" w:sz="0" w:space="0" w:color="auto"/>
        <w:left w:val="none" w:sz="0" w:space="0" w:color="auto"/>
        <w:bottom w:val="none" w:sz="0" w:space="0" w:color="auto"/>
        <w:right w:val="none" w:sz="0" w:space="0" w:color="auto"/>
      </w:divBdr>
      <w:divsChild>
        <w:div w:id="952249084">
          <w:marLeft w:val="0"/>
          <w:marRight w:val="0"/>
          <w:marTop w:val="0"/>
          <w:marBottom w:val="0"/>
          <w:divBdr>
            <w:top w:val="none" w:sz="0" w:space="0" w:color="auto"/>
            <w:left w:val="none" w:sz="0" w:space="0" w:color="auto"/>
            <w:bottom w:val="none" w:sz="0" w:space="0" w:color="auto"/>
            <w:right w:val="none" w:sz="0" w:space="0" w:color="auto"/>
          </w:divBdr>
          <w:divsChild>
            <w:div w:id="2087799818">
              <w:marLeft w:val="0"/>
              <w:marRight w:val="0"/>
              <w:marTop w:val="0"/>
              <w:marBottom w:val="0"/>
              <w:divBdr>
                <w:top w:val="none" w:sz="0" w:space="0" w:color="auto"/>
                <w:left w:val="none" w:sz="0" w:space="0" w:color="auto"/>
                <w:bottom w:val="none" w:sz="0" w:space="0" w:color="auto"/>
                <w:right w:val="none" w:sz="0" w:space="0" w:color="auto"/>
              </w:divBdr>
              <w:divsChild>
                <w:div w:id="151214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81985">
      <w:bodyDiv w:val="1"/>
      <w:marLeft w:val="0"/>
      <w:marRight w:val="0"/>
      <w:marTop w:val="0"/>
      <w:marBottom w:val="0"/>
      <w:divBdr>
        <w:top w:val="none" w:sz="0" w:space="0" w:color="auto"/>
        <w:left w:val="none" w:sz="0" w:space="0" w:color="auto"/>
        <w:bottom w:val="none" w:sz="0" w:space="0" w:color="auto"/>
        <w:right w:val="none" w:sz="0" w:space="0" w:color="auto"/>
      </w:divBdr>
      <w:divsChild>
        <w:div w:id="546375835">
          <w:marLeft w:val="0"/>
          <w:marRight w:val="0"/>
          <w:marTop w:val="0"/>
          <w:marBottom w:val="0"/>
          <w:divBdr>
            <w:top w:val="none" w:sz="0" w:space="0" w:color="auto"/>
            <w:left w:val="none" w:sz="0" w:space="0" w:color="auto"/>
            <w:bottom w:val="none" w:sz="0" w:space="0" w:color="auto"/>
            <w:right w:val="none" w:sz="0" w:space="0" w:color="auto"/>
          </w:divBdr>
          <w:divsChild>
            <w:div w:id="768085250">
              <w:marLeft w:val="0"/>
              <w:marRight w:val="0"/>
              <w:marTop w:val="0"/>
              <w:marBottom w:val="0"/>
              <w:divBdr>
                <w:top w:val="none" w:sz="0" w:space="0" w:color="auto"/>
                <w:left w:val="none" w:sz="0" w:space="0" w:color="auto"/>
                <w:bottom w:val="none" w:sz="0" w:space="0" w:color="auto"/>
                <w:right w:val="none" w:sz="0" w:space="0" w:color="auto"/>
              </w:divBdr>
              <w:divsChild>
                <w:div w:id="124873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740372">
      <w:bodyDiv w:val="1"/>
      <w:marLeft w:val="0"/>
      <w:marRight w:val="0"/>
      <w:marTop w:val="0"/>
      <w:marBottom w:val="0"/>
      <w:divBdr>
        <w:top w:val="none" w:sz="0" w:space="0" w:color="auto"/>
        <w:left w:val="none" w:sz="0" w:space="0" w:color="auto"/>
        <w:bottom w:val="none" w:sz="0" w:space="0" w:color="auto"/>
        <w:right w:val="none" w:sz="0" w:space="0" w:color="auto"/>
      </w:divBdr>
    </w:div>
    <w:div w:id="549612046">
      <w:bodyDiv w:val="1"/>
      <w:marLeft w:val="0"/>
      <w:marRight w:val="0"/>
      <w:marTop w:val="0"/>
      <w:marBottom w:val="0"/>
      <w:divBdr>
        <w:top w:val="none" w:sz="0" w:space="0" w:color="auto"/>
        <w:left w:val="none" w:sz="0" w:space="0" w:color="auto"/>
        <w:bottom w:val="none" w:sz="0" w:space="0" w:color="auto"/>
        <w:right w:val="none" w:sz="0" w:space="0" w:color="auto"/>
      </w:divBdr>
      <w:divsChild>
        <w:div w:id="1612586055">
          <w:marLeft w:val="0"/>
          <w:marRight w:val="0"/>
          <w:marTop w:val="0"/>
          <w:marBottom w:val="0"/>
          <w:divBdr>
            <w:top w:val="none" w:sz="0" w:space="0" w:color="auto"/>
            <w:left w:val="none" w:sz="0" w:space="0" w:color="auto"/>
            <w:bottom w:val="none" w:sz="0" w:space="0" w:color="auto"/>
            <w:right w:val="none" w:sz="0" w:space="0" w:color="auto"/>
          </w:divBdr>
        </w:div>
        <w:div w:id="1623682978">
          <w:marLeft w:val="0"/>
          <w:marRight w:val="0"/>
          <w:marTop w:val="0"/>
          <w:marBottom w:val="0"/>
          <w:divBdr>
            <w:top w:val="none" w:sz="0" w:space="0" w:color="auto"/>
            <w:left w:val="none" w:sz="0" w:space="0" w:color="auto"/>
            <w:bottom w:val="none" w:sz="0" w:space="0" w:color="auto"/>
            <w:right w:val="none" w:sz="0" w:space="0" w:color="auto"/>
          </w:divBdr>
        </w:div>
        <w:div w:id="861893249">
          <w:marLeft w:val="0"/>
          <w:marRight w:val="0"/>
          <w:marTop w:val="0"/>
          <w:marBottom w:val="0"/>
          <w:divBdr>
            <w:top w:val="none" w:sz="0" w:space="0" w:color="auto"/>
            <w:left w:val="none" w:sz="0" w:space="0" w:color="auto"/>
            <w:bottom w:val="none" w:sz="0" w:space="0" w:color="auto"/>
            <w:right w:val="none" w:sz="0" w:space="0" w:color="auto"/>
          </w:divBdr>
        </w:div>
        <w:div w:id="1544562869">
          <w:marLeft w:val="0"/>
          <w:marRight w:val="0"/>
          <w:marTop w:val="0"/>
          <w:marBottom w:val="0"/>
          <w:divBdr>
            <w:top w:val="none" w:sz="0" w:space="0" w:color="auto"/>
            <w:left w:val="none" w:sz="0" w:space="0" w:color="auto"/>
            <w:bottom w:val="none" w:sz="0" w:space="0" w:color="auto"/>
            <w:right w:val="none" w:sz="0" w:space="0" w:color="auto"/>
          </w:divBdr>
        </w:div>
        <w:div w:id="797726753">
          <w:marLeft w:val="0"/>
          <w:marRight w:val="0"/>
          <w:marTop w:val="0"/>
          <w:marBottom w:val="0"/>
          <w:divBdr>
            <w:top w:val="none" w:sz="0" w:space="0" w:color="auto"/>
            <w:left w:val="none" w:sz="0" w:space="0" w:color="auto"/>
            <w:bottom w:val="none" w:sz="0" w:space="0" w:color="auto"/>
            <w:right w:val="none" w:sz="0" w:space="0" w:color="auto"/>
          </w:divBdr>
        </w:div>
        <w:div w:id="258493615">
          <w:marLeft w:val="0"/>
          <w:marRight w:val="0"/>
          <w:marTop w:val="0"/>
          <w:marBottom w:val="0"/>
          <w:divBdr>
            <w:top w:val="none" w:sz="0" w:space="0" w:color="auto"/>
            <w:left w:val="none" w:sz="0" w:space="0" w:color="auto"/>
            <w:bottom w:val="none" w:sz="0" w:space="0" w:color="auto"/>
            <w:right w:val="none" w:sz="0" w:space="0" w:color="auto"/>
          </w:divBdr>
        </w:div>
        <w:div w:id="2120097516">
          <w:marLeft w:val="0"/>
          <w:marRight w:val="0"/>
          <w:marTop w:val="0"/>
          <w:marBottom w:val="0"/>
          <w:divBdr>
            <w:top w:val="none" w:sz="0" w:space="0" w:color="auto"/>
            <w:left w:val="none" w:sz="0" w:space="0" w:color="auto"/>
            <w:bottom w:val="none" w:sz="0" w:space="0" w:color="auto"/>
            <w:right w:val="none" w:sz="0" w:space="0" w:color="auto"/>
          </w:divBdr>
        </w:div>
        <w:div w:id="1525289834">
          <w:marLeft w:val="0"/>
          <w:marRight w:val="0"/>
          <w:marTop w:val="0"/>
          <w:marBottom w:val="0"/>
          <w:divBdr>
            <w:top w:val="none" w:sz="0" w:space="0" w:color="auto"/>
            <w:left w:val="none" w:sz="0" w:space="0" w:color="auto"/>
            <w:bottom w:val="none" w:sz="0" w:space="0" w:color="auto"/>
            <w:right w:val="none" w:sz="0" w:space="0" w:color="auto"/>
          </w:divBdr>
        </w:div>
        <w:div w:id="1316186798">
          <w:marLeft w:val="0"/>
          <w:marRight w:val="0"/>
          <w:marTop w:val="0"/>
          <w:marBottom w:val="0"/>
          <w:divBdr>
            <w:top w:val="none" w:sz="0" w:space="0" w:color="auto"/>
            <w:left w:val="none" w:sz="0" w:space="0" w:color="auto"/>
            <w:bottom w:val="none" w:sz="0" w:space="0" w:color="auto"/>
            <w:right w:val="none" w:sz="0" w:space="0" w:color="auto"/>
          </w:divBdr>
        </w:div>
        <w:div w:id="1108037453">
          <w:marLeft w:val="0"/>
          <w:marRight w:val="0"/>
          <w:marTop w:val="0"/>
          <w:marBottom w:val="0"/>
          <w:divBdr>
            <w:top w:val="none" w:sz="0" w:space="0" w:color="auto"/>
            <w:left w:val="none" w:sz="0" w:space="0" w:color="auto"/>
            <w:bottom w:val="none" w:sz="0" w:space="0" w:color="auto"/>
            <w:right w:val="none" w:sz="0" w:space="0" w:color="auto"/>
          </w:divBdr>
        </w:div>
        <w:div w:id="1618944686">
          <w:marLeft w:val="0"/>
          <w:marRight w:val="0"/>
          <w:marTop w:val="0"/>
          <w:marBottom w:val="0"/>
          <w:divBdr>
            <w:top w:val="none" w:sz="0" w:space="0" w:color="auto"/>
            <w:left w:val="none" w:sz="0" w:space="0" w:color="auto"/>
            <w:bottom w:val="none" w:sz="0" w:space="0" w:color="auto"/>
            <w:right w:val="none" w:sz="0" w:space="0" w:color="auto"/>
          </w:divBdr>
        </w:div>
        <w:div w:id="1972126034">
          <w:marLeft w:val="0"/>
          <w:marRight w:val="0"/>
          <w:marTop w:val="0"/>
          <w:marBottom w:val="0"/>
          <w:divBdr>
            <w:top w:val="none" w:sz="0" w:space="0" w:color="auto"/>
            <w:left w:val="none" w:sz="0" w:space="0" w:color="auto"/>
            <w:bottom w:val="none" w:sz="0" w:space="0" w:color="auto"/>
            <w:right w:val="none" w:sz="0" w:space="0" w:color="auto"/>
          </w:divBdr>
        </w:div>
        <w:div w:id="1984192151">
          <w:marLeft w:val="0"/>
          <w:marRight w:val="0"/>
          <w:marTop w:val="0"/>
          <w:marBottom w:val="0"/>
          <w:divBdr>
            <w:top w:val="none" w:sz="0" w:space="0" w:color="auto"/>
            <w:left w:val="none" w:sz="0" w:space="0" w:color="auto"/>
            <w:bottom w:val="none" w:sz="0" w:space="0" w:color="auto"/>
            <w:right w:val="none" w:sz="0" w:space="0" w:color="auto"/>
          </w:divBdr>
        </w:div>
        <w:div w:id="1552379619">
          <w:marLeft w:val="0"/>
          <w:marRight w:val="0"/>
          <w:marTop w:val="0"/>
          <w:marBottom w:val="0"/>
          <w:divBdr>
            <w:top w:val="none" w:sz="0" w:space="0" w:color="auto"/>
            <w:left w:val="none" w:sz="0" w:space="0" w:color="auto"/>
            <w:bottom w:val="none" w:sz="0" w:space="0" w:color="auto"/>
            <w:right w:val="none" w:sz="0" w:space="0" w:color="auto"/>
          </w:divBdr>
        </w:div>
      </w:divsChild>
    </w:div>
    <w:div w:id="568537427">
      <w:bodyDiv w:val="1"/>
      <w:marLeft w:val="0"/>
      <w:marRight w:val="0"/>
      <w:marTop w:val="0"/>
      <w:marBottom w:val="0"/>
      <w:divBdr>
        <w:top w:val="none" w:sz="0" w:space="0" w:color="auto"/>
        <w:left w:val="none" w:sz="0" w:space="0" w:color="auto"/>
        <w:bottom w:val="none" w:sz="0" w:space="0" w:color="auto"/>
        <w:right w:val="none" w:sz="0" w:space="0" w:color="auto"/>
      </w:divBdr>
      <w:divsChild>
        <w:div w:id="1470854023">
          <w:marLeft w:val="0"/>
          <w:marRight w:val="0"/>
          <w:marTop w:val="0"/>
          <w:marBottom w:val="0"/>
          <w:divBdr>
            <w:top w:val="none" w:sz="0" w:space="0" w:color="auto"/>
            <w:left w:val="none" w:sz="0" w:space="0" w:color="auto"/>
            <w:bottom w:val="none" w:sz="0" w:space="0" w:color="auto"/>
            <w:right w:val="none" w:sz="0" w:space="0" w:color="auto"/>
          </w:divBdr>
          <w:divsChild>
            <w:div w:id="516382422">
              <w:marLeft w:val="0"/>
              <w:marRight w:val="0"/>
              <w:marTop w:val="0"/>
              <w:marBottom w:val="0"/>
              <w:divBdr>
                <w:top w:val="none" w:sz="0" w:space="0" w:color="auto"/>
                <w:left w:val="none" w:sz="0" w:space="0" w:color="auto"/>
                <w:bottom w:val="none" w:sz="0" w:space="0" w:color="auto"/>
                <w:right w:val="none" w:sz="0" w:space="0" w:color="auto"/>
              </w:divBdr>
              <w:divsChild>
                <w:div w:id="119219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96418">
      <w:bodyDiv w:val="1"/>
      <w:marLeft w:val="0"/>
      <w:marRight w:val="0"/>
      <w:marTop w:val="0"/>
      <w:marBottom w:val="0"/>
      <w:divBdr>
        <w:top w:val="none" w:sz="0" w:space="0" w:color="auto"/>
        <w:left w:val="none" w:sz="0" w:space="0" w:color="auto"/>
        <w:bottom w:val="none" w:sz="0" w:space="0" w:color="auto"/>
        <w:right w:val="none" w:sz="0" w:space="0" w:color="auto"/>
      </w:divBdr>
    </w:div>
    <w:div w:id="578633677">
      <w:bodyDiv w:val="1"/>
      <w:marLeft w:val="0"/>
      <w:marRight w:val="0"/>
      <w:marTop w:val="0"/>
      <w:marBottom w:val="0"/>
      <w:divBdr>
        <w:top w:val="none" w:sz="0" w:space="0" w:color="auto"/>
        <w:left w:val="none" w:sz="0" w:space="0" w:color="auto"/>
        <w:bottom w:val="none" w:sz="0" w:space="0" w:color="auto"/>
        <w:right w:val="none" w:sz="0" w:space="0" w:color="auto"/>
      </w:divBdr>
    </w:div>
    <w:div w:id="587621964">
      <w:bodyDiv w:val="1"/>
      <w:marLeft w:val="0"/>
      <w:marRight w:val="0"/>
      <w:marTop w:val="0"/>
      <w:marBottom w:val="0"/>
      <w:divBdr>
        <w:top w:val="none" w:sz="0" w:space="0" w:color="auto"/>
        <w:left w:val="none" w:sz="0" w:space="0" w:color="auto"/>
        <w:bottom w:val="none" w:sz="0" w:space="0" w:color="auto"/>
        <w:right w:val="none" w:sz="0" w:space="0" w:color="auto"/>
      </w:divBdr>
    </w:div>
    <w:div w:id="589117257">
      <w:bodyDiv w:val="1"/>
      <w:marLeft w:val="0"/>
      <w:marRight w:val="0"/>
      <w:marTop w:val="0"/>
      <w:marBottom w:val="0"/>
      <w:divBdr>
        <w:top w:val="none" w:sz="0" w:space="0" w:color="auto"/>
        <w:left w:val="none" w:sz="0" w:space="0" w:color="auto"/>
        <w:bottom w:val="none" w:sz="0" w:space="0" w:color="auto"/>
        <w:right w:val="none" w:sz="0" w:space="0" w:color="auto"/>
      </w:divBdr>
    </w:div>
    <w:div w:id="589313676">
      <w:bodyDiv w:val="1"/>
      <w:marLeft w:val="0"/>
      <w:marRight w:val="0"/>
      <w:marTop w:val="0"/>
      <w:marBottom w:val="0"/>
      <w:divBdr>
        <w:top w:val="none" w:sz="0" w:space="0" w:color="auto"/>
        <w:left w:val="none" w:sz="0" w:space="0" w:color="auto"/>
        <w:bottom w:val="none" w:sz="0" w:space="0" w:color="auto"/>
        <w:right w:val="none" w:sz="0" w:space="0" w:color="auto"/>
      </w:divBdr>
    </w:div>
    <w:div w:id="596600997">
      <w:bodyDiv w:val="1"/>
      <w:marLeft w:val="0"/>
      <w:marRight w:val="0"/>
      <w:marTop w:val="0"/>
      <w:marBottom w:val="0"/>
      <w:divBdr>
        <w:top w:val="none" w:sz="0" w:space="0" w:color="auto"/>
        <w:left w:val="none" w:sz="0" w:space="0" w:color="auto"/>
        <w:bottom w:val="none" w:sz="0" w:space="0" w:color="auto"/>
        <w:right w:val="none" w:sz="0" w:space="0" w:color="auto"/>
      </w:divBdr>
    </w:div>
    <w:div w:id="631403463">
      <w:bodyDiv w:val="1"/>
      <w:marLeft w:val="0"/>
      <w:marRight w:val="0"/>
      <w:marTop w:val="0"/>
      <w:marBottom w:val="0"/>
      <w:divBdr>
        <w:top w:val="none" w:sz="0" w:space="0" w:color="auto"/>
        <w:left w:val="none" w:sz="0" w:space="0" w:color="auto"/>
        <w:bottom w:val="none" w:sz="0" w:space="0" w:color="auto"/>
        <w:right w:val="none" w:sz="0" w:space="0" w:color="auto"/>
      </w:divBdr>
    </w:div>
    <w:div w:id="638922677">
      <w:bodyDiv w:val="1"/>
      <w:marLeft w:val="0"/>
      <w:marRight w:val="0"/>
      <w:marTop w:val="0"/>
      <w:marBottom w:val="0"/>
      <w:divBdr>
        <w:top w:val="none" w:sz="0" w:space="0" w:color="auto"/>
        <w:left w:val="none" w:sz="0" w:space="0" w:color="auto"/>
        <w:bottom w:val="none" w:sz="0" w:space="0" w:color="auto"/>
        <w:right w:val="none" w:sz="0" w:space="0" w:color="auto"/>
      </w:divBdr>
    </w:div>
    <w:div w:id="660079371">
      <w:bodyDiv w:val="1"/>
      <w:marLeft w:val="0"/>
      <w:marRight w:val="0"/>
      <w:marTop w:val="0"/>
      <w:marBottom w:val="0"/>
      <w:divBdr>
        <w:top w:val="none" w:sz="0" w:space="0" w:color="auto"/>
        <w:left w:val="none" w:sz="0" w:space="0" w:color="auto"/>
        <w:bottom w:val="none" w:sz="0" w:space="0" w:color="auto"/>
        <w:right w:val="none" w:sz="0" w:space="0" w:color="auto"/>
      </w:divBdr>
    </w:div>
    <w:div w:id="701976383">
      <w:bodyDiv w:val="1"/>
      <w:marLeft w:val="0"/>
      <w:marRight w:val="0"/>
      <w:marTop w:val="0"/>
      <w:marBottom w:val="0"/>
      <w:divBdr>
        <w:top w:val="none" w:sz="0" w:space="0" w:color="auto"/>
        <w:left w:val="none" w:sz="0" w:space="0" w:color="auto"/>
        <w:bottom w:val="none" w:sz="0" w:space="0" w:color="auto"/>
        <w:right w:val="none" w:sz="0" w:space="0" w:color="auto"/>
      </w:divBdr>
      <w:divsChild>
        <w:div w:id="39675586">
          <w:marLeft w:val="0"/>
          <w:marRight w:val="0"/>
          <w:marTop w:val="0"/>
          <w:marBottom w:val="0"/>
          <w:divBdr>
            <w:top w:val="none" w:sz="0" w:space="0" w:color="auto"/>
            <w:left w:val="none" w:sz="0" w:space="0" w:color="auto"/>
            <w:bottom w:val="none" w:sz="0" w:space="0" w:color="auto"/>
            <w:right w:val="none" w:sz="0" w:space="0" w:color="auto"/>
          </w:divBdr>
        </w:div>
        <w:div w:id="114377267">
          <w:marLeft w:val="0"/>
          <w:marRight w:val="0"/>
          <w:marTop w:val="0"/>
          <w:marBottom w:val="0"/>
          <w:divBdr>
            <w:top w:val="none" w:sz="0" w:space="0" w:color="auto"/>
            <w:left w:val="none" w:sz="0" w:space="0" w:color="auto"/>
            <w:bottom w:val="none" w:sz="0" w:space="0" w:color="auto"/>
            <w:right w:val="none" w:sz="0" w:space="0" w:color="auto"/>
          </w:divBdr>
        </w:div>
        <w:div w:id="448282046">
          <w:marLeft w:val="0"/>
          <w:marRight w:val="0"/>
          <w:marTop w:val="0"/>
          <w:marBottom w:val="0"/>
          <w:divBdr>
            <w:top w:val="none" w:sz="0" w:space="0" w:color="auto"/>
            <w:left w:val="none" w:sz="0" w:space="0" w:color="auto"/>
            <w:bottom w:val="none" w:sz="0" w:space="0" w:color="auto"/>
            <w:right w:val="none" w:sz="0" w:space="0" w:color="auto"/>
          </w:divBdr>
        </w:div>
        <w:div w:id="618295220">
          <w:marLeft w:val="0"/>
          <w:marRight w:val="0"/>
          <w:marTop w:val="0"/>
          <w:marBottom w:val="0"/>
          <w:divBdr>
            <w:top w:val="none" w:sz="0" w:space="0" w:color="auto"/>
            <w:left w:val="none" w:sz="0" w:space="0" w:color="auto"/>
            <w:bottom w:val="none" w:sz="0" w:space="0" w:color="auto"/>
            <w:right w:val="none" w:sz="0" w:space="0" w:color="auto"/>
          </w:divBdr>
        </w:div>
        <w:div w:id="970406437">
          <w:marLeft w:val="0"/>
          <w:marRight w:val="0"/>
          <w:marTop w:val="0"/>
          <w:marBottom w:val="0"/>
          <w:divBdr>
            <w:top w:val="none" w:sz="0" w:space="0" w:color="auto"/>
            <w:left w:val="none" w:sz="0" w:space="0" w:color="auto"/>
            <w:bottom w:val="none" w:sz="0" w:space="0" w:color="auto"/>
            <w:right w:val="none" w:sz="0" w:space="0" w:color="auto"/>
          </w:divBdr>
        </w:div>
        <w:div w:id="1016229712">
          <w:marLeft w:val="0"/>
          <w:marRight w:val="0"/>
          <w:marTop w:val="0"/>
          <w:marBottom w:val="0"/>
          <w:divBdr>
            <w:top w:val="none" w:sz="0" w:space="0" w:color="auto"/>
            <w:left w:val="none" w:sz="0" w:space="0" w:color="auto"/>
            <w:bottom w:val="none" w:sz="0" w:space="0" w:color="auto"/>
            <w:right w:val="none" w:sz="0" w:space="0" w:color="auto"/>
          </w:divBdr>
        </w:div>
        <w:div w:id="1047486915">
          <w:marLeft w:val="0"/>
          <w:marRight w:val="0"/>
          <w:marTop w:val="0"/>
          <w:marBottom w:val="0"/>
          <w:divBdr>
            <w:top w:val="none" w:sz="0" w:space="0" w:color="auto"/>
            <w:left w:val="none" w:sz="0" w:space="0" w:color="auto"/>
            <w:bottom w:val="none" w:sz="0" w:space="0" w:color="auto"/>
            <w:right w:val="none" w:sz="0" w:space="0" w:color="auto"/>
          </w:divBdr>
        </w:div>
      </w:divsChild>
    </w:div>
    <w:div w:id="709039606">
      <w:bodyDiv w:val="1"/>
      <w:marLeft w:val="0"/>
      <w:marRight w:val="0"/>
      <w:marTop w:val="0"/>
      <w:marBottom w:val="0"/>
      <w:divBdr>
        <w:top w:val="none" w:sz="0" w:space="0" w:color="auto"/>
        <w:left w:val="none" w:sz="0" w:space="0" w:color="auto"/>
        <w:bottom w:val="none" w:sz="0" w:space="0" w:color="auto"/>
        <w:right w:val="none" w:sz="0" w:space="0" w:color="auto"/>
      </w:divBdr>
    </w:div>
    <w:div w:id="711884719">
      <w:bodyDiv w:val="1"/>
      <w:marLeft w:val="0"/>
      <w:marRight w:val="0"/>
      <w:marTop w:val="0"/>
      <w:marBottom w:val="0"/>
      <w:divBdr>
        <w:top w:val="none" w:sz="0" w:space="0" w:color="auto"/>
        <w:left w:val="none" w:sz="0" w:space="0" w:color="auto"/>
        <w:bottom w:val="none" w:sz="0" w:space="0" w:color="auto"/>
        <w:right w:val="none" w:sz="0" w:space="0" w:color="auto"/>
      </w:divBdr>
    </w:div>
    <w:div w:id="717975427">
      <w:bodyDiv w:val="1"/>
      <w:marLeft w:val="0"/>
      <w:marRight w:val="0"/>
      <w:marTop w:val="0"/>
      <w:marBottom w:val="0"/>
      <w:divBdr>
        <w:top w:val="none" w:sz="0" w:space="0" w:color="auto"/>
        <w:left w:val="none" w:sz="0" w:space="0" w:color="auto"/>
        <w:bottom w:val="none" w:sz="0" w:space="0" w:color="auto"/>
        <w:right w:val="none" w:sz="0" w:space="0" w:color="auto"/>
      </w:divBdr>
      <w:divsChild>
        <w:div w:id="43257808">
          <w:marLeft w:val="0"/>
          <w:marRight w:val="0"/>
          <w:marTop w:val="0"/>
          <w:marBottom w:val="0"/>
          <w:divBdr>
            <w:top w:val="none" w:sz="0" w:space="0" w:color="auto"/>
            <w:left w:val="none" w:sz="0" w:space="0" w:color="auto"/>
            <w:bottom w:val="none" w:sz="0" w:space="0" w:color="auto"/>
            <w:right w:val="none" w:sz="0" w:space="0" w:color="auto"/>
          </w:divBdr>
        </w:div>
        <w:div w:id="86313642">
          <w:marLeft w:val="0"/>
          <w:marRight w:val="0"/>
          <w:marTop w:val="0"/>
          <w:marBottom w:val="0"/>
          <w:divBdr>
            <w:top w:val="none" w:sz="0" w:space="0" w:color="auto"/>
            <w:left w:val="none" w:sz="0" w:space="0" w:color="auto"/>
            <w:bottom w:val="none" w:sz="0" w:space="0" w:color="auto"/>
            <w:right w:val="none" w:sz="0" w:space="0" w:color="auto"/>
          </w:divBdr>
        </w:div>
        <w:div w:id="139731229">
          <w:marLeft w:val="0"/>
          <w:marRight w:val="0"/>
          <w:marTop w:val="0"/>
          <w:marBottom w:val="0"/>
          <w:divBdr>
            <w:top w:val="none" w:sz="0" w:space="0" w:color="auto"/>
            <w:left w:val="none" w:sz="0" w:space="0" w:color="auto"/>
            <w:bottom w:val="none" w:sz="0" w:space="0" w:color="auto"/>
            <w:right w:val="none" w:sz="0" w:space="0" w:color="auto"/>
          </w:divBdr>
        </w:div>
        <w:div w:id="148596497">
          <w:marLeft w:val="0"/>
          <w:marRight w:val="0"/>
          <w:marTop w:val="0"/>
          <w:marBottom w:val="0"/>
          <w:divBdr>
            <w:top w:val="none" w:sz="0" w:space="0" w:color="auto"/>
            <w:left w:val="none" w:sz="0" w:space="0" w:color="auto"/>
            <w:bottom w:val="none" w:sz="0" w:space="0" w:color="auto"/>
            <w:right w:val="none" w:sz="0" w:space="0" w:color="auto"/>
          </w:divBdr>
        </w:div>
        <w:div w:id="183246758">
          <w:marLeft w:val="0"/>
          <w:marRight w:val="0"/>
          <w:marTop w:val="0"/>
          <w:marBottom w:val="0"/>
          <w:divBdr>
            <w:top w:val="none" w:sz="0" w:space="0" w:color="auto"/>
            <w:left w:val="none" w:sz="0" w:space="0" w:color="auto"/>
            <w:bottom w:val="none" w:sz="0" w:space="0" w:color="auto"/>
            <w:right w:val="none" w:sz="0" w:space="0" w:color="auto"/>
          </w:divBdr>
        </w:div>
        <w:div w:id="234896763">
          <w:marLeft w:val="0"/>
          <w:marRight w:val="0"/>
          <w:marTop w:val="0"/>
          <w:marBottom w:val="0"/>
          <w:divBdr>
            <w:top w:val="none" w:sz="0" w:space="0" w:color="auto"/>
            <w:left w:val="none" w:sz="0" w:space="0" w:color="auto"/>
            <w:bottom w:val="none" w:sz="0" w:space="0" w:color="auto"/>
            <w:right w:val="none" w:sz="0" w:space="0" w:color="auto"/>
          </w:divBdr>
        </w:div>
        <w:div w:id="254680486">
          <w:marLeft w:val="0"/>
          <w:marRight w:val="0"/>
          <w:marTop w:val="0"/>
          <w:marBottom w:val="0"/>
          <w:divBdr>
            <w:top w:val="none" w:sz="0" w:space="0" w:color="auto"/>
            <w:left w:val="none" w:sz="0" w:space="0" w:color="auto"/>
            <w:bottom w:val="none" w:sz="0" w:space="0" w:color="auto"/>
            <w:right w:val="none" w:sz="0" w:space="0" w:color="auto"/>
          </w:divBdr>
        </w:div>
        <w:div w:id="273751950">
          <w:marLeft w:val="0"/>
          <w:marRight w:val="0"/>
          <w:marTop w:val="0"/>
          <w:marBottom w:val="0"/>
          <w:divBdr>
            <w:top w:val="none" w:sz="0" w:space="0" w:color="auto"/>
            <w:left w:val="none" w:sz="0" w:space="0" w:color="auto"/>
            <w:bottom w:val="none" w:sz="0" w:space="0" w:color="auto"/>
            <w:right w:val="none" w:sz="0" w:space="0" w:color="auto"/>
          </w:divBdr>
        </w:div>
        <w:div w:id="316685951">
          <w:marLeft w:val="0"/>
          <w:marRight w:val="0"/>
          <w:marTop w:val="0"/>
          <w:marBottom w:val="0"/>
          <w:divBdr>
            <w:top w:val="none" w:sz="0" w:space="0" w:color="auto"/>
            <w:left w:val="none" w:sz="0" w:space="0" w:color="auto"/>
            <w:bottom w:val="none" w:sz="0" w:space="0" w:color="auto"/>
            <w:right w:val="none" w:sz="0" w:space="0" w:color="auto"/>
          </w:divBdr>
        </w:div>
        <w:div w:id="340863404">
          <w:marLeft w:val="0"/>
          <w:marRight w:val="0"/>
          <w:marTop w:val="0"/>
          <w:marBottom w:val="0"/>
          <w:divBdr>
            <w:top w:val="none" w:sz="0" w:space="0" w:color="auto"/>
            <w:left w:val="none" w:sz="0" w:space="0" w:color="auto"/>
            <w:bottom w:val="none" w:sz="0" w:space="0" w:color="auto"/>
            <w:right w:val="none" w:sz="0" w:space="0" w:color="auto"/>
          </w:divBdr>
        </w:div>
        <w:div w:id="539636494">
          <w:marLeft w:val="0"/>
          <w:marRight w:val="0"/>
          <w:marTop w:val="0"/>
          <w:marBottom w:val="0"/>
          <w:divBdr>
            <w:top w:val="none" w:sz="0" w:space="0" w:color="auto"/>
            <w:left w:val="none" w:sz="0" w:space="0" w:color="auto"/>
            <w:bottom w:val="none" w:sz="0" w:space="0" w:color="auto"/>
            <w:right w:val="none" w:sz="0" w:space="0" w:color="auto"/>
          </w:divBdr>
        </w:div>
        <w:div w:id="603459594">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50909160">
          <w:marLeft w:val="0"/>
          <w:marRight w:val="0"/>
          <w:marTop w:val="0"/>
          <w:marBottom w:val="0"/>
          <w:divBdr>
            <w:top w:val="none" w:sz="0" w:space="0" w:color="auto"/>
            <w:left w:val="none" w:sz="0" w:space="0" w:color="auto"/>
            <w:bottom w:val="none" w:sz="0" w:space="0" w:color="auto"/>
            <w:right w:val="none" w:sz="0" w:space="0" w:color="auto"/>
          </w:divBdr>
        </w:div>
        <w:div w:id="734352182">
          <w:marLeft w:val="0"/>
          <w:marRight w:val="0"/>
          <w:marTop w:val="0"/>
          <w:marBottom w:val="0"/>
          <w:divBdr>
            <w:top w:val="none" w:sz="0" w:space="0" w:color="auto"/>
            <w:left w:val="none" w:sz="0" w:space="0" w:color="auto"/>
            <w:bottom w:val="none" w:sz="0" w:space="0" w:color="auto"/>
            <w:right w:val="none" w:sz="0" w:space="0" w:color="auto"/>
          </w:divBdr>
        </w:div>
        <w:div w:id="758866678">
          <w:marLeft w:val="0"/>
          <w:marRight w:val="0"/>
          <w:marTop w:val="0"/>
          <w:marBottom w:val="0"/>
          <w:divBdr>
            <w:top w:val="none" w:sz="0" w:space="0" w:color="auto"/>
            <w:left w:val="none" w:sz="0" w:space="0" w:color="auto"/>
            <w:bottom w:val="none" w:sz="0" w:space="0" w:color="auto"/>
            <w:right w:val="none" w:sz="0" w:space="0" w:color="auto"/>
          </w:divBdr>
        </w:div>
        <w:div w:id="809396071">
          <w:marLeft w:val="0"/>
          <w:marRight w:val="0"/>
          <w:marTop w:val="0"/>
          <w:marBottom w:val="0"/>
          <w:divBdr>
            <w:top w:val="none" w:sz="0" w:space="0" w:color="auto"/>
            <w:left w:val="none" w:sz="0" w:space="0" w:color="auto"/>
            <w:bottom w:val="none" w:sz="0" w:space="0" w:color="auto"/>
            <w:right w:val="none" w:sz="0" w:space="0" w:color="auto"/>
          </w:divBdr>
        </w:div>
        <w:div w:id="822507266">
          <w:marLeft w:val="0"/>
          <w:marRight w:val="0"/>
          <w:marTop w:val="0"/>
          <w:marBottom w:val="0"/>
          <w:divBdr>
            <w:top w:val="none" w:sz="0" w:space="0" w:color="auto"/>
            <w:left w:val="none" w:sz="0" w:space="0" w:color="auto"/>
            <w:bottom w:val="none" w:sz="0" w:space="0" w:color="auto"/>
            <w:right w:val="none" w:sz="0" w:space="0" w:color="auto"/>
          </w:divBdr>
        </w:div>
        <w:div w:id="830869975">
          <w:marLeft w:val="0"/>
          <w:marRight w:val="0"/>
          <w:marTop w:val="0"/>
          <w:marBottom w:val="0"/>
          <w:divBdr>
            <w:top w:val="none" w:sz="0" w:space="0" w:color="auto"/>
            <w:left w:val="none" w:sz="0" w:space="0" w:color="auto"/>
            <w:bottom w:val="none" w:sz="0" w:space="0" w:color="auto"/>
            <w:right w:val="none" w:sz="0" w:space="0" w:color="auto"/>
          </w:divBdr>
        </w:div>
        <w:div w:id="890581401">
          <w:marLeft w:val="0"/>
          <w:marRight w:val="0"/>
          <w:marTop w:val="0"/>
          <w:marBottom w:val="0"/>
          <w:divBdr>
            <w:top w:val="none" w:sz="0" w:space="0" w:color="auto"/>
            <w:left w:val="none" w:sz="0" w:space="0" w:color="auto"/>
            <w:bottom w:val="none" w:sz="0" w:space="0" w:color="auto"/>
            <w:right w:val="none" w:sz="0" w:space="0" w:color="auto"/>
          </w:divBdr>
        </w:div>
        <w:div w:id="899369924">
          <w:marLeft w:val="0"/>
          <w:marRight w:val="0"/>
          <w:marTop w:val="0"/>
          <w:marBottom w:val="0"/>
          <w:divBdr>
            <w:top w:val="none" w:sz="0" w:space="0" w:color="auto"/>
            <w:left w:val="none" w:sz="0" w:space="0" w:color="auto"/>
            <w:bottom w:val="none" w:sz="0" w:space="0" w:color="auto"/>
            <w:right w:val="none" w:sz="0" w:space="0" w:color="auto"/>
          </w:divBdr>
        </w:div>
        <w:div w:id="982346096">
          <w:marLeft w:val="0"/>
          <w:marRight w:val="0"/>
          <w:marTop w:val="0"/>
          <w:marBottom w:val="0"/>
          <w:divBdr>
            <w:top w:val="none" w:sz="0" w:space="0" w:color="auto"/>
            <w:left w:val="none" w:sz="0" w:space="0" w:color="auto"/>
            <w:bottom w:val="none" w:sz="0" w:space="0" w:color="auto"/>
            <w:right w:val="none" w:sz="0" w:space="0" w:color="auto"/>
          </w:divBdr>
        </w:div>
        <w:div w:id="993949200">
          <w:marLeft w:val="0"/>
          <w:marRight w:val="0"/>
          <w:marTop w:val="0"/>
          <w:marBottom w:val="0"/>
          <w:divBdr>
            <w:top w:val="none" w:sz="0" w:space="0" w:color="auto"/>
            <w:left w:val="none" w:sz="0" w:space="0" w:color="auto"/>
            <w:bottom w:val="none" w:sz="0" w:space="0" w:color="auto"/>
            <w:right w:val="none" w:sz="0" w:space="0" w:color="auto"/>
          </w:divBdr>
        </w:div>
        <w:div w:id="1033654698">
          <w:marLeft w:val="0"/>
          <w:marRight w:val="0"/>
          <w:marTop w:val="0"/>
          <w:marBottom w:val="0"/>
          <w:divBdr>
            <w:top w:val="none" w:sz="0" w:space="0" w:color="auto"/>
            <w:left w:val="none" w:sz="0" w:space="0" w:color="auto"/>
            <w:bottom w:val="none" w:sz="0" w:space="0" w:color="auto"/>
            <w:right w:val="none" w:sz="0" w:space="0" w:color="auto"/>
          </w:divBdr>
        </w:div>
        <w:div w:id="1042290285">
          <w:marLeft w:val="0"/>
          <w:marRight w:val="0"/>
          <w:marTop w:val="0"/>
          <w:marBottom w:val="0"/>
          <w:divBdr>
            <w:top w:val="none" w:sz="0" w:space="0" w:color="auto"/>
            <w:left w:val="none" w:sz="0" w:space="0" w:color="auto"/>
            <w:bottom w:val="none" w:sz="0" w:space="0" w:color="auto"/>
            <w:right w:val="none" w:sz="0" w:space="0" w:color="auto"/>
          </w:divBdr>
        </w:div>
        <w:div w:id="1137647705">
          <w:marLeft w:val="0"/>
          <w:marRight w:val="0"/>
          <w:marTop w:val="0"/>
          <w:marBottom w:val="0"/>
          <w:divBdr>
            <w:top w:val="none" w:sz="0" w:space="0" w:color="auto"/>
            <w:left w:val="none" w:sz="0" w:space="0" w:color="auto"/>
            <w:bottom w:val="none" w:sz="0" w:space="0" w:color="auto"/>
            <w:right w:val="none" w:sz="0" w:space="0" w:color="auto"/>
          </w:divBdr>
        </w:div>
        <w:div w:id="1145513693">
          <w:marLeft w:val="0"/>
          <w:marRight w:val="0"/>
          <w:marTop w:val="0"/>
          <w:marBottom w:val="0"/>
          <w:divBdr>
            <w:top w:val="none" w:sz="0" w:space="0" w:color="auto"/>
            <w:left w:val="none" w:sz="0" w:space="0" w:color="auto"/>
            <w:bottom w:val="none" w:sz="0" w:space="0" w:color="auto"/>
            <w:right w:val="none" w:sz="0" w:space="0" w:color="auto"/>
          </w:divBdr>
        </w:div>
        <w:div w:id="1149832369">
          <w:marLeft w:val="0"/>
          <w:marRight w:val="0"/>
          <w:marTop w:val="0"/>
          <w:marBottom w:val="0"/>
          <w:divBdr>
            <w:top w:val="none" w:sz="0" w:space="0" w:color="auto"/>
            <w:left w:val="none" w:sz="0" w:space="0" w:color="auto"/>
            <w:bottom w:val="none" w:sz="0" w:space="0" w:color="auto"/>
            <w:right w:val="none" w:sz="0" w:space="0" w:color="auto"/>
          </w:divBdr>
        </w:div>
        <w:div w:id="1162969060">
          <w:marLeft w:val="0"/>
          <w:marRight w:val="0"/>
          <w:marTop w:val="0"/>
          <w:marBottom w:val="0"/>
          <w:divBdr>
            <w:top w:val="none" w:sz="0" w:space="0" w:color="auto"/>
            <w:left w:val="none" w:sz="0" w:space="0" w:color="auto"/>
            <w:bottom w:val="none" w:sz="0" w:space="0" w:color="auto"/>
            <w:right w:val="none" w:sz="0" w:space="0" w:color="auto"/>
          </w:divBdr>
        </w:div>
        <w:div w:id="1186866982">
          <w:marLeft w:val="0"/>
          <w:marRight w:val="0"/>
          <w:marTop w:val="0"/>
          <w:marBottom w:val="0"/>
          <w:divBdr>
            <w:top w:val="none" w:sz="0" w:space="0" w:color="auto"/>
            <w:left w:val="none" w:sz="0" w:space="0" w:color="auto"/>
            <w:bottom w:val="none" w:sz="0" w:space="0" w:color="auto"/>
            <w:right w:val="none" w:sz="0" w:space="0" w:color="auto"/>
          </w:divBdr>
        </w:div>
        <w:div w:id="1238979512">
          <w:marLeft w:val="0"/>
          <w:marRight w:val="0"/>
          <w:marTop w:val="0"/>
          <w:marBottom w:val="0"/>
          <w:divBdr>
            <w:top w:val="none" w:sz="0" w:space="0" w:color="auto"/>
            <w:left w:val="none" w:sz="0" w:space="0" w:color="auto"/>
            <w:bottom w:val="none" w:sz="0" w:space="0" w:color="auto"/>
            <w:right w:val="none" w:sz="0" w:space="0" w:color="auto"/>
          </w:divBdr>
        </w:div>
        <w:div w:id="1239247060">
          <w:marLeft w:val="0"/>
          <w:marRight w:val="0"/>
          <w:marTop w:val="0"/>
          <w:marBottom w:val="0"/>
          <w:divBdr>
            <w:top w:val="none" w:sz="0" w:space="0" w:color="auto"/>
            <w:left w:val="none" w:sz="0" w:space="0" w:color="auto"/>
            <w:bottom w:val="none" w:sz="0" w:space="0" w:color="auto"/>
            <w:right w:val="none" w:sz="0" w:space="0" w:color="auto"/>
          </w:divBdr>
        </w:div>
        <w:div w:id="1406417645">
          <w:marLeft w:val="0"/>
          <w:marRight w:val="0"/>
          <w:marTop w:val="0"/>
          <w:marBottom w:val="0"/>
          <w:divBdr>
            <w:top w:val="none" w:sz="0" w:space="0" w:color="auto"/>
            <w:left w:val="none" w:sz="0" w:space="0" w:color="auto"/>
            <w:bottom w:val="none" w:sz="0" w:space="0" w:color="auto"/>
            <w:right w:val="none" w:sz="0" w:space="0" w:color="auto"/>
          </w:divBdr>
        </w:div>
        <w:div w:id="1470825871">
          <w:marLeft w:val="0"/>
          <w:marRight w:val="0"/>
          <w:marTop w:val="0"/>
          <w:marBottom w:val="0"/>
          <w:divBdr>
            <w:top w:val="none" w:sz="0" w:space="0" w:color="auto"/>
            <w:left w:val="none" w:sz="0" w:space="0" w:color="auto"/>
            <w:bottom w:val="none" w:sz="0" w:space="0" w:color="auto"/>
            <w:right w:val="none" w:sz="0" w:space="0" w:color="auto"/>
          </w:divBdr>
        </w:div>
        <w:div w:id="1533151370">
          <w:marLeft w:val="0"/>
          <w:marRight w:val="0"/>
          <w:marTop w:val="0"/>
          <w:marBottom w:val="0"/>
          <w:divBdr>
            <w:top w:val="none" w:sz="0" w:space="0" w:color="auto"/>
            <w:left w:val="none" w:sz="0" w:space="0" w:color="auto"/>
            <w:bottom w:val="none" w:sz="0" w:space="0" w:color="auto"/>
            <w:right w:val="none" w:sz="0" w:space="0" w:color="auto"/>
          </w:divBdr>
        </w:div>
        <w:div w:id="1593473126">
          <w:marLeft w:val="0"/>
          <w:marRight w:val="0"/>
          <w:marTop w:val="0"/>
          <w:marBottom w:val="0"/>
          <w:divBdr>
            <w:top w:val="none" w:sz="0" w:space="0" w:color="auto"/>
            <w:left w:val="none" w:sz="0" w:space="0" w:color="auto"/>
            <w:bottom w:val="none" w:sz="0" w:space="0" w:color="auto"/>
            <w:right w:val="none" w:sz="0" w:space="0" w:color="auto"/>
          </w:divBdr>
        </w:div>
        <w:div w:id="1729645888">
          <w:marLeft w:val="0"/>
          <w:marRight w:val="0"/>
          <w:marTop w:val="0"/>
          <w:marBottom w:val="0"/>
          <w:divBdr>
            <w:top w:val="none" w:sz="0" w:space="0" w:color="auto"/>
            <w:left w:val="none" w:sz="0" w:space="0" w:color="auto"/>
            <w:bottom w:val="none" w:sz="0" w:space="0" w:color="auto"/>
            <w:right w:val="none" w:sz="0" w:space="0" w:color="auto"/>
          </w:divBdr>
        </w:div>
        <w:div w:id="1797526276">
          <w:marLeft w:val="0"/>
          <w:marRight w:val="0"/>
          <w:marTop w:val="0"/>
          <w:marBottom w:val="0"/>
          <w:divBdr>
            <w:top w:val="none" w:sz="0" w:space="0" w:color="auto"/>
            <w:left w:val="none" w:sz="0" w:space="0" w:color="auto"/>
            <w:bottom w:val="none" w:sz="0" w:space="0" w:color="auto"/>
            <w:right w:val="none" w:sz="0" w:space="0" w:color="auto"/>
          </w:divBdr>
        </w:div>
        <w:div w:id="1802796154">
          <w:marLeft w:val="0"/>
          <w:marRight w:val="0"/>
          <w:marTop w:val="0"/>
          <w:marBottom w:val="0"/>
          <w:divBdr>
            <w:top w:val="none" w:sz="0" w:space="0" w:color="auto"/>
            <w:left w:val="none" w:sz="0" w:space="0" w:color="auto"/>
            <w:bottom w:val="none" w:sz="0" w:space="0" w:color="auto"/>
            <w:right w:val="none" w:sz="0" w:space="0" w:color="auto"/>
          </w:divBdr>
        </w:div>
        <w:div w:id="1815950666">
          <w:marLeft w:val="0"/>
          <w:marRight w:val="0"/>
          <w:marTop w:val="0"/>
          <w:marBottom w:val="0"/>
          <w:divBdr>
            <w:top w:val="none" w:sz="0" w:space="0" w:color="auto"/>
            <w:left w:val="none" w:sz="0" w:space="0" w:color="auto"/>
            <w:bottom w:val="none" w:sz="0" w:space="0" w:color="auto"/>
            <w:right w:val="none" w:sz="0" w:space="0" w:color="auto"/>
          </w:divBdr>
        </w:div>
        <w:div w:id="1879313665">
          <w:marLeft w:val="0"/>
          <w:marRight w:val="0"/>
          <w:marTop w:val="0"/>
          <w:marBottom w:val="0"/>
          <w:divBdr>
            <w:top w:val="none" w:sz="0" w:space="0" w:color="auto"/>
            <w:left w:val="none" w:sz="0" w:space="0" w:color="auto"/>
            <w:bottom w:val="none" w:sz="0" w:space="0" w:color="auto"/>
            <w:right w:val="none" w:sz="0" w:space="0" w:color="auto"/>
          </w:divBdr>
        </w:div>
        <w:div w:id="1891530723">
          <w:marLeft w:val="0"/>
          <w:marRight w:val="0"/>
          <w:marTop w:val="0"/>
          <w:marBottom w:val="0"/>
          <w:divBdr>
            <w:top w:val="none" w:sz="0" w:space="0" w:color="auto"/>
            <w:left w:val="none" w:sz="0" w:space="0" w:color="auto"/>
            <w:bottom w:val="none" w:sz="0" w:space="0" w:color="auto"/>
            <w:right w:val="none" w:sz="0" w:space="0" w:color="auto"/>
          </w:divBdr>
        </w:div>
        <w:div w:id="1900170076">
          <w:marLeft w:val="0"/>
          <w:marRight w:val="0"/>
          <w:marTop w:val="0"/>
          <w:marBottom w:val="0"/>
          <w:divBdr>
            <w:top w:val="none" w:sz="0" w:space="0" w:color="auto"/>
            <w:left w:val="none" w:sz="0" w:space="0" w:color="auto"/>
            <w:bottom w:val="none" w:sz="0" w:space="0" w:color="auto"/>
            <w:right w:val="none" w:sz="0" w:space="0" w:color="auto"/>
          </w:divBdr>
        </w:div>
        <w:div w:id="1907182104">
          <w:marLeft w:val="0"/>
          <w:marRight w:val="0"/>
          <w:marTop w:val="0"/>
          <w:marBottom w:val="0"/>
          <w:divBdr>
            <w:top w:val="none" w:sz="0" w:space="0" w:color="auto"/>
            <w:left w:val="none" w:sz="0" w:space="0" w:color="auto"/>
            <w:bottom w:val="none" w:sz="0" w:space="0" w:color="auto"/>
            <w:right w:val="none" w:sz="0" w:space="0" w:color="auto"/>
          </w:divBdr>
        </w:div>
        <w:div w:id="1915311551">
          <w:marLeft w:val="0"/>
          <w:marRight w:val="0"/>
          <w:marTop w:val="0"/>
          <w:marBottom w:val="0"/>
          <w:divBdr>
            <w:top w:val="none" w:sz="0" w:space="0" w:color="auto"/>
            <w:left w:val="none" w:sz="0" w:space="0" w:color="auto"/>
            <w:bottom w:val="none" w:sz="0" w:space="0" w:color="auto"/>
            <w:right w:val="none" w:sz="0" w:space="0" w:color="auto"/>
          </w:divBdr>
        </w:div>
        <w:div w:id="1980180873">
          <w:marLeft w:val="0"/>
          <w:marRight w:val="0"/>
          <w:marTop w:val="0"/>
          <w:marBottom w:val="0"/>
          <w:divBdr>
            <w:top w:val="none" w:sz="0" w:space="0" w:color="auto"/>
            <w:left w:val="none" w:sz="0" w:space="0" w:color="auto"/>
            <w:bottom w:val="none" w:sz="0" w:space="0" w:color="auto"/>
            <w:right w:val="none" w:sz="0" w:space="0" w:color="auto"/>
          </w:divBdr>
        </w:div>
        <w:div w:id="1991325845">
          <w:marLeft w:val="0"/>
          <w:marRight w:val="0"/>
          <w:marTop w:val="0"/>
          <w:marBottom w:val="0"/>
          <w:divBdr>
            <w:top w:val="none" w:sz="0" w:space="0" w:color="auto"/>
            <w:left w:val="none" w:sz="0" w:space="0" w:color="auto"/>
            <w:bottom w:val="none" w:sz="0" w:space="0" w:color="auto"/>
            <w:right w:val="none" w:sz="0" w:space="0" w:color="auto"/>
          </w:divBdr>
        </w:div>
        <w:div w:id="1996910352">
          <w:marLeft w:val="0"/>
          <w:marRight w:val="0"/>
          <w:marTop w:val="0"/>
          <w:marBottom w:val="0"/>
          <w:divBdr>
            <w:top w:val="none" w:sz="0" w:space="0" w:color="auto"/>
            <w:left w:val="none" w:sz="0" w:space="0" w:color="auto"/>
            <w:bottom w:val="none" w:sz="0" w:space="0" w:color="auto"/>
            <w:right w:val="none" w:sz="0" w:space="0" w:color="auto"/>
          </w:divBdr>
        </w:div>
        <w:div w:id="2041203871">
          <w:marLeft w:val="0"/>
          <w:marRight w:val="0"/>
          <w:marTop w:val="0"/>
          <w:marBottom w:val="0"/>
          <w:divBdr>
            <w:top w:val="none" w:sz="0" w:space="0" w:color="auto"/>
            <w:left w:val="none" w:sz="0" w:space="0" w:color="auto"/>
            <w:bottom w:val="none" w:sz="0" w:space="0" w:color="auto"/>
            <w:right w:val="none" w:sz="0" w:space="0" w:color="auto"/>
          </w:divBdr>
        </w:div>
        <w:div w:id="2070035975">
          <w:marLeft w:val="0"/>
          <w:marRight w:val="0"/>
          <w:marTop w:val="0"/>
          <w:marBottom w:val="0"/>
          <w:divBdr>
            <w:top w:val="none" w:sz="0" w:space="0" w:color="auto"/>
            <w:left w:val="none" w:sz="0" w:space="0" w:color="auto"/>
            <w:bottom w:val="none" w:sz="0" w:space="0" w:color="auto"/>
            <w:right w:val="none" w:sz="0" w:space="0" w:color="auto"/>
          </w:divBdr>
        </w:div>
        <w:div w:id="2114468585">
          <w:marLeft w:val="0"/>
          <w:marRight w:val="0"/>
          <w:marTop w:val="0"/>
          <w:marBottom w:val="0"/>
          <w:divBdr>
            <w:top w:val="none" w:sz="0" w:space="0" w:color="auto"/>
            <w:left w:val="none" w:sz="0" w:space="0" w:color="auto"/>
            <w:bottom w:val="none" w:sz="0" w:space="0" w:color="auto"/>
            <w:right w:val="none" w:sz="0" w:space="0" w:color="auto"/>
          </w:divBdr>
        </w:div>
        <w:div w:id="2139226768">
          <w:marLeft w:val="0"/>
          <w:marRight w:val="0"/>
          <w:marTop w:val="0"/>
          <w:marBottom w:val="0"/>
          <w:divBdr>
            <w:top w:val="none" w:sz="0" w:space="0" w:color="auto"/>
            <w:left w:val="none" w:sz="0" w:space="0" w:color="auto"/>
            <w:bottom w:val="none" w:sz="0" w:space="0" w:color="auto"/>
            <w:right w:val="none" w:sz="0" w:space="0" w:color="auto"/>
          </w:divBdr>
        </w:div>
      </w:divsChild>
    </w:div>
    <w:div w:id="724837368">
      <w:bodyDiv w:val="1"/>
      <w:marLeft w:val="0"/>
      <w:marRight w:val="0"/>
      <w:marTop w:val="0"/>
      <w:marBottom w:val="0"/>
      <w:divBdr>
        <w:top w:val="none" w:sz="0" w:space="0" w:color="auto"/>
        <w:left w:val="none" w:sz="0" w:space="0" w:color="auto"/>
        <w:bottom w:val="none" w:sz="0" w:space="0" w:color="auto"/>
        <w:right w:val="none" w:sz="0" w:space="0" w:color="auto"/>
      </w:divBdr>
    </w:div>
    <w:div w:id="752355392">
      <w:bodyDiv w:val="1"/>
      <w:marLeft w:val="0"/>
      <w:marRight w:val="0"/>
      <w:marTop w:val="0"/>
      <w:marBottom w:val="0"/>
      <w:divBdr>
        <w:top w:val="none" w:sz="0" w:space="0" w:color="auto"/>
        <w:left w:val="none" w:sz="0" w:space="0" w:color="auto"/>
        <w:bottom w:val="none" w:sz="0" w:space="0" w:color="auto"/>
        <w:right w:val="none" w:sz="0" w:space="0" w:color="auto"/>
      </w:divBdr>
      <w:divsChild>
        <w:div w:id="559053020">
          <w:marLeft w:val="0"/>
          <w:marRight w:val="0"/>
          <w:marTop w:val="0"/>
          <w:marBottom w:val="0"/>
          <w:divBdr>
            <w:top w:val="none" w:sz="0" w:space="0" w:color="auto"/>
            <w:left w:val="none" w:sz="0" w:space="0" w:color="auto"/>
            <w:bottom w:val="none" w:sz="0" w:space="0" w:color="auto"/>
            <w:right w:val="none" w:sz="0" w:space="0" w:color="auto"/>
          </w:divBdr>
          <w:divsChild>
            <w:div w:id="574319274">
              <w:marLeft w:val="0"/>
              <w:marRight w:val="0"/>
              <w:marTop w:val="0"/>
              <w:marBottom w:val="0"/>
              <w:divBdr>
                <w:top w:val="none" w:sz="0" w:space="0" w:color="auto"/>
                <w:left w:val="none" w:sz="0" w:space="0" w:color="auto"/>
                <w:bottom w:val="none" w:sz="0" w:space="0" w:color="auto"/>
                <w:right w:val="none" w:sz="0" w:space="0" w:color="auto"/>
              </w:divBdr>
              <w:divsChild>
                <w:div w:id="303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327811">
      <w:bodyDiv w:val="1"/>
      <w:marLeft w:val="0"/>
      <w:marRight w:val="0"/>
      <w:marTop w:val="0"/>
      <w:marBottom w:val="0"/>
      <w:divBdr>
        <w:top w:val="none" w:sz="0" w:space="0" w:color="auto"/>
        <w:left w:val="none" w:sz="0" w:space="0" w:color="auto"/>
        <w:bottom w:val="none" w:sz="0" w:space="0" w:color="auto"/>
        <w:right w:val="none" w:sz="0" w:space="0" w:color="auto"/>
      </w:divBdr>
      <w:divsChild>
        <w:div w:id="596181330">
          <w:marLeft w:val="0"/>
          <w:marRight w:val="0"/>
          <w:marTop w:val="0"/>
          <w:marBottom w:val="0"/>
          <w:divBdr>
            <w:top w:val="none" w:sz="0" w:space="0" w:color="auto"/>
            <w:left w:val="none" w:sz="0" w:space="0" w:color="auto"/>
            <w:bottom w:val="none" w:sz="0" w:space="0" w:color="auto"/>
            <w:right w:val="none" w:sz="0" w:space="0" w:color="auto"/>
          </w:divBdr>
          <w:divsChild>
            <w:div w:id="291064121">
              <w:marLeft w:val="0"/>
              <w:marRight w:val="0"/>
              <w:marTop w:val="0"/>
              <w:marBottom w:val="0"/>
              <w:divBdr>
                <w:top w:val="none" w:sz="0" w:space="0" w:color="auto"/>
                <w:left w:val="none" w:sz="0" w:space="0" w:color="auto"/>
                <w:bottom w:val="none" w:sz="0" w:space="0" w:color="auto"/>
                <w:right w:val="none" w:sz="0" w:space="0" w:color="auto"/>
              </w:divBdr>
              <w:divsChild>
                <w:div w:id="398023673">
                  <w:marLeft w:val="0"/>
                  <w:marRight w:val="0"/>
                  <w:marTop w:val="0"/>
                  <w:marBottom w:val="0"/>
                  <w:divBdr>
                    <w:top w:val="none" w:sz="0" w:space="0" w:color="auto"/>
                    <w:left w:val="none" w:sz="0" w:space="0" w:color="auto"/>
                    <w:bottom w:val="none" w:sz="0" w:space="0" w:color="auto"/>
                    <w:right w:val="none" w:sz="0" w:space="0" w:color="auto"/>
                  </w:divBdr>
                  <w:divsChild>
                    <w:div w:id="12780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6147">
              <w:marLeft w:val="0"/>
              <w:marRight w:val="0"/>
              <w:marTop w:val="0"/>
              <w:marBottom w:val="0"/>
              <w:divBdr>
                <w:top w:val="none" w:sz="0" w:space="0" w:color="auto"/>
                <w:left w:val="none" w:sz="0" w:space="0" w:color="auto"/>
                <w:bottom w:val="none" w:sz="0" w:space="0" w:color="auto"/>
                <w:right w:val="none" w:sz="0" w:space="0" w:color="auto"/>
              </w:divBdr>
              <w:divsChild>
                <w:div w:id="1962759855">
                  <w:marLeft w:val="0"/>
                  <w:marRight w:val="0"/>
                  <w:marTop w:val="0"/>
                  <w:marBottom w:val="0"/>
                  <w:divBdr>
                    <w:top w:val="none" w:sz="0" w:space="0" w:color="auto"/>
                    <w:left w:val="none" w:sz="0" w:space="0" w:color="auto"/>
                    <w:bottom w:val="none" w:sz="0" w:space="0" w:color="auto"/>
                    <w:right w:val="none" w:sz="0" w:space="0" w:color="auto"/>
                  </w:divBdr>
                  <w:divsChild>
                    <w:div w:id="218639346">
                      <w:marLeft w:val="0"/>
                      <w:marRight w:val="0"/>
                      <w:marTop w:val="0"/>
                      <w:marBottom w:val="0"/>
                      <w:divBdr>
                        <w:top w:val="none" w:sz="0" w:space="0" w:color="auto"/>
                        <w:left w:val="none" w:sz="0" w:space="0" w:color="auto"/>
                        <w:bottom w:val="none" w:sz="0" w:space="0" w:color="auto"/>
                        <w:right w:val="none" w:sz="0" w:space="0" w:color="auto"/>
                      </w:divBdr>
                      <w:divsChild>
                        <w:div w:id="1541935228">
                          <w:marLeft w:val="0"/>
                          <w:marRight w:val="0"/>
                          <w:marTop w:val="0"/>
                          <w:marBottom w:val="0"/>
                          <w:divBdr>
                            <w:top w:val="none" w:sz="0" w:space="0" w:color="auto"/>
                            <w:left w:val="none" w:sz="0" w:space="0" w:color="auto"/>
                            <w:bottom w:val="none" w:sz="0" w:space="0" w:color="auto"/>
                            <w:right w:val="none" w:sz="0" w:space="0" w:color="auto"/>
                          </w:divBdr>
                          <w:divsChild>
                            <w:div w:id="1184630233">
                              <w:marLeft w:val="0"/>
                              <w:marRight w:val="0"/>
                              <w:marTop w:val="0"/>
                              <w:marBottom w:val="0"/>
                              <w:divBdr>
                                <w:top w:val="none" w:sz="0" w:space="0" w:color="auto"/>
                                <w:left w:val="none" w:sz="0" w:space="0" w:color="auto"/>
                                <w:bottom w:val="none" w:sz="0" w:space="0" w:color="auto"/>
                                <w:right w:val="none" w:sz="0" w:space="0" w:color="auto"/>
                              </w:divBdr>
                              <w:divsChild>
                                <w:div w:id="5330795">
                                  <w:marLeft w:val="0"/>
                                  <w:marRight w:val="0"/>
                                  <w:marTop w:val="0"/>
                                  <w:marBottom w:val="0"/>
                                  <w:divBdr>
                                    <w:top w:val="none" w:sz="0" w:space="0" w:color="auto"/>
                                    <w:left w:val="none" w:sz="0" w:space="0" w:color="auto"/>
                                    <w:bottom w:val="none" w:sz="0" w:space="0" w:color="auto"/>
                                    <w:right w:val="none" w:sz="0" w:space="0" w:color="auto"/>
                                  </w:divBdr>
                                </w:div>
                                <w:div w:id="27923368">
                                  <w:marLeft w:val="0"/>
                                  <w:marRight w:val="0"/>
                                  <w:marTop w:val="0"/>
                                  <w:marBottom w:val="0"/>
                                  <w:divBdr>
                                    <w:top w:val="none" w:sz="0" w:space="0" w:color="auto"/>
                                    <w:left w:val="none" w:sz="0" w:space="0" w:color="auto"/>
                                    <w:bottom w:val="none" w:sz="0" w:space="0" w:color="auto"/>
                                    <w:right w:val="none" w:sz="0" w:space="0" w:color="auto"/>
                                  </w:divBdr>
                                </w:div>
                                <w:div w:id="54479315">
                                  <w:marLeft w:val="0"/>
                                  <w:marRight w:val="0"/>
                                  <w:marTop w:val="0"/>
                                  <w:marBottom w:val="0"/>
                                  <w:divBdr>
                                    <w:top w:val="none" w:sz="0" w:space="0" w:color="auto"/>
                                    <w:left w:val="none" w:sz="0" w:space="0" w:color="auto"/>
                                    <w:bottom w:val="none" w:sz="0" w:space="0" w:color="auto"/>
                                    <w:right w:val="none" w:sz="0" w:space="0" w:color="auto"/>
                                  </w:divBdr>
                                </w:div>
                                <w:div w:id="57092150">
                                  <w:marLeft w:val="0"/>
                                  <w:marRight w:val="0"/>
                                  <w:marTop w:val="0"/>
                                  <w:marBottom w:val="0"/>
                                  <w:divBdr>
                                    <w:top w:val="none" w:sz="0" w:space="0" w:color="auto"/>
                                    <w:left w:val="none" w:sz="0" w:space="0" w:color="auto"/>
                                    <w:bottom w:val="none" w:sz="0" w:space="0" w:color="auto"/>
                                    <w:right w:val="none" w:sz="0" w:space="0" w:color="auto"/>
                                  </w:divBdr>
                                </w:div>
                                <w:div w:id="60177958">
                                  <w:marLeft w:val="0"/>
                                  <w:marRight w:val="0"/>
                                  <w:marTop w:val="0"/>
                                  <w:marBottom w:val="0"/>
                                  <w:divBdr>
                                    <w:top w:val="none" w:sz="0" w:space="0" w:color="auto"/>
                                    <w:left w:val="none" w:sz="0" w:space="0" w:color="auto"/>
                                    <w:bottom w:val="none" w:sz="0" w:space="0" w:color="auto"/>
                                    <w:right w:val="none" w:sz="0" w:space="0" w:color="auto"/>
                                  </w:divBdr>
                                </w:div>
                                <w:div w:id="60182641">
                                  <w:marLeft w:val="0"/>
                                  <w:marRight w:val="0"/>
                                  <w:marTop w:val="0"/>
                                  <w:marBottom w:val="0"/>
                                  <w:divBdr>
                                    <w:top w:val="none" w:sz="0" w:space="0" w:color="auto"/>
                                    <w:left w:val="none" w:sz="0" w:space="0" w:color="auto"/>
                                    <w:bottom w:val="none" w:sz="0" w:space="0" w:color="auto"/>
                                    <w:right w:val="none" w:sz="0" w:space="0" w:color="auto"/>
                                  </w:divBdr>
                                </w:div>
                                <w:div w:id="68768624">
                                  <w:marLeft w:val="0"/>
                                  <w:marRight w:val="0"/>
                                  <w:marTop w:val="0"/>
                                  <w:marBottom w:val="0"/>
                                  <w:divBdr>
                                    <w:top w:val="none" w:sz="0" w:space="0" w:color="auto"/>
                                    <w:left w:val="none" w:sz="0" w:space="0" w:color="auto"/>
                                    <w:bottom w:val="none" w:sz="0" w:space="0" w:color="auto"/>
                                    <w:right w:val="none" w:sz="0" w:space="0" w:color="auto"/>
                                  </w:divBdr>
                                </w:div>
                                <w:div w:id="71634253">
                                  <w:marLeft w:val="0"/>
                                  <w:marRight w:val="0"/>
                                  <w:marTop w:val="0"/>
                                  <w:marBottom w:val="0"/>
                                  <w:divBdr>
                                    <w:top w:val="none" w:sz="0" w:space="0" w:color="auto"/>
                                    <w:left w:val="none" w:sz="0" w:space="0" w:color="auto"/>
                                    <w:bottom w:val="none" w:sz="0" w:space="0" w:color="auto"/>
                                    <w:right w:val="none" w:sz="0" w:space="0" w:color="auto"/>
                                  </w:divBdr>
                                </w:div>
                                <w:div w:id="104815588">
                                  <w:marLeft w:val="0"/>
                                  <w:marRight w:val="0"/>
                                  <w:marTop w:val="0"/>
                                  <w:marBottom w:val="0"/>
                                  <w:divBdr>
                                    <w:top w:val="none" w:sz="0" w:space="0" w:color="auto"/>
                                    <w:left w:val="none" w:sz="0" w:space="0" w:color="auto"/>
                                    <w:bottom w:val="none" w:sz="0" w:space="0" w:color="auto"/>
                                    <w:right w:val="none" w:sz="0" w:space="0" w:color="auto"/>
                                  </w:divBdr>
                                </w:div>
                                <w:div w:id="111092335">
                                  <w:marLeft w:val="0"/>
                                  <w:marRight w:val="0"/>
                                  <w:marTop w:val="0"/>
                                  <w:marBottom w:val="0"/>
                                  <w:divBdr>
                                    <w:top w:val="none" w:sz="0" w:space="0" w:color="auto"/>
                                    <w:left w:val="none" w:sz="0" w:space="0" w:color="auto"/>
                                    <w:bottom w:val="none" w:sz="0" w:space="0" w:color="auto"/>
                                    <w:right w:val="none" w:sz="0" w:space="0" w:color="auto"/>
                                  </w:divBdr>
                                </w:div>
                                <w:div w:id="113839232">
                                  <w:marLeft w:val="0"/>
                                  <w:marRight w:val="0"/>
                                  <w:marTop w:val="0"/>
                                  <w:marBottom w:val="0"/>
                                  <w:divBdr>
                                    <w:top w:val="none" w:sz="0" w:space="0" w:color="auto"/>
                                    <w:left w:val="none" w:sz="0" w:space="0" w:color="auto"/>
                                    <w:bottom w:val="none" w:sz="0" w:space="0" w:color="auto"/>
                                    <w:right w:val="none" w:sz="0" w:space="0" w:color="auto"/>
                                  </w:divBdr>
                                </w:div>
                                <w:div w:id="135297022">
                                  <w:marLeft w:val="0"/>
                                  <w:marRight w:val="0"/>
                                  <w:marTop w:val="0"/>
                                  <w:marBottom w:val="0"/>
                                  <w:divBdr>
                                    <w:top w:val="none" w:sz="0" w:space="0" w:color="auto"/>
                                    <w:left w:val="none" w:sz="0" w:space="0" w:color="auto"/>
                                    <w:bottom w:val="none" w:sz="0" w:space="0" w:color="auto"/>
                                    <w:right w:val="none" w:sz="0" w:space="0" w:color="auto"/>
                                  </w:divBdr>
                                </w:div>
                                <w:div w:id="139925572">
                                  <w:marLeft w:val="0"/>
                                  <w:marRight w:val="0"/>
                                  <w:marTop w:val="0"/>
                                  <w:marBottom w:val="0"/>
                                  <w:divBdr>
                                    <w:top w:val="none" w:sz="0" w:space="0" w:color="auto"/>
                                    <w:left w:val="none" w:sz="0" w:space="0" w:color="auto"/>
                                    <w:bottom w:val="none" w:sz="0" w:space="0" w:color="auto"/>
                                    <w:right w:val="none" w:sz="0" w:space="0" w:color="auto"/>
                                  </w:divBdr>
                                </w:div>
                                <w:div w:id="193270075">
                                  <w:marLeft w:val="0"/>
                                  <w:marRight w:val="0"/>
                                  <w:marTop w:val="0"/>
                                  <w:marBottom w:val="0"/>
                                  <w:divBdr>
                                    <w:top w:val="none" w:sz="0" w:space="0" w:color="auto"/>
                                    <w:left w:val="none" w:sz="0" w:space="0" w:color="auto"/>
                                    <w:bottom w:val="none" w:sz="0" w:space="0" w:color="auto"/>
                                    <w:right w:val="none" w:sz="0" w:space="0" w:color="auto"/>
                                  </w:divBdr>
                                </w:div>
                                <w:div w:id="198902500">
                                  <w:marLeft w:val="0"/>
                                  <w:marRight w:val="0"/>
                                  <w:marTop w:val="0"/>
                                  <w:marBottom w:val="0"/>
                                  <w:divBdr>
                                    <w:top w:val="none" w:sz="0" w:space="0" w:color="auto"/>
                                    <w:left w:val="none" w:sz="0" w:space="0" w:color="auto"/>
                                    <w:bottom w:val="none" w:sz="0" w:space="0" w:color="auto"/>
                                    <w:right w:val="none" w:sz="0" w:space="0" w:color="auto"/>
                                  </w:divBdr>
                                </w:div>
                                <w:div w:id="244997139">
                                  <w:marLeft w:val="0"/>
                                  <w:marRight w:val="0"/>
                                  <w:marTop w:val="0"/>
                                  <w:marBottom w:val="0"/>
                                  <w:divBdr>
                                    <w:top w:val="none" w:sz="0" w:space="0" w:color="auto"/>
                                    <w:left w:val="none" w:sz="0" w:space="0" w:color="auto"/>
                                    <w:bottom w:val="none" w:sz="0" w:space="0" w:color="auto"/>
                                    <w:right w:val="none" w:sz="0" w:space="0" w:color="auto"/>
                                  </w:divBdr>
                                </w:div>
                                <w:div w:id="283386727">
                                  <w:marLeft w:val="0"/>
                                  <w:marRight w:val="0"/>
                                  <w:marTop w:val="0"/>
                                  <w:marBottom w:val="0"/>
                                  <w:divBdr>
                                    <w:top w:val="none" w:sz="0" w:space="0" w:color="auto"/>
                                    <w:left w:val="none" w:sz="0" w:space="0" w:color="auto"/>
                                    <w:bottom w:val="none" w:sz="0" w:space="0" w:color="auto"/>
                                    <w:right w:val="none" w:sz="0" w:space="0" w:color="auto"/>
                                  </w:divBdr>
                                </w:div>
                                <w:div w:id="331375967">
                                  <w:marLeft w:val="0"/>
                                  <w:marRight w:val="0"/>
                                  <w:marTop w:val="0"/>
                                  <w:marBottom w:val="0"/>
                                  <w:divBdr>
                                    <w:top w:val="none" w:sz="0" w:space="0" w:color="auto"/>
                                    <w:left w:val="none" w:sz="0" w:space="0" w:color="auto"/>
                                    <w:bottom w:val="none" w:sz="0" w:space="0" w:color="auto"/>
                                    <w:right w:val="none" w:sz="0" w:space="0" w:color="auto"/>
                                  </w:divBdr>
                                </w:div>
                                <w:div w:id="333457669">
                                  <w:marLeft w:val="0"/>
                                  <w:marRight w:val="0"/>
                                  <w:marTop w:val="0"/>
                                  <w:marBottom w:val="0"/>
                                  <w:divBdr>
                                    <w:top w:val="none" w:sz="0" w:space="0" w:color="auto"/>
                                    <w:left w:val="none" w:sz="0" w:space="0" w:color="auto"/>
                                    <w:bottom w:val="none" w:sz="0" w:space="0" w:color="auto"/>
                                    <w:right w:val="none" w:sz="0" w:space="0" w:color="auto"/>
                                  </w:divBdr>
                                </w:div>
                                <w:div w:id="346635180">
                                  <w:marLeft w:val="0"/>
                                  <w:marRight w:val="0"/>
                                  <w:marTop w:val="0"/>
                                  <w:marBottom w:val="0"/>
                                  <w:divBdr>
                                    <w:top w:val="none" w:sz="0" w:space="0" w:color="auto"/>
                                    <w:left w:val="none" w:sz="0" w:space="0" w:color="auto"/>
                                    <w:bottom w:val="none" w:sz="0" w:space="0" w:color="auto"/>
                                    <w:right w:val="none" w:sz="0" w:space="0" w:color="auto"/>
                                  </w:divBdr>
                                </w:div>
                                <w:div w:id="363947458">
                                  <w:marLeft w:val="0"/>
                                  <w:marRight w:val="0"/>
                                  <w:marTop w:val="0"/>
                                  <w:marBottom w:val="0"/>
                                  <w:divBdr>
                                    <w:top w:val="none" w:sz="0" w:space="0" w:color="auto"/>
                                    <w:left w:val="none" w:sz="0" w:space="0" w:color="auto"/>
                                    <w:bottom w:val="none" w:sz="0" w:space="0" w:color="auto"/>
                                    <w:right w:val="none" w:sz="0" w:space="0" w:color="auto"/>
                                  </w:divBdr>
                                </w:div>
                                <w:div w:id="375156857">
                                  <w:marLeft w:val="0"/>
                                  <w:marRight w:val="0"/>
                                  <w:marTop w:val="0"/>
                                  <w:marBottom w:val="0"/>
                                  <w:divBdr>
                                    <w:top w:val="none" w:sz="0" w:space="0" w:color="auto"/>
                                    <w:left w:val="none" w:sz="0" w:space="0" w:color="auto"/>
                                    <w:bottom w:val="none" w:sz="0" w:space="0" w:color="auto"/>
                                    <w:right w:val="none" w:sz="0" w:space="0" w:color="auto"/>
                                  </w:divBdr>
                                </w:div>
                                <w:div w:id="391318056">
                                  <w:marLeft w:val="0"/>
                                  <w:marRight w:val="0"/>
                                  <w:marTop w:val="0"/>
                                  <w:marBottom w:val="0"/>
                                  <w:divBdr>
                                    <w:top w:val="none" w:sz="0" w:space="0" w:color="auto"/>
                                    <w:left w:val="none" w:sz="0" w:space="0" w:color="auto"/>
                                    <w:bottom w:val="none" w:sz="0" w:space="0" w:color="auto"/>
                                    <w:right w:val="none" w:sz="0" w:space="0" w:color="auto"/>
                                  </w:divBdr>
                                </w:div>
                                <w:div w:id="398602798">
                                  <w:marLeft w:val="0"/>
                                  <w:marRight w:val="0"/>
                                  <w:marTop w:val="0"/>
                                  <w:marBottom w:val="0"/>
                                  <w:divBdr>
                                    <w:top w:val="none" w:sz="0" w:space="0" w:color="auto"/>
                                    <w:left w:val="none" w:sz="0" w:space="0" w:color="auto"/>
                                    <w:bottom w:val="none" w:sz="0" w:space="0" w:color="auto"/>
                                    <w:right w:val="none" w:sz="0" w:space="0" w:color="auto"/>
                                  </w:divBdr>
                                </w:div>
                                <w:div w:id="405033047">
                                  <w:marLeft w:val="0"/>
                                  <w:marRight w:val="0"/>
                                  <w:marTop w:val="0"/>
                                  <w:marBottom w:val="0"/>
                                  <w:divBdr>
                                    <w:top w:val="none" w:sz="0" w:space="0" w:color="auto"/>
                                    <w:left w:val="none" w:sz="0" w:space="0" w:color="auto"/>
                                    <w:bottom w:val="none" w:sz="0" w:space="0" w:color="auto"/>
                                    <w:right w:val="none" w:sz="0" w:space="0" w:color="auto"/>
                                  </w:divBdr>
                                </w:div>
                                <w:div w:id="422796715">
                                  <w:marLeft w:val="0"/>
                                  <w:marRight w:val="0"/>
                                  <w:marTop w:val="0"/>
                                  <w:marBottom w:val="0"/>
                                  <w:divBdr>
                                    <w:top w:val="none" w:sz="0" w:space="0" w:color="auto"/>
                                    <w:left w:val="none" w:sz="0" w:space="0" w:color="auto"/>
                                    <w:bottom w:val="none" w:sz="0" w:space="0" w:color="auto"/>
                                    <w:right w:val="none" w:sz="0" w:space="0" w:color="auto"/>
                                  </w:divBdr>
                                </w:div>
                                <w:div w:id="435636079">
                                  <w:marLeft w:val="0"/>
                                  <w:marRight w:val="0"/>
                                  <w:marTop w:val="0"/>
                                  <w:marBottom w:val="0"/>
                                  <w:divBdr>
                                    <w:top w:val="none" w:sz="0" w:space="0" w:color="auto"/>
                                    <w:left w:val="none" w:sz="0" w:space="0" w:color="auto"/>
                                    <w:bottom w:val="none" w:sz="0" w:space="0" w:color="auto"/>
                                    <w:right w:val="none" w:sz="0" w:space="0" w:color="auto"/>
                                  </w:divBdr>
                                </w:div>
                                <w:div w:id="436603108">
                                  <w:marLeft w:val="0"/>
                                  <w:marRight w:val="0"/>
                                  <w:marTop w:val="0"/>
                                  <w:marBottom w:val="0"/>
                                  <w:divBdr>
                                    <w:top w:val="none" w:sz="0" w:space="0" w:color="auto"/>
                                    <w:left w:val="none" w:sz="0" w:space="0" w:color="auto"/>
                                    <w:bottom w:val="none" w:sz="0" w:space="0" w:color="auto"/>
                                    <w:right w:val="none" w:sz="0" w:space="0" w:color="auto"/>
                                  </w:divBdr>
                                </w:div>
                                <w:div w:id="447353481">
                                  <w:marLeft w:val="0"/>
                                  <w:marRight w:val="0"/>
                                  <w:marTop w:val="0"/>
                                  <w:marBottom w:val="0"/>
                                  <w:divBdr>
                                    <w:top w:val="none" w:sz="0" w:space="0" w:color="auto"/>
                                    <w:left w:val="none" w:sz="0" w:space="0" w:color="auto"/>
                                    <w:bottom w:val="none" w:sz="0" w:space="0" w:color="auto"/>
                                    <w:right w:val="none" w:sz="0" w:space="0" w:color="auto"/>
                                  </w:divBdr>
                                </w:div>
                                <w:div w:id="467014141">
                                  <w:marLeft w:val="0"/>
                                  <w:marRight w:val="0"/>
                                  <w:marTop w:val="0"/>
                                  <w:marBottom w:val="0"/>
                                  <w:divBdr>
                                    <w:top w:val="none" w:sz="0" w:space="0" w:color="auto"/>
                                    <w:left w:val="none" w:sz="0" w:space="0" w:color="auto"/>
                                    <w:bottom w:val="none" w:sz="0" w:space="0" w:color="auto"/>
                                    <w:right w:val="none" w:sz="0" w:space="0" w:color="auto"/>
                                  </w:divBdr>
                                </w:div>
                                <w:div w:id="505945409">
                                  <w:marLeft w:val="0"/>
                                  <w:marRight w:val="0"/>
                                  <w:marTop w:val="0"/>
                                  <w:marBottom w:val="0"/>
                                  <w:divBdr>
                                    <w:top w:val="none" w:sz="0" w:space="0" w:color="auto"/>
                                    <w:left w:val="none" w:sz="0" w:space="0" w:color="auto"/>
                                    <w:bottom w:val="none" w:sz="0" w:space="0" w:color="auto"/>
                                    <w:right w:val="none" w:sz="0" w:space="0" w:color="auto"/>
                                  </w:divBdr>
                                </w:div>
                                <w:div w:id="509414728">
                                  <w:marLeft w:val="0"/>
                                  <w:marRight w:val="0"/>
                                  <w:marTop w:val="0"/>
                                  <w:marBottom w:val="0"/>
                                  <w:divBdr>
                                    <w:top w:val="none" w:sz="0" w:space="0" w:color="auto"/>
                                    <w:left w:val="none" w:sz="0" w:space="0" w:color="auto"/>
                                    <w:bottom w:val="none" w:sz="0" w:space="0" w:color="auto"/>
                                    <w:right w:val="none" w:sz="0" w:space="0" w:color="auto"/>
                                  </w:divBdr>
                                </w:div>
                                <w:div w:id="514536037">
                                  <w:marLeft w:val="0"/>
                                  <w:marRight w:val="0"/>
                                  <w:marTop w:val="0"/>
                                  <w:marBottom w:val="0"/>
                                  <w:divBdr>
                                    <w:top w:val="none" w:sz="0" w:space="0" w:color="auto"/>
                                    <w:left w:val="none" w:sz="0" w:space="0" w:color="auto"/>
                                    <w:bottom w:val="none" w:sz="0" w:space="0" w:color="auto"/>
                                    <w:right w:val="none" w:sz="0" w:space="0" w:color="auto"/>
                                  </w:divBdr>
                                </w:div>
                                <w:div w:id="543641651">
                                  <w:marLeft w:val="0"/>
                                  <w:marRight w:val="0"/>
                                  <w:marTop w:val="0"/>
                                  <w:marBottom w:val="0"/>
                                  <w:divBdr>
                                    <w:top w:val="none" w:sz="0" w:space="0" w:color="auto"/>
                                    <w:left w:val="none" w:sz="0" w:space="0" w:color="auto"/>
                                    <w:bottom w:val="none" w:sz="0" w:space="0" w:color="auto"/>
                                    <w:right w:val="none" w:sz="0" w:space="0" w:color="auto"/>
                                  </w:divBdr>
                                </w:div>
                                <w:div w:id="659236933">
                                  <w:marLeft w:val="0"/>
                                  <w:marRight w:val="0"/>
                                  <w:marTop w:val="0"/>
                                  <w:marBottom w:val="0"/>
                                  <w:divBdr>
                                    <w:top w:val="none" w:sz="0" w:space="0" w:color="auto"/>
                                    <w:left w:val="none" w:sz="0" w:space="0" w:color="auto"/>
                                    <w:bottom w:val="none" w:sz="0" w:space="0" w:color="auto"/>
                                    <w:right w:val="none" w:sz="0" w:space="0" w:color="auto"/>
                                  </w:divBdr>
                                </w:div>
                                <w:div w:id="665547326">
                                  <w:marLeft w:val="0"/>
                                  <w:marRight w:val="0"/>
                                  <w:marTop w:val="0"/>
                                  <w:marBottom w:val="0"/>
                                  <w:divBdr>
                                    <w:top w:val="none" w:sz="0" w:space="0" w:color="auto"/>
                                    <w:left w:val="none" w:sz="0" w:space="0" w:color="auto"/>
                                    <w:bottom w:val="none" w:sz="0" w:space="0" w:color="auto"/>
                                    <w:right w:val="none" w:sz="0" w:space="0" w:color="auto"/>
                                  </w:divBdr>
                                </w:div>
                                <w:div w:id="676545705">
                                  <w:marLeft w:val="0"/>
                                  <w:marRight w:val="0"/>
                                  <w:marTop w:val="0"/>
                                  <w:marBottom w:val="0"/>
                                  <w:divBdr>
                                    <w:top w:val="none" w:sz="0" w:space="0" w:color="auto"/>
                                    <w:left w:val="none" w:sz="0" w:space="0" w:color="auto"/>
                                    <w:bottom w:val="none" w:sz="0" w:space="0" w:color="auto"/>
                                    <w:right w:val="none" w:sz="0" w:space="0" w:color="auto"/>
                                  </w:divBdr>
                                </w:div>
                                <w:div w:id="684088484">
                                  <w:marLeft w:val="0"/>
                                  <w:marRight w:val="0"/>
                                  <w:marTop w:val="0"/>
                                  <w:marBottom w:val="0"/>
                                  <w:divBdr>
                                    <w:top w:val="none" w:sz="0" w:space="0" w:color="auto"/>
                                    <w:left w:val="none" w:sz="0" w:space="0" w:color="auto"/>
                                    <w:bottom w:val="none" w:sz="0" w:space="0" w:color="auto"/>
                                    <w:right w:val="none" w:sz="0" w:space="0" w:color="auto"/>
                                  </w:divBdr>
                                </w:div>
                                <w:div w:id="703019986">
                                  <w:marLeft w:val="0"/>
                                  <w:marRight w:val="0"/>
                                  <w:marTop w:val="0"/>
                                  <w:marBottom w:val="0"/>
                                  <w:divBdr>
                                    <w:top w:val="none" w:sz="0" w:space="0" w:color="auto"/>
                                    <w:left w:val="none" w:sz="0" w:space="0" w:color="auto"/>
                                    <w:bottom w:val="none" w:sz="0" w:space="0" w:color="auto"/>
                                    <w:right w:val="none" w:sz="0" w:space="0" w:color="auto"/>
                                  </w:divBdr>
                                </w:div>
                                <w:div w:id="737436875">
                                  <w:marLeft w:val="0"/>
                                  <w:marRight w:val="0"/>
                                  <w:marTop w:val="0"/>
                                  <w:marBottom w:val="0"/>
                                  <w:divBdr>
                                    <w:top w:val="none" w:sz="0" w:space="0" w:color="auto"/>
                                    <w:left w:val="none" w:sz="0" w:space="0" w:color="auto"/>
                                    <w:bottom w:val="none" w:sz="0" w:space="0" w:color="auto"/>
                                    <w:right w:val="none" w:sz="0" w:space="0" w:color="auto"/>
                                  </w:divBdr>
                                </w:div>
                                <w:div w:id="810364056">
                                  <w:marLeft w:val="0"/>
                                  <w:marRight w:val="0"/>
                                  <w:marTop w:val="0"/>
                                  <w:marBottom w:val="0"/>
                                  <w:divBdr>
                                    <w:top w:val="none" w:sz="0" w:space="0" w:color="auto"/>
                                    <w:left w:val="none" w:sz="0" w:space="0" w:color="auto"/>
                                    <w:bottom w:val="none" w:sz="0" w:space="0" w:color="auto"/>
                                    <w:right w:val="none" w:sz="0" w:space="0" w:color="auto"/>
                                  </w:divBdr>
                                </w:div>
                                <w:div w:id="822086619">
                                  <w:marLeft w:val="0"/>
                                  <w:marRight w:val="0"/>
                                  <w:marTop w:val="0"/>
                                  <w:marBottom w:val="0"/>
                                  <w:divBdr>
                                    <w:top w:val="none" w:sz="0" w:space="0" w:color="auto"/>
                                    <w:left w:val="none" w:sz="0" w:space="0" w:color="auto"/>
                                    <w:bottom w:val="none" w:sz="0" w:space="0" w:color="auto"/>
                                    <w:right w:val="none" w:sz="0" w:space="0" w:color="auto"/>
                                  </w:divBdr>
                                </w:div>
                                <w:div w:id="836769366">
                                  <w:marLeft w:val="0"/>
                                  <w:marRight w:val="0"/>
                                  <w:marTop w:val="0"/>
                                  <w:marBottom w:val="0"/>
                                  <w:divBdr>
                                    <w:top w:val="none" w:sz="0" w:space="0" w:color="auto"/>
                                    <w:left w:val="none" w:sz="0" w:space="0" w:color="auto"/>
                                    <w:bottom w:val="none" w:sz="0" w:space="0" w:color="auto"/>
                                    <w:right w:val="none" w:sz="0" w:space="0" w:color="auto"/>
                                  </w:divBdr>
                                </w:div>
                                <w:div w:id="891845453">
                                  <w:marLeft w:val="0"/>
                                  <w:marRight w:val="0"/>
                                  <w:marTop w:val="0"/>
                                  <w:marBottom w:val="0"/>
                                  <w:divBdr>
                                    <w:top w:val="none" w:sz="0" w:space="0" w:color="auto"/>
                                    <w:left w:val="none" w:sz="0" w:space="0" w:color="auto"/>
                                    <w:bottom w:val="none" w:sz="0" w:space="0" w:color="auto"/>
                                    <w:right w:val="none" w:sz="0" w:space="0" w:color="auto"/>
                                  </w:divBdr>
                                </w:div>
                                <w:div w:id="906498935">
                                  <w:marLeft w:val="0"/>
                                  <w:marRight w:val="0"/>
                                  <w:marTop w:val="0"/>
                                  <w:marBottom w:val="0"/>
                                  <w:divBdr>
                                    <w:top w:val="none" w:sz="0" w:space="0" w:color="auto"/>
                                    <w:left w:val="none" w:sz="0" w:space="0" w:color="auto"/>
                                    <w:bottom w:val="none" w:sz="0" w:space="0" w:color="auto"/>
                                    <w:right w:val="none" w:sz="0" w:space="0" w:color="auto"/>
                                  </w:divBdr>
                                </w:div>
                                <w:div w:id="945506039">
                                  <w:marLeft w:val="0"/>
                                  <w:marRight w:val="0"/>
                                  <w:marTop w:val="0"/>
                                  <w:marBottom w:val="0"/>
                                  <w:divBdr>
                                    <w:top w:val="none" w:sz="0" w:space="0" w:color="auto"/>
                                    <w:left w:val="none" w:sz="0" w:space="0" w:color="auto"/>
                                    <w:bottom w:val="none" w:sz="0" w:space="0" w:color="auto"/>
                                    <w:right w:val="none" w:sz="0" w:space="0" w:color="auto"/>
                                  </w:divBdr>
                                </w:div>
                                <w:div w:id="961689604">
                                  <w:marLeft w:val="0"/>
                                  <w:marRight w:val="0"/>
                                  <w:marTop w:val="0"/>
                                  <w:marBottom w:val="0"/>
                                  <w:divBdr>
                                    <w:top w:val="none" w:sz="0" w:space="0" w:color="auto"/>
                                    <w:left w:val="none" w:sz="0" w:space="0" w:color="auto"/>
                                    <w:bottom w:val="none" w:sz="0" w:space="0" w:color="auto"/>
                                    <w:right w:val="none" w:sz="0" w:space="0" w:color="auto"/>
                                  </w:divBdr>
                                </w:div>
                                <w:div w:id="966549518">
                                  <w:marLeft w:val="0"/>
                                  <w:marRight w:val="0"/>
                                  <w:marTop w:val="0"/>
                                  <w:marBottom w:val="0"/>
                                  <w:divBdr>
                                    <w:top w:val="none" w:sz="0" w:space="0" w:color="auto"/>
                                    <w:left w:val="none" w:sz="0" w:space="0" w:color="auto"/>
                                    <w:bottom w:val="none" w:sz="0" w:space="0" w:color="auto"/>
                                    <w:right w:val="none" w:sz="0" w:space="0" w:color="auto"/>
                                  </w:divBdr>
                                </w:div>
                                <w:div w:id="984966634">
                                  <w:marLeft w:val="0"/>
                                  <w:marRight w:val="0"/>
                                  <w:marTop w:val="0"/>
                                  <w:marBottom w:val="0"/>
                                  <w:divBdr>
                                    <w:top w:val="none" w:sz="0" w:space="0" w:color="auto"/>
                                    <w:left w:val="none" w:sz="0" w:space="0" w:color="auto"/>
                                    <w:bottom w:val="none" w:sz="0" w:space="0" w:color="auto"/>
                                    <w:right w:val="none" w:sz="0" w:space="0" w:color="auto"/>
                                  </w:divBdr>
                                </w:div>
                                <w:div w:id="1024284558">
                                  <w:marLeft w:val="0"/>
                                  <w:marRight w:val="0"/>
                                  <w:marTop w:val="0"/>
                                  <w:marBottom w:val="0"/>
                                  <w:divBdr>
                                    <w:top w:val="none" w:sz="0" w:space="0" w:color="auto"/>
                                    <w:left w:val="none" w:sz="0" w:space="0" w:color="auto"/>
                                    <w:bottom w:val="none" w:sz="0" w:space="0" w:color="auto"/>
                                    <w:right w:val="none" w:sz="0" w:space="0" w:color="auto"/>
                                  </w:divBdr>
                                </w:div>
                                <w:div w:id="1046445896">
                                  <w:marLeft w:val="0"/>
                                  <w:marRight w:val="0"/>
                                  <w:marTop w:val="0"/>
                                  <w:marBottom w:val="0"/>
                                  <w:divBdr>
                                    <w:top w:val="none" w:sz="0" w:space="0" w:color="auto"/>
                                    <w:left w:val="none" w:sz="0" w:space="0" w:color="auto"/>
                                    <w:bottom w:val="none" w:sz="0" w:space="0" w:color="auto"/>
                                    <w:right w:val="none" w:sz="0" w:space="0" w:color="auto"/>
                                  </w:divBdr>
                                </w:div>
                                <w:div w:id="1049960470">
                                  <w:marLeft w:val="0"/>
                                  <w:marRight w:val="0"/>
                                  <w:marTop w:val="0"/>
                                  <w:marBottom w:val="0"/>
                                  <w:divBdr>
                                    <w:top w:val="none" w:sz="0" w:space="0" w:color="auto"/>
                                    <w:left w:val="none" w:sz="0" w:space="0" w:color="auto"/>
                                    <w:bottom w:val="none" w:sz="0" w:space="0" w:color="auto"/>
                                    <w:right w:val="none" w:sz="0" w:space="0" w:color="auto"/>
                                  </w:divBdr>
                                </w:div>
                                <w:div w:id="1072004839">
                                  <w:marLeft w:val="0"/>
                                  <w:marRight w:val="0"/>
                                  <w:marTop w:val="0"/>
                                  <w:marBottom w:val="0"/>
                                  <w:divBdr>
                                    <w:top w:val="none" w:sz="0" w:space="0" w:color="auto"/>
                                    <w:left w:val="none" w:sz="0" w:space="0" w:color="auto"/>
                                    <w:bottom w:val="none" w:sz="0" w:space="0" w:color="auto"/>
                                    <w:right w:val="none" w:sz="0" w:space="0" w:color="auto"/>
                                  </w:divBdr>
                                </w:div>
                                <w:div w:id="1088040894">
                                  <w:marLeft w:val="0"/>
                                  <w:marRight w:val="0"/>
                                  <w:marTop w:val="0"/>
                                  <w:marBottom w:val="0"/>
                                  <w:divBdr>
                                    <w:top w:val="none" w:sz="0" w:space="0" w:color="auto"/>
                                    <w:left w:val="none" w:sz="0" w:space="0" w:color="auto"/>
                                    <w:bottom w:val="none" w:sz="0" w:space="0" w:color="auto"/>
                                    <w:right w:val="none" w:sz="0" w:space="0" w:color="auto"/>
                                  </w:divBdr>
                                </w:div>
                                <w:div w:id="1138960042">
                                  <w:marLeft w:val="0"/>
                                  <w:marRight w:val="0"/>
                                  <w:marTop w:val="0"/>
                                  <w:marBottom w:val="0"/>
                                  <w:divBdr>
                                    <w:top w:val="none" w:sz="0" w:space="0" w:color="auto"/>
                                    <w:left w:val="none" w:sz="0" w:space="0" w:color="auto"/>
                                    <w:bottom w:val="none" w:sz="0" w:space="0" w:color="auto"/>
                                    <w:right w:val="none" w:sz="0" w:space="0" w:color="auto"/>
                                  </w:divBdr>
                                </w:div>
                                <w:div w:id="1155146240">
                                  <w:marLeft w:val="0"/>
                                  <w:marRight w:val="0"/>
                                  <w:marTop w:val="0"/>
                                  <w:marBottom w:val="0"/>
                                  <w:divBdr>
                                    <w:top w:val="none" w:sz="0" w:space="0" w:color="auto"/>
                                    <w:left w:val="none" w:sz="0" w:space="0" w:color="auto"/>
                                    <w:bottom w:val="none" w:sz="0" w:space="0" w:color="auto"/>
                                    <w:right w:val="none" w:sz="0" w:space="0" w:color="auto"/>
                                  </w:divBdr>
                                </w:div>
                                <w:div w:id="1160997654">
                                  <w:marLeft w:val="0"/>
                                  <w:marRight w:val="0"/>
                                  <w:marTop w:val="0"/>
                                  <w:marBottom w:val="0"/>
                                  <w:divBdr>
                                    <w:top w:val="none" w:sz="0" w:space="0" w:color="auto"/>
                                    <w:left w:val="none" w:sz="0" w:space="0" w:color="auto"/>
                                    <w:bottom w:val="none" w:sz="0" w:space="0" w:color="auto"/>
                                    <w:right w:val="none" w:sz="0" w:space="0" w:color="auto"/>
                                  </w:divBdr>
                                </w:div>
                                <w:div w:id="1181820630">
                                  <w:marLeft w:val="0"/>
                                  <w:marRight w:val="0"/>
                                  <w:marTop w:val="0"/>
                                  <w:marBottom w:val="0"/>
                                  <w:divBdr>
                                    <w:top w:val="none" w:sz="0" w:space="0" w:color="auto"/>
                                    <w:left w:val="none" w:sz="0" w:space="0" w:color="auto"/>
                                    <w:bottom w:val="none" w:sz="0" w:space="0" w:color="auto"/>
                                    <w:right w:val="none" w:sz="0" w:space="0" w:color="auto"/>
                                  </w:divBdr>
                                </w:div>
                                <w:div w:id="1227299739">
                                  <w:marLeft w:val="0"/>
                                  <w:marRight w:val="0"/>
                                  <w:marTop w:val="0"/>
                                  <w:marBottom w:val="0"/>
                                  <w:divBdr>
                                    <w:top w:val="none" w:sz="0" w:space="0" w:color="auto"/>
                                    <w:left w:val="none" w:sz="0" w:space="0" w:color="auto"/>
                                    <w:bottom w:val="none" w:sz="0" w:space="0" w:color="auto"/>
                                    <w:right w:val="none" w:sz="0" w:space="0" w:color="auto"/>
                                  </w:divBdr>
                                </w:div>
                                <w:div w:id="1237935424">
                                  <w:marLeft w:val="0"/>
                                  <w:marRight w:val="0"/>
                                  <w:marTop w:val="0"/>
                                  <w:marBottom w:val="0"/>
                                  <w:divBdr>
                                    <w:top w:val="none" w:sz="0" w:space="0" w:color="auto"/>
                                    <w:left w:val="none" w:sz="0" w:space="0" w:color="auto"/>
                                    <w:bottom w:val="none" w:sz="0" w:space="0" w:color="auto"/>
                                    <w:right w:val="none" w:sz="0" w:space="0" w:color="auto"/>
                                  </w:divBdr>
                                </w:div>
                                <w:div w:id="1251087734">
                                  <w:marLeft w:val="0"/>
                                  <w:marRight w:val="0"/>
                                  <w:marTop w:val="0"/>
                                  <w:marBottom w:val="0"/>
                                  <w:divBdr>
                                    <w:top w:val="none" w:sz="0" w:space="0" w:color="auto"/>
                                    <w:left w:val="none" w:sz="0" w:space="0" w:color="auto"/>
                                    <w:bottom w:val="none" w:sz="0" w:space="0" w:color="auto"/>
                                    <w:right w:val="none" w:sz="0" w:space="0" w:color="auto"/>
                                  </w:divBdr>
                                </w:div>
                                <w:div w:id="1283808124">
                                  <w:marLeft w:val="0"/>
                                  <w:marRight w:val="0"/>
                                  <w:marTop w:val="0"/>
                                  <w:marBottom w:val="0"/>
                                  <w:divBdr>
                                    <w:top w:val="none" w:sz="0" w:space="0" w:color="auto"/>
                                    <w:left w:val="none" w:sz="0" w:space="0" w:color="auto"/>
                                    <w:bottom w:val="none" w:sz="0" w:space="0" w:color="auto"/>
                                    <w:right w:val="none" w:sz="0" w:space="0" w:color="auto"/>
                                  </w:divBdr>
                                </w:div>
                                <w:div w:id="1312902046">
                                  <w:marLeft w:val="0"/>
                                  <w:marRight w:val="0"/>
                                  <w:marTop w:val="0"/>
                                  <w:marBottom w:val="0"/>
                                  <w:divBdr>
                                    <w:top w:val="none" w:sz="0" w:space="0" w:color="auto"/>
                                    <w:left w:val="none" w:sz="0" w:space="0" w:color="auto"/>
                                    <w:bottom w:val="none" w:sz="0" w:space="0" w:color="auto"/>
                                    <w:right w:val="none" w:sz="0" w:space="0" w:color="auto"/>
                                  </w:divBdr>
                                </w:div>
                                <w:div w:id="1322544287">
                                  <w:marLeft w:val="0"/>
                                  <w:marRight w:val="0"/>
                                  <w:marTop w:val="0"/>
                                  <w:marBottom w:val="0"/>
                                  <w:divBdr>
                                    <w:top w:val="none" w:sz="0" w:space="0" w:color="auto"/>
                                    <w:left w:val="none" w:sz="0" w:space="0" w:color="auto"/>
                                    <w:bottom w:val="none" w:sz="0" w:space="0" w:color="auto"/>
                                    <w:right w:val="none" w:sz="0" w:space="0" w:color="auto"/>
                                  </w:divBdr>
                                </w:div>
                                <w:div w:id="1363822730">
                                  <w:marLeft w:val="0"/>
                                  <w:marRight w:val="0"/>
                                  <w:marTop w:val="0"/>
                                  <w:marBottom w:val="0"/>
                                  <w:divBdr>
                                    <w:top w:val="none" w:sz="0" w:space="0" w:color="auto"/>
                                    <w:left w:val="none" w:sz="0" w:space="0" w:color="auto"/>
                                    <w:bottom w:val="none" w:sz="0" w:space="0" w:color="auto"/>
                                    <w:right w:val="none" w:sz="0" w:space="0" w:color="auto"/>
                                  </w:divBdr>
                                </w:div>
                                <w:div w:id="1364475323">
                                  <w:marLeft w:val="0"/>
                                  <w:marRight w:val="0"/>
                                  <w:marTop w:val="0"/>
                                  <w:marBottom w:val="0"/>
                                  <w:divBdr>
                                    <w:top w:val="none" w:sz="0" w:space="0" w:color="auto"/>
                                    <w:left w:val="none" w:sz="0" w:space="0" w:color="auto"/>
                                    <w:bottom w:val="none" w:sz="0" w:space="0" w:color="auto"/>
                                    <w:right w:val="none" w:sz="0" w:space="0" w:color="auto"/>
                                  </w:divBdr>
                                </w:div>
                                <w:div w:id="1378821419">
                                  <w:marLeft w:val="0"/>
                                  <w:marRight w:val="0"/>
                                  <w:marTop w:val="0"/>
                                  <w:marBottom w:val="0"/>
                                  <w:divBdr>
                                    <w:top w:val="none" w:sz="0" w:space="0" w:color="auto"/>
                                    <w:left w:val="none" w:sz="0" w:space="0" w:color="auto"/>
                                    <w:bottom w:val="none" w:sz="0" w:space="0" w:color="auto"/>
                                    <w:right w:val="none" w:sz="0" w:space="0" w:color="auto"/>
                                  </w:divBdr>
                                </w:div>
                                <w:div w:id="1428842635">
                                  <w:marLeft w:val="0"/>
                                  <w:marRight w:val="0"/>
                                  <w:marTop w:val="0"/>
                                  <w:marBottom w:val="0"/>
                                  <w:divBdr>
                                    <w:top w:val="none" w:sz="0" w:space="0" w:color="auto"/>
                                    <w:left w:val="none" w:sz="0" w:space="0" w:color="auto"/>
                                    <w:bottom w:val="none" w:sz="0" w:space="0" w:color="auto"/>
                                    <w:right w:val="none" w:sz="0" w:space="0" w:color="auto"/>
                                  </w:divBdr>
                                </w:div>
                                <w:div w:id="1476338113">
                                  <w:marLeft w:val="0"/>
                                  <w:marRight w:val="0"/>
                                  <w:marTop w:val="0"/>
                                  <w:marBottom w:val="0"/>
                                  <w:divBdr>
                                    <w:top w:val="none" w:sz="0" w:space="0" w:color="auto"/>
                                    <w:left w:val="none" w:sz="0" w:space="0" w:color="auto"/>
                                    <w:bottom w:val="none" w:sz="0" w:space="0" w:color="auto"/>
                                    <w:right w:val="none" w:sz="0" w:space="0" w:color="auto"/>
                                  </w:divBdr>
                                </w:div>
                                <w:div w:id="1505171648">
                                  <w:marLeft w:val="0"/>
                                  <w:marRight w:val="0"/>
                                  <w:marTop w:val="0"/>
                                  <w:marBottom w:val="0"/>
                                  <w:divBdr>
                                    <w:top w:val="none" w:sz="0" w:space="0" w:color="auto"/>
                                    <w:left w:val="none" w:sz="0" w:space="0" w:color="auto"/>
                                    <w:bottom w:val="none" w:sz="0" w:space="0" w:color="auto"/>
                                    <w:right w:val="none" w:sz="0" w:space="0" w:color="auto"/>
                                  </w:divBdr>
                                </w:div>
                                <w:div w:id="1509981590">
                                  <w:marLeft w:val="0"/>
                                  <w:marRight w:val="0"/>
                                  <w:marTop w:val="0"/>
                                  <w:marBottom w:val="0"/>
                                  <w:divBdr>
                                    <w:top w:val="none" w:sz="0" w:space="0" w:color="auto"/>
                                    <w:left w:val="none" w:sz="0" w:space="0" w:color="auto"/>
                                    <w:bottom w:val="none" w:sz="0" w:space="0" w:color="auto"/>
                                    <w:right w:val="none" w:sz="0" w:space="0" w:color="auto"/>
                                  </w:divBdr>
                                </w:div>
                                <w:div w:id="1535072771">
                                  <w:marLeft w:val="0"/>
                                  <w:marRight w:val="0"/>
                                  <w:marTop w:val="0"/>
                                  <w:marBottom w:val="0"/>
                                  <w:divBdr>
                                    <w:top w:val="none" w:sz="0" w:space="0" w:color="auto"/>
                                    <w:left w:val="none" w:sz="0" w:space="0" w:color="auto"/>
                                    <w:bottom w:val="none" w:sz="0" w:space="0" w:color="auto"/>
                                    <w:right w:val="none" w:sz="0" w:space="0" w:color="auto"/>
                                  </w:divBdr>
                                </w:div>
                                <w:div w:id="1590314990">
                                  <w:marLeft w:val="0"/>
                                  <w:marRight w:val="0"/>
                                  <w:marTop w:val="0"/>
                                  <w:marBottom w:val="0"/>
                                  <w:divBdr>
                                    <w:top w:val="none" w:sz="0" w:space="0" w:color="auto"/>
                                    <w:left w:val="none" w:sz="0" w:space="0" w:color="auto"/>
                                    <w:bottom w:val="none" w:sz="0" w:space="0" w:color="auto"/>
                                    <w:right w:val="none" w:sz="0" w:space="0" w:color="auto"/>
                                  </w:divBdr>
                                </w:div>
                                <w:div w:id="1595433754">
                                  <w:marLeft w:val="0"/>
                                  <w:marRight w:val="0"/>
                                  <w:marTop w:val="0"/>
                                  <w:marBottom w:val="0"/>
                                  <w:divBdr>
                                    <w:top w:val="none" w:sz="0" w:space="0" w:color="auto"/>
                                    <w:left w:val="none" w:sz="0" w:space="0" w:color="auto"/>
                                    <w:bottom w:val="none" w:sz="0" w:space="0" w:color="auto"/>
                                    <w:right w:val="none" w:sz="0" w:space="0" w:color="auto"/>
                                  </w:divBdr>
                                </w:div>
                                <w:div w:id="1614899286">
                                  <w:marLeft w:val="0"/>
                                  <w:marRight w:val="0"/>
                                  <w:marTop w:val="0"/>
                                  <w:marBottom w:val="0"/>
                                  <w:divBdr>
                                    <w:top w:val="none" w:sz="0" w:space="0" w:color="auto"/>
                                    <w:left w:val="none" w:sz="0" w:space="0" w:color="auto"/>
                                    <w:bottom w:val="none" w:sz="0" w:space="0" w:color="auto"/>
                                    <w:right w:val="none" w:sz="0" w:space="0" w:color="auto"/>
                                  </w:divBdr>
                                </w:div>
                                <w:div w:id="1648322384">
                                  <w:marLeft w:val="0"/>
                                  <w:marRight w:val="0"/>
                                  <w:marTop w:val="0"/>
                                  <w:marBottom w:val="0"/>
                                  <w:divBdr>
                                    <w:top w:val="none" w:sz="0" w:space="0" w:color="auto"/>
                                    <w:left w:val="none" w:sz="0" w:space="0" w:color="auto"/>
                                    <w:bottom w:val="none" w:sz="0" w:space="0" w:color="auto"/>
                                    <w:right w:val="none" w:sz="0" w:space="0" w:color="auto"/>
                                  </w:divBdr>
                                </w:div>
                                <w:div w:id="1650404111">
                                  <w:marLeft w:val="0"/>
                                  <w:marRight w:val="0"/>
                                  <w:marTop w:val="0"/>
                                  <w:marBottom w:val="0"/>
                                  <w:divBdr>
                                    <w:top w:val="none" w:sz="0" w:space="0" w:color="auto"/>
                                    <w:left w:val="none" w:sz="0" w:space="0" w:color="auto"/>
                                    <w:bottom w:val="none" w:sz="0" w:space="0" w:color="auto"/>
                                    <w:right w:val="none" w:sz="0" w:space="0" w:color="auto"/>
                                  </w:divBdr>
                                </w:div>
                                <w:div w:id="1695037876">
                                  <w:marLeft w:val="0"/>
                                  <w:marRight w:val="0"/>
                                  <w:marTop w:val="0"/>
                                  <w:marBottom w:val="0"/>
                                  <w:divBdr>
                                    <w:top w:val="none" w:sz="0" w:space="0" w:color="auto"/>
                                    <w:left w:val="none" w:sz="0" w:space="0" w:color="auto"/>
                                    <w:bottom w:val="none" w:sz="0" w:space="0" w:color="auto"/>
                                    <w:right w:val="none" w:sz="0" w:space="0" w:color="auto"/>
                                  </w:divBdr>
                                </w:div>
                                <w:div w:id="1767001818">
                                  <w:marLeft w:val="0"/>
                                  <w:marRight w:val="0"/>
                                  <w:marTop w:val="0"/>
                                  <w:marBottom w:val="0"/>
                                  <w:divBdr>
                                    <w:top w:val="none" w:sz="0" w:space="0" w:color="auto"/>
                                    <w:left w:val="none" w:sz="0" w:space="0" w:color="auto"/>
                                    <w:bottom w:val="none" w:sz="0" w:space="0" w:color="auto"/>
                                    <w:right w:val="none" w:sz="0" w:space="0" w:color="auto"/>
                                  </w:divBdr>
                                </w:div>
                                <w:div w:id="1823767220">
                                  <w:marLeft w:val="0"/>
                                  <w:marRight w:val="0"/>
                                  <w:marTop w:val="0"/>
                                  <w:marBottom w:val="0"/>
                                  <w:divBdr>
                                    <w:top w:val="none" w:sz="0" w:space="0" w:color="auto"/>
                                    <w:left w:val="none" w:sz="0" w:space="0" w:color="auto"/>
                                    <w:bottom w:val="none" w:sz="0" w:space="0" w:color="auto"/>
                                    <w:right w:val="none" w:sz="0" w:space="0" w:color="auto"/>
                                  </w:divBdr>
                                </w:div>
                                <w:div w:id="1827816282">
                                  <w:marLeft w:val="0"/>
                                  <w:marRight w:val="0"/>
                                  <w:marTop w:val="0"/>
                                  <w:marBottom w:val="0"/>
                                  <w:divBdr>
                                    <w:top w:val="none" w:sz="0" w:space="0" w:color="auto"/>
                                    <w:left w:val="none" w:sz="0" w:space="0" w:color="auto"/>
                                    <w:bottom w:val="none" w:sz="0" w:space="0" w:color="auto"/>
                                    <w:right w:val="none" w:sz="0" w:space="0" w:color="auto"/>
                                  </w:divBdr>
                                </w:div>
                                <w:div w:id="1856769827">
                                  <w:marLeft w:val="0"/>
                                  <w:marRight w:val="0"/>
                                  <w:marTop w:val="0"/>
                                  <w:marBottom w:val="0"/>
                                  <w:divBdr>
                                    <w:top w:val="none" w:sz="0" w:space="0" w:color="auto"/>
                                    <w:left w:val="none" w:sz="0" w:space="0" w:color="auto"/>
                                    <w:bottom w:val="none" w:sz="0" w:space="0" w:color="auto"/>
                                    <w:right w:val="none" w:sz="0" w:space="0" w:color="auto"/>
                                  </w:divBdr>
                                </w:div>
                                <w:div w:id="1868761436">
                                  <w:marLeft w:val="0"/>
                                  <w:marRight w:val="0"/>
                                  <w:marTop w:val="0"/>
                                  <w:marBottom w:val="0"/>
                                  <w:divBdr>
                                    <w:top w:val="none" w:sz="0" w:space="0" w:color="auto"/>
                                    <w:left w:val="none" w:sz="0" w:space="0" w:color="auto"/>
                                    <w:bottom w:val="none" w:sz="0" w:space="0" w:color="auto"/>
                                    <w:right w:val="none" w:sz="0" w:space="0" w:color="auto"/>
                                  </w:divBdr>
                                </w:div>
                                <w:div w:id="1914928434">
                                  <w:marLeft w:val="0"/>
                                  <w:marRight w:val="0"/>
                                  <w:marTop w:val="0"/>
                                  <w:marBottom w:val="0"/>
                                  <w:divBdr>
                                    <w:top w:val="none" w:sz="0" w:space="0" w:color="auto"/>
                                    <w:left w:val="none" w:sz="0" w:space="0" w:color="auto"/>
                                    <w:bottom w:val="none" w:sz="0" w:space="0" w:color="auto"/>
                                    <w:right w:val="none" w:sz="0" w:space="0" w:color="auto"/>
                                  </w:divBdr>
                                </w:div>
                                <w:div w:id="1928617065">
                                  <w:marLeft w:val="0"/>
                                  <w:marRight w:val="0"/>
                                  <w:marTop w:val="0"/>
                                  <w:marBottom w:val="0"/>
                                  <w:divBdr>
                                    <w:top w:val="none" w:sz="0" w:space="0" w:color="auto"/>
                                    <w:left w:val="none" w:sz="0" w:space="0" w:color="auto"/>
                                    <w:bottom w:val="none" w:sz="0" w:space="0" w:color="auto"/>
                                    <w:right w:val="none" w:sz="0" w:space="0" w:color="auto"/>
                                  </w:divBdr>
                                </w:div>
                                <w:div w:id="1931543982">
                                  <w:marLeft w:val="0"/>
                                  <w:marRight w:val="0"/>
                                  <w:marTop w:val="0"/>
                                  <w:marBottom w:val="0"/>
                                  <w:divBdr>
                                    <w:top w:val="none" w:sz="0" w:space="0" w:color="auto"/>
                                    <w:left w:val="none" w:sz="0" w:space="0" w:color="auto"/>
                                    <w:bottom w:val="none" w:sz="0" w:space="0" w:color="auto"/>
                                    <w:right w:val="none" w:sz="0" w:space="0" w:color="auto"/>
                                  </w:divBdr>
                                </w:div>
                                <w:div w:id="1948730475">
                                  <w:marLeft w:val="0"/>
                                  <w:marRight w:val="0"/>
                                  <w:marTop w:val="0"/>
                                  <w:marBottom w:val="0"/>
                                  <w:divBdr>
                                    <w:top w:val="none" w:sz="0" w:space="0" w:color="auto"/>
                                    <w:left w:val="none" w:sz="0" w:space="0" w:color="auto"/>
                                    <w:bottom w:val="none" w:sz="0" w:space="0" w:color="auto"/>
                                    <w:right w:val="none" w:sz="0" w:space="0" w:color="auto"/>
                                  </w:divBdr>
                                </w:div>
                                <w:div w:id="1959753701">
                                  <w:marLeft w:val="0"/>
                                  <w:marRight w:val="0"/>
                                  <w:marTop w:val="0"/>
                                  <w:marBottom w:val="0"/>
                                  <w:divBdr>
                                    <w:top w:val="none" w:sz="0" w:space="0" w:color="auto"/>
                                    <w:left w:val="none" w:sz="0" w:space="0" w:color="auto"/>
                                    <w:bottom w:val="none" w:sz="0" w:space="0" w:color="auto"/>
                                    <w:right w:val="none" w:sz="0" w:space="0" w:color="auto"/>
                                  </w:divBdr>
                                </w:div>
                                <w:div w:id="1972053942">
                                  <w:marLeft w:val="0"/>
                                  <w:marRight w:val="0"/>
                                  <w:marTop w:val="0"/>
                                  <w:marBottom w:val="0"/>
                                  <w:divBdr>
                                    <w:top w:val="none" w:sz="0" w:space="0" w:color="auto"/>
                                    <w:left w:val="none" w:sz="0" w:space="0" w:color="auto"/>
                                    <w:bottom w:val="none" w:sz="0" w:space="0" w:color="auto"/>
                                    <w:right w:val="none" w:sz="0" w:space="0" w:color="auto"/>
                                  </w:divBdr>
                                </w:div>
                                <w:div w:id="1982297845">
                                  <w:marLeft w:val="0"/>
                                  <w:marRight w:val="0"/>
                                  <w:marTop w:val="0"/>
                                  <w:marBottom w:val="0"/>
                                  <w:divBdr>
                                    <w:top w:val="none" w:sz="0" w:space="0" w:color="auto"/>
                                    <w:left w:val="none" w:sz="0" w:space="0" w:color="auto"/>
                                    <w:bottom w:val="none" w:sz="0" w:space="0" w:color="auto"/>
                                    <w:right w:val="none" w:sz="0" w:space="0" w:color="auto"/>
                                  </w:divBdr>
                                </w:div>
                                <w:div w:id="1986082621">
                                  <w:marLeft w:val="0"/>
                                  <w:marRight w:val="0"/>
                                  <w:marTop w:val="0"/>
                                  <w:marBottom w:val="0"/>
                                  <w:divBdr>
                                    <w:top w:val="none" w:sz="0" w:space="0" w:color="auto"/>
                                    <w:left w:val="none" w:sz="0" w:space="0" w:color="auto"/>
                                    <w:bottom w:val="none" w:sz="0" w:space="0" w:color="auto"/>
                                    <w:right w:val="none" w:sz="0" w:space="0" w:color="auto"/>
                                  </w:divBdr>
                                </w:div>
                                <w:div w:id="1986159925">
                                  <w:marLeft w:val="0"/>
                                  <w:marRight w:val="0"/>
                                  <w:marTop w:val="0"/>
                                  <w:marBottom w:val="0"/>
                                  <w:divBdr>
                                    <w:top w:val="none" w:sz="0" w:space="0" w:color="auto"/>
                                    <w:left w:val="none" w:sz="0" w:space="0" w:color="auto"/>
                                    <w:bottom w:val="none" w:sz="0" w:space="0" w:color="auto"/>
                                    <w:right w:val="none" w:sz="0" w:space="0" w:color="auto"/>
                                  </w:divBdr>
                                </w:div>
                                <w:div w:id="2043508941">
                                  <w:marLeft w:val="0"/>
                                  <w:marRight w:val="0"/>
                                  <w:marTop w:val="0"/>
                                  <w:marBottom w:val="0"/>
                                  <w:divBdr>
                                    <w:top w:val="none" w:sz="0" w:space="0" w:color="auto"/>
                                    <w:left w:val="none" w:sz="0" w:space="0" w:color="auto"/>
                                    <w:bottom w:val="none" w:sz="0" w:space="0" w:color="auto"/>
                                    <w:right w:val="none" w:sz="0" w:space="0" w:color="auto"/>
                                  </w:divBdr>
                                </w:div>
                                <w:div w:id="2045715588">
                                  <w:marLeft w:val="0"/>
                                  <w:marRight w:val="0"/>
                                  <w:marTop w:val="0"/>
                                  <w:marBottom w:val="0"/>
                                  <w:divBdr>
                                    <w:top w:val="none" w:sz="0" w:space="0" w:color="auto"/>
                                    <w:left w:val="none" w:sz="0" w:space="0" w:color="auto"/>
                                    <w:bottom w:val="none" w:sz="0" w:space="0" w:color="auto"/>
                                    <w:right w:val="none" w:sz="0" w:space="0" w:color="auto"/>
                                  </w:divBdr>
                                </w:div>
                                <w:div w:id="2048799842">
                                  <w:marLeft w:val="0"/>
                                  <w:marRight w:val="0"/>
                                  <w:marTop w:val="0"/>
                                  <w:marBottom w:val="0"/>
                                  <w:divBdr>
                                    <w:top w:val="none" w:sz="0" w:space="0" w:color="auto"/>
                                    <w:left w:val="none" w:sz="0" w:space="0" w:color="auto"/>
                                    <w:bottom w:val="none" w:sz="0" w:space="0" w:color="auto"/>
                                    <w:right w:val="none" w:sz="0" w:space="0" w:color="auto"/>
                                  </w:divBdr>
                                </w:div>
                                <w:div w:id="2065637559">
                                  <w:marLeft w:val="0"/>
                                  <w:marRight w:val="0"/>
                                  <w:marTop w:val="0"/>
                                  <w:marBottom w:val="0"/>
                                  <w:divBdr>
                                    <w:top w:val="none" w:sz="0" w:space="0" w:color="auto"/>
                                    <w:left w:val="none" w:sz="0" w:space="0" w:color="auto"/>
                                    <w:bottom w:val="none" w:sz="0" w:space="0" w:color="auto"/>
                                    <w:right w:val="none" w:sz="0" w:space="0" w:color="auto"/>
                                  </w:divBdr>
                                </w:div>
                                <w:div w:id="2067489552">
                                  <w:marLeft w:val="0"/>
                                  <w:marRight w:val="0"/>
                                  <w:marTop w:val="0"/>
                                  <w:marBottom w:val="0"/>
                                  <w:divBdr>
                                    <w:top w:val="none" w:sz="0" w:space="0" w:color="auto"/>
                                    <w:left w:val="none" w:sz="0" w:space="0" w:color="auto"/>
                                    <w:bottom w:val="none" w:sz="0" w:space="0" w:color="auto"/>
                                    <w:right w:val="none" w:sz="0" w:space="0" w:color="auto"/>
                                  </w:divBdr>
                                </w:div>
                                <w:div w:id="2080244946">
                                  <w:marLeft w:val="0"/>
                                  <w:marRight w:val="0"/>
                                  <w:marTop w:val="0"/>
                                  <w:marBottom w:val="0"/>
                                  <w:divBdr>
                                    <w:top w:val="none" w:sz="0" w:space="0" w:color="auto"/>
                                    <w:left w:val="none" w:sz="0" w:space="0" w:color="auto"/>
                                    <w:bottom w:val="none" w:sz="0" w:space="0" w:color="auto"/>
                                    <w:right w:val="none" w:sz="0" w:space="0" w:color="auto"/>
                                  </w:divBdr>
                                </w:div>
                                <w:div w:id="21396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5809">
                          <w:marLeft w:val="0"/>
                          <w:marRight w:val="0"/>
                          <w:marTop w:val="0"/>
                          <w:marBottom w:val="0"/>
                          <w:divBdr>
                            <w:top w:val="none" w:sz="0" w:space="0" w:color="auto"/>
                            <w:left w:val="none" w:sz="0" w:space="0" w:color="auto"/>
                            <w:bottom w:val="none" w:sz="0" w:space="0" w:color="auto"/>
                            <w:right w:val="none" w:sz="0" w:space="0" w:color="auto"/>
                          </w:divBdr>
                          <w:divsChild>
                            <w:div w:id="570893504">
                              <w:marLeft w:val="0"/>
                              <w:marRight w:val="0"/>
                              <w:marTop w:val="0"/>
                              <w:marBottom w:val="0"/>
                              <w:divBdr>
                                <w:top w:val="none" w:sz="0" w:space="0" w:color="auto"/>
                                <w:left w:val="none" w:sz="0" w:space="0" w:color="auto"/>
                                <w:bottom w:val="none" w:sz="0" w:space="0" w:color="auto"/>
                                <w:right w:val="none" w:sz="0" w:space="0" w:color="auto"/>
                              </w:divBdr>
                              <w:divsChild>
                                <w:div w:id="28453970">
                                  <w:marLeft w:val="0"/>
                                  <w:marRight w:val="0"/>
                                  <w:marTop w:val="0"/>
                                  <w:marBottom w:val="0"/>
                                  <w:divBdr>
                                    <w:top w:val="none" w:sz="0" w:space="0" w:color="auto"/>
                                    <w:left w:val="none" w:sz="0" w:space="0" w:color="auto"/>
                                    <w:bottom w:val="none" w:sz="0" w:space="0" w:color="auto"/>
                                    <w:right w:val="none" w:sz="0" w:space="0" w:color="auto"/>
                                  </w:divBdr>
                                </w:div>
                                <w:div w:id="28919255">
                                  <w:marLeft w:val="0"/>
                                  <w:marRight w:val="0"/>
                                  <w:marTop w:val="0"/>
                                  <w:marBottom w:val="0"/>
                                  <w:divBdr>
                                    <w:top w:val="none" w:sz="0" w:space="0" w:color="auto"/>
                                    <w:left w:val="none" w:sz="0" w:space="0" w:color="auto"/>
                                    <w:bottom w:val="none" w:sz="0" w:space="0" w:color="auto"/>
                                    <w:right w:val="none" w:sz="0" w:space="0" w:color="auto"/>
                                  </w:divBdr>
                                </w:div>
                                <w:div w:id="36318019">
                                  <w:marLeft w:val="0"/>
                                  <w:marRight w:val="0"/>
                                  <w:marTop w:val="0"/>
                                  <w:marBottom w:val="0"/>
                                  <w:divBdr>
                                    <w:top w:val="none" w:sz="0" w:space="0" w:color="auto"/>
                                    <w:left w:val="none" w:sz="0" w:space="0" w:color="auto"/>
                                    <w:bottom w:val="none" w:sz="0" w:space="0" w:color="auto"/>
                                    <w:right w:val="none" w:sz="0" w:space="0" w:color="auto"/>
                                  </w:divBdr>
                                </w:div>
                                <w:div w:id="37946583">
                                  <w:marLeft w:val="0"/>
                                  <w:marRight w:val="0"/>
                                  <w:marTop w:val="0"/>
                                  <w:marBottom w:val="0"/>
                                  <w:divBdr>
                                    <w:top w:val="none" w:sz="0" w:space="0" w:color="auto"/>
                                    <w:left w:val="none" w:sz="0" w:space="0" w:color="auto"/>
                                    <w:bottom w:val="none" w:sz="0" w:space="0" w:color="auto"/>
                                    <w:right w:val="none" w:sz="0" w:space="0" w:color="auto"/>
                                  </w:divBdr>
                                </w:div>
                                <w:div w:id="76900245">
                                  <w:marLeft w:val="0"/>
                                  <w:marRight w:val="0"/>
                                  <w:marTop w:val="0"/>
                                  <w:marBottom w:val="0"/>
                                  <w:divBdr>
                                    <w:top w:val="none" w:sz="0" w:space="0" w:color="auto"/>
                                    <w:left w:val="none" w:sz="0" w:space="0" w:color="auto"/>
                                    <w:bottom w:val="none" w:sz="0" w:space="0" w:color="auto"/>
                                    <w:right w:val="none" w:sz="0" w:space="0" w:color="auto"/>
                                  </w:divBdr>
                                </w:div>
                                <w:div w:id="179397863">
                                  <w:marLeft w:val="0"/>
                                  <w:marRight w:val="0"/>
                                  <w:marTop w:val="0"/>
                                  <w:marBottom w:val="0"/>
                                  <w:divBdr>
                                    <w:top w:val="none" w:sz="0" w:space="0" w:color="auto"/>
                                    <w:left w:val="none" w:sz="0" w:space="0" w:color="auto"/>
                                    <w:bottom w:val="none" w:sz="0" w:space="0" w:color="auto"/>
                                    <w:right w:val="none" w:sz="0" w:space="0" w:color="auto"/>
                                  </w:divBdr>
                                </w:div>
                                <w:div w:id="215555811">
                                  <w:marLeft w:val="0"/>
                                  <w:marRight w:val="0"/>
                                  <w:marTop w:val="0"/>
                                  <w:marBottom w:val="0"/>
                                  <w:divBdr>
                                    <w:top w:val="none" w:sz="0" w:space="0" w:color="auto"/>
                                    <w:left w:val="none" w:sz="0" w:space="0" w:color="auto"/>
                                    <w:bottom w:val="none" w:sz="0" w:space="0" w:color="auto"/>
                                    <w:right w:val="none" w:sz="0" w:space="0" w:color="auto"/>
                                  </w:divBdr>
                                </w:div>
                                <w:div w:id="228735690">
                                  <w:marLeft w:val="0"/>
                                  <w:marRight w:val="0"/>
                                  <w:marTop w:val="0"/>
                                  <w:marBottom w:val="0"/>
                                  <w:divBdr>
                                    <w:top w:val="none" w:sz="0" w:space="0" w:color="auto"/>
                                    <w:left w:val="none" w:sz="0" w:space="0" w:color="auto"/>
                                    <w:bottom w:val="none" w:sz="0" w:space="0" w:color="auto"/>
                                    <w:right w:val="none" w:sz="0" w:space="0" w:color="auto"/>
                                  </w:divBdr>
                                </w:div>
                                <w:div w:id="229192071">
                                  <w:marLeft w:val="0"/>
                                  <w:marRight w:val="0"/>
                                  <w:marTop w:val="0"/>
                                  <w:marBottom w:val="0"/>
                                  <w:divBdr>
                                    <w:top w:val="none" w:sz="0" w:space="0" w:color="auto"/>
                                    <w:left w:val="none" w:sz="0" w:space="0" w:color="auto"/>
                                    <w:bottom w:val="none" w:sz="0" w:space="0" w:color="auto"/>
                                    <w:right w:val="none" w:sz="0" w:space="0" w:color="auto"/>
                                  </w:divBdr>
                                </w:div>
                                <w:div w:id="230653375">
                                  <w:marLeft w:val="0"/>
                                  <w:marRight w:val="0"/>
                                  <w:marTop w:val="0"/>
                                  <w:marBottom w:val="0"/>
                                  <w:divBdr>
                                    <w:top w:val="none" w:sz="0" w:space="0" w:color="auto"/>
                                    <w:left w:val="none" w:sz="0" w:space="0" w:color="auto"/>
                                    <w:bottom w:val="none" w:sz="0" w:space="0" w:color="auto"/>
                                    <w:right w:val="none" w:sz="0" w:space="0" w:color="auto"/>
                                  </w:divBdr>
                                </w:div>
                                <w:div w:id="267616166">
                                  <w:marLeft w:val="0"/>
                                  <w:marRight w:val="0"/>
                                  <w:marTop w:val="0"/>
                                  <w:marBottom w:val="0"/>
                                  <w:divBdr>
                                    <w:top w:val="none" w:sz="0" w:space="0" w:color="auto"/>
                                    <w:left w:val="none" w:sz="0" w:space="0" w:color="auto"/>
                                    <w:bottom w:val="none" w:sz="0" w:space="0" w:color="auto"/>
                                    <w:right w:val="none" w:sz="0" w:space="0" w:color="auto"/>
                                  </w:divBdr>
                                </w:div>
                                <w:div w:id="305086789">
                                  <w:marLeft w:val="0"/>
                                  <w:marRight w:val="0"/>
                                  <w:marTop w:val="0"/>
                                  <w:marBottom w:val="0"/>
                                  <w:divBdr>
                                    <w:top w:val="none" w:sz="0" w:space="0" w:color="auto"/>
                                    <w:left w:val="none" w:sz="0" w:space="0" w:color="auto"/>
                                    <w:bottom w:val="none" w:sz="0" w:space="0" w:color="auto"/>
                                    <w:right w:val="none" w:sz="0" w:space="0" w:color="auto"/>
                                  </w:divBdr>
                                </w:div>
                                <w:div w:id="315038230">
                                  <w:marLeft w:val="0"/>
                                  <w:marRight w:val="0"/>
                                  <w:marTop w:val="0"/>
                                  <w:marBottom w:val="0"/>
                                  <w:divBdr>
                                    <w:top w:val="none" w:sz="0" w:space="0" w:color="auto"/>
                                    <w:left w:val="none" w:sz="0" w:space="0" w:color="auto"/>
                                    <w:bottom w:val="none" w:sz="0" w:space="0" w:color="auto"/>
                                    <w:right w:val="none" w:sz="0" w:space="0" w:color="auto"/>
                                  </w:divBdr>
                                </w:div>
                                <w:div w:id="342442312">
                                  <w:marLeft w:val="0"/>
                                  <w:marRight w:val="0"/>
                                  <w:marTop w:val="0"/>
                                  <w:marBottom w:val="0"/>
                                  <w:divBdr>
                                    <w:top w:val="none" w:sz="0" w:space="0" w:color="auto"/>
                                    <w:left w:val="none" w:sz="0" w:space="0" w:color="auto"/>
                                    <w:bottom w:val="none" w:sz="0" w:space="0" w:color="auto"/>
                                    <w:right w:val="none" w:sz="0" w:space="0" w:color="auto"/>
                                  </w:divBdr>
                                </w:div>
                                <w:div w:id="351422994">
                                  <w:marLeft w:val="0"/>
                                  <w:marRight w:val="0"/>
                                  <w:marTop w:val="0"/>
                                  <w:marBottom w:val="0"/>
                                  <w:divBdr>
                                    <w:top w:val="none" w:sz="0" w:space="0" w:color="auto"/>
                                    <w:left w:val="none" w:sz="0" w:space="0" w:color="auto"/>
                                    <w:bottom w:val="none" w:sz="0" w:space="0" w:color="auto"/>
                                    <w:right w:val="none" w:sz="0" w:space="0" w:color="auto"/>
                                  </w:divBdr>
                                </w:div>
                                <w:div w:id="412165272">
                                  <w:marLeft w:val="0"/>
                                  <w:marRight w:val="0"/>
                                  <w:marTop w:val="0"/>
                                  <w:marBottom w:val="0"/>
                                  <w:divBdr>
                                    <w:top w:val="none" w:sz="0" w:space="0" w:color="auto"/>
                                    <w:left w:val="none" w:sz="0" w:space="0" w:color="auto"/>
                                    <w:bottom w:val="none" w:sz="0" w:space="0" w:color="auto"/>
                                    <w:right w:val="none" w:sz="0" w:space="0" w:color="auto"/>
                                  </w:divBdr>
                                </w:div>
                                <w:div w:id="457914763">
                                  <w:marLeft w:val="0"/>
                                  <w:marRight w:val="0"/>
                                  <w:marTop w:val="0"/>
                                  <w:marBottom w:val="0"/>
                                  <w:divBdr>
                                    <w:top w:val="none" w:sz="0" w:space="0" w:color="auto"/>
                                    <w:left w:val="none" w:sz="0" w:space="0" w:color="auto"/>
                                    <w:bottom w:val="none" w:sz="0" w:space="0" w:color="auto"/>
                                    <w:right w:val="none" w:sz="0" w:space="0" w:color="auto"/>
                                  </w:divBdr>
                                </w:div>
                                <w:div w:id="474488333">
                                  <w:marLeft w:val="0"/>
                                  <w:marRight w:val="0"/>
                                  <w:marTop w:val="0"/>
                                  <w:marBottom w:val="0"/>
                                  <w:divBdr>
                                    <w:top w:val="none" w:sz="0" w:space="0" w:color="auto"/>
                                    <w:left w:val="none" w:sz="0" w:space="0" w:color="auto"/>
                                    <w:bottom w:val="none" w:sz="0" w:space="0" w:color="auto"/>
                                    <w:right w:val="none" w:sz="0" w:space="0" w:color="auto"/>
                                  </w:divBdr>
                                </w:div>
                                <w:div w:id="511139928">
                                  <w:marLeft w:val="0"/>
                                  <w:marRight w:val="0"/>
                                  <w:marTop w:val="0"/>
                                  <w:marBottom w:val="0"/>
                                  <w:divBdr>
                                    <w:top w:val="none" w:sz="0" w:space="0" w:color="auto"/>
                                    <w:left w:val="none" w:sz="0" w:space="0" w:color="auto"/>
                                    <w:bottom w:val="none" w:sz="0" w:space="0" w:color="auto"/>
                                    <w:right w:val="none" w:sz="0" w:space="0" w:color="auto"/>
                                  </w:divBdr>
                                </w:div>
                                <w:div w:id="590620677">
                                  <w:marLeft w:val="0"/>
                                  <w:marRight w:val="0"/>
                                  <w:marTop w:val="0"/>
                                  <w:marBottom w:val="0"/>
                                  <w:divBdr>
                                    <w:top w:val="none" w:sz="0" w:space="0" w:color="auto"/>
                                    <w:left w:val="none" w:sz="0" w:space="0" w:color="auto"/>
                                    <w:bottom w:val="none" w:sz="0" w:space="0" w:color="auto"/>
                                    <w:right w:val="none" w:sz="0" w:space="0" w:color="auto"/>
                                  </w:divBdr>
                                </w:div>
                                <w:div w:id="623510094">
                                  <w:marLeft w:val="0"/>
                                  <w:marRight w:val="0"/>
                                  <w:marTop w:val="0"/>
                                  <w:marBottom w:val="0"/>
                                  <w:divBdr>
                                    <w:top w:val="none" w:sz="0" w:space="0" w:color="auto"/>
                                    <w:left w:val="none" w:sz="0" w:space="0" w:color="auto"/>
                                    <w:bottom w:val="none" w:sz="0" w:space="0" w:color="auto"/>
                                    <w:right w:val="none" w:sz="0" w:space="0" w:color="auto"/>
                                  </w:divBdr>
                                </w:div>
                                <w:div w:id="641425258">
                                  <w:marLeft w:val="0"/>
                                  <w:marRight w:val="0"/>
                                  <w:marTop w:val="0"/>
                                  <w:marBottom w:val="0"/>
                                  <w:divBdr>
                                    <w:top w:val="none" w:sz="0" w:space="0" w:color="auto"/>
                                    <w:left w:val="none" w:sz="0" w:space="0" w:color="auto"/>
                                    <w:bottom w:val="none" w:sz="0" w:space="0" w:color="auto"/>
                                    <w:right w:val="none" w:sz="0" w:space="0" w:color="auto"/>
                                  </w:divBdr>
                                </w:div>
                                <w:div w:id="675426545">
                                  <w:marLeft w:val="0"/>
                                  <w:marRight w:val="0"/>
                                  <w:marTop w:val="0"/>
                                  <w:marBottom w:val="0"/>
                                  <w:divBdr>
                                    <w:top w:val="none" w:sz="0" w:space="0" w:color="auto"/>
                                    <w:left w:val="none" w:sz="0" w:space="0" w:color="auto"/>
                                    <w:bottom w:val="none" w:sz="0" w:space="0" w:color="auto"/>
                                    <w:right w:val="none" w:sz="0" w:space="0" w:color="auto"/>
                                  </w:divBdr>
                                </w:div>
                                <w:div w:id="698972852">
                                  <w:marLeft w:val="0"/>
                                  <w:marRight w:val="0"/>
                                  <w:marTop w:val="0"/>
                                  <w:marBottom w:val="0"/>
                                  <w:divBdr>
                                    <w:top w:val="none" w:sz="0" w:space="0" w:color="auto"/>
                                    <w:left w:val="none" w:sz="0" w:space="0" w:color="auto"/>
                                    <w:bottom w:val="none" w:sz="0" w:space="0" w:color="auto"/>
                                    <w:right w:val="none" w:sz="0" w:space="0" w:color="auto"/>
                                  </w:divBdr>
                                </w:div>
                                <w:div w:id="704869963">
                                  <w:marLeft w:val="0"/>
                                  <w:marRight w:val="0"/>
                                  <w:marTop w:val="0"/>
                                  <w:marBottom w:val="0"/>
                                  <w:divBdr>
                                    <w:top w:val="none" w:sz="0" w:space="0" w:color="auto"/>
                                    <w:left w:val="none" w:sz="0" w:space="0" w:color="auto"/>
                                    <w:bottom w:val="none" w:sz="0" w:space="0" w:color="auto"/>
                                    <w:right w:val="none" w:sz="0" w:space="0" w:color="auto"/>
                                  </w:divBdr>
                                </w:div>
                                <w:div w:id="732970197">
                                  <w:marLeft w:val="0"/>
                                  <w:marRight w:val="0"/>
                                  <w:marTop w:val="0"/>
                                  <w:marBottom w:val="0"/>
                                  <w:divBdr>
                                    <w:top w:val="none" w:sz="0" w:space="0" w:color="auto"/>
                                    <w:left w:val="none" w:sz="0" w:space="0" w:color="auto"/>
                                    <w:bottom w:val="none" w:sz="0" w:space="0" w:color="auto"/>
                                    <w:right w:val="none" w:sz="0" w:space="0" w:color="auto"/>
                                  </w:divBdr>
                                </w:div>
                                <w:div w:id="767233962">
                                  <w:marLeft w:val="0"/>
                                  <w:marRight w:val="0"/>
                                  <w:marTop w:val="0"/>
                                  <w:marBottom w:val="0"/>
                                  <w:divBdr>
                                    <w:top w:val="none" w:sz="0" w:space="0" w:color="auto"/>
                                    <w:left w:val="none" w:sz="0" w:space="0" w:color="auto"/>
                                    <w:bottom w:val="none" w:sz="0" w:space="0" w:color="auto"/>
                                    <w:right w:val="none" w:sz="0" w:space="0" w:color="auto"/>
                                  </w:divBdr>
                                </w:div>
                                <w:div w:id="810051246">
                                  <w:marLeft w:val="0"/>
                                  <w:marRight w:val="0"/>
                                  <w:marTop w:val="0"/>
                                  <w:marBottom w:val="0"/>
                                  <w:divBdr>
                                    <w:top w:val="none" w:sz="0" w:space="0" w:color="auto"/>
                                    <w:left w:val="none" w:sz="0" w:space="0" w:color="auto"/>
                                    <w:bottom w:val="none" w:sz="0" w:space="0" w:color="auto"/>
                                    <w:right w:val="none" w:sz="0" w:space="0" w:color="auto"/>
                                  </w:divBdr>
                                </w:div>
                                <w:div w:id="814418569">
                                  <w:marLeft w:val="0"/>
                                  <w:marRight w:val="0"/>
                                  <w:marTop w:val="0"/>
                                  <w:marBottom w:val="0"/>
                                  <w:divBdr>
                                    <w:top w:val="none" w:sz="0" w:space="0" w:color="auto"/>
                                    <w:left w:val="none" w:sz="0" w:space="0" w:color="auto"/>
                                    <w:bottom w:val="none" w:sz="0" w:space="0" w:color="auto"/>
                                    <w:right w:val="none" w:sz="0" w:space="0" w:color="auto"/>
                                  </w:divBdr>
                                </w:div>
                                <w:div w:id="837382332">
                                  <w:marLeft w:val="0"/>
                                  <w:marRight w:val="0"/>
                                  <w:marTop w:val="0"/>
                                  <w:marBottom w:val="0"/>
                                  <w:divBdr>
                                    <w:top w:val="none" w:sz="0" w:space="0" w:color="auto"/>
                                    <w:left w:val="none" w:sz="0" w:space="0" w:color="auto"/>
                                    <w:bottom w:val="none" w:sz="0" w:space="0" w:color="auto"/>
                                    <w:right w:val="none" w:sz="0" w:space="0" w:color="auto"/>
                                  </w:divBdr>
                                </w:div>
                                <w:div w:id="912666968">
                                  <w:marLeft w:val="0"/>
                                  <w:marRight w:val="0"/>
                                  <w:marTop w:val="0"/>
                                  <w:marBottom w:val="0"/>
                                  <w:divBdr>
                                    <w:top w:val="none" w:sz="0" w:space="0" w:color="auto"/>
                                    <w:left w:val="none" w:sz="0" w:space="0" w:color="auto"/>
                                    <w:bottom w:val="none" w:sz="0" w:space="0" w:color="auto"/>
                                    <w:right w:val="none" w:sz="0" w:space="0" w:color="auto"/>
                                  </w:divBdr>
                                </w:div>
                                <w:div w:id="930964245">
                                  <w:marLeft w:val="0"/>
                                  <w:marRight w:val="0"/>
                                  <w:marTop w:val="0"/>
                                  <w:marBottom w:val="0"/>
                                  <w:divBdr>
                                    <w:top w:val="none" w:sz="0" w:space="0" w:color="auto"/>
                                    <w:left w:val="none" w:sz="0" w:space="0" w:color="auto"/>
                                    <w:bottom w:val="none" w:sz="0" w:space="0" w:color="auto"/>
                                    <w:right w:val="none" w:sz="0" w:space="0" w:color="auto"/>
                                  </w:divBdr>
                                </w:div>
                                <w:div w:id="939724214">
                                  <w:marLeft w:val="0"/>
                                  <w:marRight w:val="0"/>
                                  <w:marTop w:val="0"/>
                                  <w:marBottom w:val="0"/>
                                  <w:divBdr>
                                    <w:top w:val="none" w:sz="0" w:space="0" w:color="auto"/>
                                    <w:left w:val="none" w:sz="0" w:space="0" w:color="auto"/>
                                    <w:bottom w:val="none" w:sz="0" w:space="0" w:color="auto"/>
                                    <w:right w:val="none" w:sz="0" w:space="0" w:color="auto"/>
                                  </w:divBdr>
                                </w:div>
                                <w:div w:id="952053751">
                                  <w:marLeft w:val="0"/>
                                  <w:marRight w:val="0"/>
                                  <w:marTop w:val="0"/>
                                  <w:marBottom w:val="0"/>
                                  <w:divBdr>
                                    <w:top w:val="none" w:sz="0" w:space="0" w:color="auto"/>
                                    <w:left w:val="none" w:sz="0" w:space="0" w:color="auto"/>
                                    <w:bottom w:val="none" w:sz="0" w:space="0" w:color="auto"/>
                                    <w:right w:val="none" w:sz="0" w:space="0" w:color="auto"/>
                                  </w:divBdr>
                                </w:div>
                                <w:div w:id="976954424">
                                  <w:marLeft w:val="0"/>
                                  <w:marRight w:val="0"/>
                                  <w:marTop w:val="0"/>
                                  <w:marBottom w:val="0"/>
                                  <w:divBdr>
                                    <w:top w:val="none" w:sz="0" w:space="0" w:color="auto"/>
                                    <w:left w:val="none" w:sz="0" w:space="0" w:color="auto"/>
                                    <w:bottom w:val="none" w:sz="0" w:space="0" w:color="auto"/>
                                    <w:right w:val="none" w:sz="0" w:space="0" w:color="auto"/>
                                  </w:divBdr>
                                </w:div>
                                <w:div w:id="982781055">
                                  <w:marLeft w:val="0"/>
                                  <w:marRight w:val="0"/>
                                  <w:marTop w:val="0"/>
                                  <w:marBottom w:val="0"/>
                                  <w:divBdr>
                                    <w:top w:val="none" w:sz="0" w:space="0" w:color="auto"/>
                                    <w:left w:val="none" w:sz="0" w:space="0" w:color="auto"/>
                                    <w:bottom w:val="none" w:sz="0" w:space="0" w:color="auto"/>
                                    <w:right w:val="none" w:sz="0" w:space="0" w:color="auto"/>
                                  </w:divBdr>
                                </w:div>
                                <w:div w:id="983505278">
                                  <w:marLeft w:val="0"/>
                                  <w:marRight w:val="0"/>
                                  <w:marTop w:val="0"/>
                                  <w:marBottom w:val="0"/>
                                  <w:divBdr>
                                    <w:top w:val="none" w:sz="0" w:space="0" w:color="auto"/>
                                    <w:left w:val="none" w:sz="0" w:space="0" w:color="auto"/>
                                    <w:bottom w:val="none" w:sz="0" w:space="0" w:color="auto"/>
                                    <w:right w:val="none" w:sz="0" w:space="0" w:color="auto"/>
                                  </w:divBdr>
                                </w:div>
                                <w:div w:id="989869712">
                                  <w:marLeft w:val="0"/>
                                  <w:marRight w:val="0"/>
                                  <w:marTop w:val="0"/>
                                  <w:marBottom w:val="0"/>
                                  <w:divBdr>
                                    <w:top w:val="none" w:sz="0" w:space="0" w:color="auto"/>
                                    <w:left w:val="none" w:sz="0" w:space="0" w:color="auto"/>
                                    <w:bottom w:val="none" w:sz="0" w:space="0" w:color="auto"/>
                                    <w:right w:val="none" w:sz="0" w:space="0" w:color="auto"/>
                                  </w:divBdr>
                                </w:div>
                                <w:div w:id="990674674">
                                  <w:marLeft w:val="0"/>
                                  <w:marRight w:val="0"/>
                                  <w:marTop w:val="0"/>
                                  <w:marBottom w:val="0"/>
                                  <w:divBdr>
                                    <w:top w:val="none" w:sz="0" w:space="0" w:color="auto"/>
                                    <w:left w:val="none" w:sz="0" w:space="0" w:color="auto"/>
                                    <w:bottom w:val="none" w:sz="0" w:space="0" w:color="auto"/>
                                    <w:right w:val="none" w:sz="0" w:space="0" w:color="auto"/>
                                  </w:divBdr>
                                </w:div>
                                <w:div w:id="1042368030">
                                  <w:marLeft w:val="0"/>
                                  <w:marRight w:val="0"/>
                                  <w:marTop w:val="0"/>
                                  <w:marBottom w:val="0"/>
                                  <w:divBdr>
                                    <w:top w:val="none" w:sz="0" w:space="0" w:color="auto"/>
                                    <w:left w:val="none" w:sz="0" w:space="0" w:color="auto"/>
                                    <w:bottom w:val="none" w:sz="0" w:space="0" w:color="auto"/>
                                    <w:right w:val="none" w:sz="0" w:space="0" w:color="auto"/>
                                  </w:divBdr>
                                </w:div>
                                <w:div w:id="1043988798">
                                  <w:marLeft w:val="0"/>
                                  <w:marRight w:val="0"/>
                                  <w:marTop w:val="0"/>
                                  <w:marBottom w:val="0"/>
                                  <w:divBdr>
                                    <w:top w:val="none" w:sz="0" w:space="0" w:color="auto"/>
                                    <w:left w:val="none" w:sz="0" w:space="0" w:color="auto"/>
                                    <w:bottom w:val="none" w:sz="0" w:space="0" w:color="auto"/>
                                    <w:right w:val="none" w:sz="0" w:space="0" w:color="auto"/>
                                  </w:divBdr>
                                </w:div>
                                <w:div w:id="1092093433">
                                  <w:marLeft w:val="0"/>
                                  <w:marRight w:val="0"/>
                                  <w:marTop w:val="0"/>
                                  <w:marBottom w:val="0"/>
                                  <w:divBdr>
                                    <w:top w:val="none" w:sz="0" w:space="0" w:color="auto"/>
                                    <w:left w:val="none" w:sz="0" w:space="0" w:color="auto"/>
                                    <w:bottom w:val="none" w:sz="0" w:space="0" w:color="auto"/>
                                    <w:right w:val="none" w:sz="0" w:space="0" w:color="auto"/>
                                  </w:divBdr>
                                </w:div>
                                <w:div w:id="1111708984">
                                  <w:marLeft w:val="0"/>
                                  <w:marRight w:val="0"/>
                                  <w:marTop w:val="0"/>
                                  <w:marBottom w:val="0"/>
                                  <w:divBdr>
                                    <w:top w:val="none" w:sz="0" w:space="0" w:color="auto"/>
                                    <w:left w:val="none" w:sz="0" w:space="0" w:color="auto"/>
                                    <w:bottom w:val="none" w:sz="0" w:space="0" w:color="auto"/>
                                    <w:right w:val="none" w:sz="0" w:space="0" w:color="auto"/>
                                  </w:divBdr>
                                </w:div>
                                <w:div w:id="1146387214">
                                  <w:marLeft w:val="0"/>
                                  <w:marRight w:val="0"/>
                                  <w:marTop w:val="0"/>
                                  <w:marBottom w:val="0"/>
                                  <w:divBdr>
                                    <w:top w:val="none" w:sz="0" w:space="0" w:color="auto"/>
                                    <w:left w:val="none" w:sz="0" w:space="0" w:color="auto"/>
                                    <w:bottom w:val="none" w:sz="0" w:space="0" w:color="auto"/>
                                    <w:right w:val="none" w:sz="0" w:space="0" w:color="auto"/>
                                  </w:divBdr>
                                </w:div>
                                <w:div w:id="1152791822">
                                  <w:marLeft w:val="0"/>
                                  <w:marRight w:val="0"/>
                                  <w:marTop w:val="0"/>
                                  <w:marBottom w:val="0"/>
                                  <w:divBdr>
                                    <w:top w:val="none" w:sz="0" w:space="0" w:color="auto"/>
                                    <w:left w:val="none" w:sz="0" w:space="0" w:color="auto"/>
                                    <w:bottom w:val="none" w:sz="0" w:space="0" w:color="auto"/>
                                    <w:right w:val="none" w:sz="0" w:space="0" w:color="auto"/>
                                  </w:divBdr>
                                </w:div>
                                <w:div w:id="1176574890">
                                  <w:marLeft w:val="0"/>
                                  <w:marRight w:val="0"/>
                                  <w:marTop w:val="0"/>
                                  <w:marBottom w:val="0"/>
                                  <w:divBdr>
                                    <w:top w:val="none" w:sz="0" w:space="0" w:color="auto"/>
                                    <w:left w:val="none" w:sz="0" w:space="0" w:color="auto"/>
                                    <w:bottom w:val="none" w:sz="0" w:space="0" w:color="auto"/>
                                    <w:right w:val="none" w:sz="0" w:space="0" w:color="auto"/>
                                  </w:divBdr>
                                </w:div>
                                <w:div w:id="1237281471">
                                  <w:marLeft w:val="0"/>
                                  <w:marRight w:val="0"/>
                                  <w:marTop w:val="0"/>
                                  <w:marBottom w:val="0"/>
                                  <w:divBdr>
                                    <w:top w:val="none" w:sz="0" w:space="0" w:color="auto"/>
                                    <w:left w:val="none" w:sz="0" w:space="0" w:color="auto"/>
                                    <w:bottom w:val="none" w:sz="0" w:space="0" w:color="auto"/>
                                    <w:right w:val="none" w:sz="0" w:space="0" w:color="auto"/>
                                  </w:divBdr>
                                </w:div>
                                <w:div w:id="1294750414">
                                  <w:marLeft w:val="0"/>
                                  <w:marRight w:val="0"/>
                                  <w:marTop w:val="0"/>
                                  <w:marBottom w:val="0"/>
                                  <w:divBdr>
                                    <w:top w:val="none" w:sz="0" w:space="0" w:color="auto"/>
                                    <w:left w:val="none" w:sz="0" w:space="0" w:color="auto"/>
                                    <w:bottom w:val="none" w:sz="0" w:space="0" w:color="auto"/>
                                    <w:right w:val="none" w:sz="0" w:space="0" w:color="auto"/>
                                  </w:divBdr>
                                </w:div>
                                <w:div w:id="1330716282">
                                  <w:marLeft w:val="0"/>
                                  <w:marRight w:val="0"/>
                                  <w:marTop w:val="0"/>
                                  <w:marBottom w:val="0"/>
                                  <w:divBdr>
                                    <w:top w:val="none" w:sz="0" w:space="0" w:color="auto"/>
                                    <w:left w:val="none" w:sz="0" w:space="0" w:color="auto"/>
                                    <w:bottom w:val="none" w:sz="0" w:space="0" w:color="auto"/>
                                    <w:right w:val="none" w:sz="0" w:space="0" w:color="auto"/>
                                  </w:divBdr>
                                </w:div>
                                <w:div w:id="1366098562">
                                  <w:marLeft w:val="0"/>
                                  <w:marRight w:val="0"/>
                                  <w:marTop w:val="0"/>
                                  <w:marBottom w:val="0"/>
                                  <w:divBdr>
                                    <w:top w:val="none" w:sz="0" w:space="0" w:color="auto"/>
                                    <w:left w:val="none" w:sz="0" w:space="0" w:color="auto"/>
                                    <w:bottom w:val="none" w:sz="0" w:space="0" w:color="auto"/>
                                    <w:right w:val="none" w:sz="0" w:space="0" w:color="auto"/>
                                  </w:divBdr>
                                </w:div>
                                <w:div w:id="1402675817">
                                  <w:marLeft w:val="0"/>
                                  <w:marRight w:val="0"/>
                                  <w:marTop w:val="0"/>
                                  <w:marBottom w:val="0"/>
                                  <w:divBdr>
                                    <w:top w:val="none" w:sz="0" w:space="0" w:color="auto"/>
                                    <w:left w:val="none" w:sz="0" w:space="0" w:color="auto"/>
                                    <w:bottom w:val="none" w:sz="0" w:space="0" w:color="auto"/>
                                    <w:right w:val="none" w:sz="0" w:space="0" w:color="auto"/>
                                  </w:divBdr>
                                </w:div>
                                <w:div w:id="1416783827">
                                  <w:marLeft w:val="0"/>
                                  <w:marRight w:val="0"/>
                                  <w:marTop w:val="0"/>
                                  <w:marBottom w:val="0"/>
                                  <w:divBdr>
                                    <w:top w:val="none" w:sz="0" w:space="0" w:color="auto"/>
                                    <w:left w:val="none" w:sz="0" w:space="0" w:color="auto"/>
                                    <w:bottom w:val="none" w:sz="0" w:space="0" w:color="auto"/>
                                    <w:right w:val="none" w:sz="0" w:space="0" w:color="auto"/>
                                  </w:divBdr>
                                </w:div>
                                <w:div w:id="1434478819">
                                  <w:marLeft w:val="0"/>
                                  <w:marRight w:val="0"/>
                                  <w:marTop w:val="0"/>
                                  <w:marBottom w:val="0"/>
                                  <w:divBdr>
                                    <w:top w:val="none" w:sz="0" w:space="0" w:color="auto"/>
                                    <w:left w:val="none" w:sz="0" w:space="0" w:color="auto"/>
                                    <w:bottom w:val="none" w:sz="0" w:space="0" w:color="auto"/>
                                    <w:right w:val="none" w:sz="0" w:space="0" w:color="auto"/>
                                  </w:divBdr>
                                </w:div>
                                <w:div w:id="1435520785">
                                  <w:marLeft w:val="0"/>
                                  <w:marRight w:val="0"/>
                                  <w:marTop w:val="0"/>
                                  <w:marBottom w:val="0"/>
                                  <w:divBdr>
                                    <w:top w:val="none" w:sz="0" w:space="0" w:color="auto"/>
                                    <w:left w:val="none" w:sz="0" w:space="0" w:color="auto"/>
                                    <w:bottom w:val="none" w:sz="0" w:space="0" w:color="auto"/>
                                    <w:right w:val="none" w:sz="0" w:space="0" w:color="auto"/>
                                  </w:divBdr>
                                </w:div>
                                <w:div w:id="1513451928">
                                  <w:marLeft w:val="0"/>
                                  <w:marRight w:val="0"/>
                                  <w:marTop w:val="0"/>
                                  <w:marBottom w:val="0"/>
                                  <w:divBdr>
                                    <w:top w:val="none" w:sz="0" w:space="0" w:color="auto"/>
                                    <w:left w:val="none" w:sz="0" w:space="0" w:color="auto"/>
                                    <w:bottom w:val="none" w:sz="0" w:space="0" w:color="auto"/>
                                    <w:right w:val="none" w:sz="0" w:space="0" w:color="auto"/>
                                  </w:divBdr>
                                </w:div>
                                <w:div w:id="1531723086">
                                  <w:marLeft w:val="0"/>
                                  <w:marRight w:val="0"/>
                                  <w:marTop w:val="0"/>
                                  <w:marBottom w:val="0"/>
                                  <w:divBdr>
                                    <w:top w:val="none" w:sz="0" w:space="0" w:color="auto"/>
                                    <w:left w:val="none" w:sz="0" w:space="0" w:color="auto"/>
                                    <w:bottom w:val="none" w:sz="0" w:space="0" w:color="auto"/>
                                    <w:right w:val="none" w:sz="0" w:space="0" w:color="auto"/>
                                  </w:divBdr>
                                </w:div>
                                <w:div w:id="1545292557">
                                  <w:marLeft w:val="0"/>
                                  <w:marRight w:val="0"/>
                                  <w:marTop w:val="0"/>
                                  <w:marBottom w:val="0"/>
                                  <w:divBdr>
                                    <w:top w:val="none" w:sz="0" w:space="0" w:color="auto"/>
                                    <w:left w:val="none" w:sz="0" w:space="0" w:color="auto"/>
                                    <w:bottom w:val="none" w:sz="0" w:space="0" w:color="auto"/>
                                    <w:right w:val="none" w:sz="0" w:space="0" w:color="auto"/>
                                  </w:divBdr>
                                </w:div>
                                <w:div w:id="1594898992">
                                  <w:marLeft w:val="0"/>
                                  <w:marRight w:val="0"/>
                                  <w:marTop w:val="0"/>
                                  <w:marBottom w:val="0"/>
                                  <w:divBdr>
                                    <w:top w:val="none" w:sz="0" w:space="0" w:color="auto"/>
                                    <w:left w:val="none" w:sz="0" w:space="0" w:color="auto"/>
                                    <w:bottom w:val="none" w:sz="0" w:space="0" w:color="auto"/>
                                    <w:right w:val="none" w:sz="0" w:space="0" w:color="auto"/>
                                  </w:divBdr>
                                </w:div>
                                <w:div w:id="1603880952">
                                  <w:marLeft w:val="0"/>
                                  <w:marRight w:val="0"/>
                                  <w:marTop w:val="0"/>
                                  <w:marBottom w:val="0"/>
                                  <w:divBdr>
                                    <w:top w:val="none" w:sz="0" w:space="0" w:color="auto"/>
                                    <w:left w:val="none" w:sz="0" w:space="0" w:color="auto"/>
                                    <w:bottom w:val="none" w:sz="0" w:space="0" w:color="auto"/>
                                    <w:right w:val="none" w:sz="0" w:space="0" w:color="auto"/>
                                  </w:divBdr>
                                </w:div>
                                <w:div w:id="1633704687">
                                  <w:marLeft w:val="0"/>
                                  <w:marRight w:val="0"/>
                                  <w:marTop w:val="0"/>
                                  <w:marBottom w:val="0"/>
                                  <w:divBdr>
                                    <w:top w:val="none" w:sz="0" w:space="0" w:color="auto"/>
                                    <w:left w:val="none" w:sz="0" w:space="0" w:color="auto"/>
                                    <w:bottom w:val="none" w:sz="0" w:space="0" w:color="auto"/>
                                    <w:right w:val="none" w:sz="0" w:space="0" w:color="auto"/>
                                  </w:divBdr>
                                </w:div>
                                <w:div w:id="1678657978">
                                  <w:marLeft w:val="0"/>
                                  <w:marRight w:val="0"/>
                                  <w:marTop w:val="0"/>
                                  <w:marBottom w:val="0"/>
                                  <w:divBdr>
                                    <w:top w:val="none" w:sz="0" w:space="0" w:color="auto"/>
                                    <w:left w:val="none" w:sz="0" w:space="0" w:color="auto"/>
                                    <w:bottom w:val="none" w:sz="0" w:space="0" w:color="auto"/>
                                    <w:right w:val="none" w:sz="0" w:space="0" w:color="auto"/>
                                  </w:divBdr>
                                </w:div>
                                <w:div w:id="1696466381">
                                  <w:marLeft w:val="0"/>
                                  <w:marRight w:val="0"/>
                                  <w:marTop w:val="0"/>
                                  <w:marBottom w:val="0"/>
                                  <w:divBdr>
                                    <w:top w:val="none" w:sz="0" w:space="0" w:color="auto"/>
                                    <w:left w:val="none" w:sz="0" w:space="0" w:color="auto"/>
                                    <w:bottom w:val="none" w:sz="0" w:space="0" w:color="auto"/>
                                    <w:right w:val="none" w:sz="0" w:space="0" w:color="auto"/>
                                  </w:divBdr>
                                </w:div>
                                <w:div w:id="1697803396">
                                  <w:marLeft w:val="0"/>
                                  <w:marRight w:val="0"/>
                                  <w:marTop w:val="0"/>
                                  <w:marBottom w:val="0"/>
                                  <w:divBdr>
                                    <w:top w:val="none" w:sz="0" w:space="0" w:color="auto"/>
                                    <w:left w:val="none" w:sz="0" w:space="0" w:color="auto"/>
                                    <w:bottom w:val="none" w:sz="0" w:space="0" w:color="auto"/>
                                    <w:right w:val="none" w:sz="0" w:space="0" w:color="auto"/>
                                  </w:divBdr>
                                </w:div>
                                <w:div w:id="1702584771">
                                  <w:marLeft w:val="0"/>
                                  <w:marRight w:val="0"/>
                                  <w:marTop w:val="0"/>
                                  <w:marBottom w:val="0"/>
                                  <w:divBdr>
                                    <w:top w:val="none" w:sz="0" w:space="0" w:color="auto"/>
                                    <w:left w:val="none" w:sz="0" w:space="0" w:color="auto"/>
                                    <w:bottom w:val="none" w:sz="0" w:space="0" w:color="auto"/>
                                    <w:right w:val="none" w:sz="0" w:space="0" w:color="auto"/>
                                  </w:divBdr>
                                </w:div>
                                <w:div w:id="1703817886">
                                  <w:marLeft w:val="0"/>
                                  <w:marRight w:val="0"/>
                                  <w:marTop w:val="0"/>
                                  <w:marBottom w:val="0"/>
                                  <w:divBdr>
                                    <w:top w:val="none" w:sz="0" w:space="0" w:color="auto"/>
                                    <w:left w:val="none" w:sz="0" w:space="0" w:color="auto"/>
                                    <w:bottom w:val="none" w:sz="0" w:space="0" w:color="auto"/>
                                    <w:right w:val="none" w:sz="0" w:space="0" w:color="auto"/>
                                  </w:divBdr>
                                </w:div>
                                <w:div w:id="1718314333">
                                  <w:marLeft w:val="0"/>
                                  <w:marRight w:val="0"/>
                                  <w:marTop w:val="0"/>
                                  <w:marBottom w:val="0"/>
                                  <w:divBdr>
                                    <w:top w:val="none" w:sz="0" w:space="0" w:color="auto"/>
                                    <w:left w:val="none" w:sz="0" w:space="0" w:color="auto"/>
                                    <w:bottom w:val="none" w:sz="0" w:space="0" w:color="auto"/>
                                    <w:right w:val="none" w:sz="0" w:space="0" w:color="auto"/>
                                  </w:divBdr>
                                </w:div>
                                <w:div w:id="1740126386">
                                  <w:marLeft w:val="0"/>
                                  <w:marRight w:val="0"/>
                                  <w:marTop w:val="0"/>
                                  <w:marBottom w:val="0"/>
                                  <w:divBdr>
                                    <w:top w:val="none" w:sz="0" w:space="0" w:color="auto"/>
                                    <w:left w:val="none" w:sz="0" w:space="0" w:color="auto"/>
                                    <w:bottom w:val="none" w:sz="0" w:space="0" w:color="auto"/>
                                    <w:right w:val="none" w:sz="0" w:space="0" w:color="auto"/>
                                  </w:divBdr>
                                </w:div>
                                <w:div w:id="1744445485">
                                  <w:marLeft w:val="0"/>
                                  <w:marRight w:val="0"/>
                                  <w:marTop w:val="0"/>
                                  <w:marBottom w:val="0"/>
                                  <w:divBdr>
                                    <w:top w:val="none" w:sz="0" w:space="0" w:color="auto"/>
                                    <w:left w:val="none" w:sz="0" w:space="0" w:color="auto"/>
                                    <w:bottom w:val="none" w:sz="0" w:space="0" w:color="auto"/>
                                    <w:right w:val="none" w:sz="0" w:space="0" w:color="auto"/>
                                  </w:divBdr>
                                </w:div>
                                <w:div w:id="1811634522">
                                  <w:marLeft w:val="0"/>
                                  <w:marRight w:val="0"/>
                                  <w:marTop w:val="0"/>
                                  <w:marBottom w:val="0"/>
                                  <w:divBdr>
                                    <w:top w:val="none" w:sz="0" w:space="0" w:color="auto"/>
                                    <w:left w:val="none" w:sz="0" w:space="0" w:color="auto"/>
                                    <w:bottom w:val="none" w:sz="0" w:space="0" w:color="auto"/>
                                    <w:right w:val="none" w:sz="0" w:space="0" w:color="auto"/>
                                  </w:divBdr>
                                </w:div>
                                <w:div w:id="1833712322">
                                  <w:marLeft w:val="0"/>
                                  <w:marRight w:val="0"/>
                                  <w:marTop w:val="0"/>
                                  <w:marBottom w:val="0"/>
                                  <w:divBdr>
                                    <w:top w:val="none" w:sz="0" w:space="0" w:color="auto"/>
                                    <w:left w:val="none" w:sz="0" w:space="0" w:color="auto"/>
                                    <w:bottom w:val="none" w:sz="0" w:space="0" w:color="auto"/>
                                    <w:right w:val="none" w:sz="0" w:space="0" w:color="auto"/>
                                  </w:divBdr>
                                </w:div>
                                <w:div w:id="1886138045">
                                  <w:marLeft w:val="0"/>
                                  <w:marRight w:val="0"/>
                                  <w:marTop w:val="0"/>
                                  <w:marBottom w:val="0"/>
                                  <w:divBdr>
                                    <w:top w:val="none" w:sz="0" w:space="0" w:color="auto"/>
                                    <w:left w:val="none" w:sz="0" w:space="0" w:color="auto"/>
                                    <w:bottom w:val="none" w:sz="0" w:space="0" w:color="auto"/>
                                    <w:right w:val="none" w:sz="0" w:space="0" w:color="auto"/>
                                  </w:divBdr>
                                </w:div>
                                <w:div w:id="1968510682">
                                  <w:marLeft w:val="0"/>
                                  <w:marRight w:val="0"/>
                                  <w:marTop w:val="0"/>
                                  <w:marBottom w:val="0"/>
                                  <w:divBdr>
                                    <w:top w:val="none" w:sz="0" w:space="0" w:color="auto"/>
                                    <w:left w:val="none" w:sz="0" w:space="0" w:color="auto"/>
                                    <w:bottom w:val="none" w:sz="0" w:space="0" w:color="auto"/>
                                    <w:right w:val="none" w:sz="0" w:space="0" w:color="auto"/>
                                  </w:divBdr>
                                </w:div>
                                <w:div w:id="1986078150">
                                  <w:marLeft w:val="0"/>
                                  <w:marRight w:val="0"/>
                                  <w:marTop w:val="0"/>
                                  <w:marBottom w:val="0"/>
                                  <w:divBdr>
                                    <w:top w:val="none" w:sz="0" w:space="0" w:color="auto"/>
                                    <w:left w:val="none" w:sz="0" w:space="0" w:color="auto"/>
                                    <w:bottom w:val="none" w:sz="0" w:space="0" w:color="auto"/>
                                    <w:right w:val="none" w:sz="0" w:space="0" w:color="auto"/>
                                  </w:divBdr>
                                </w:div>
                                <w:div w:id="2017883897">
                                  <w:marLeft w:val="0"/>
                                  <w:marRight w:val="0"/>
                                  <w:marTop w:val="0"/>
                                  <w:marBottom w:val="0"/>
                                  <w:divBdr>
                                    <w:top w:val="none" w:sz="0" w:space="0" w:color="auto"/>
                                    <w:left w:val="none" w:sz="0" w:space="0" w:color="auto"/>
                                    <w:bottom w:val="none" w:sz="0" w:space="0" w:color="auto"/>
                                    <w:right w:val="none" w:sz="0" w:space="0" w:color="auto"/>
                                  </w:divBdr>
                                </w:div>
                                <w:div w:id="2039236900">
                                  <w:marLeft w:val="0"/>
                                  <w:marRight w:val="0"/>
                                  <w:marTop w:val="0"/>
                                  <w:marBottom w:val="0"/>
                                  <w:divBdr>
                                    <w:top w:val="none" w:sz="0" w:space="0" w:color="auto"/>
                                    <w:left w:val="none" w:sz="0" w:space="0" w:color="auto"/>
                                    <w:bottom w:val="none" w:sz="0" w:space="0" w:color="auto"/>
                                    <w:right w:val="none" w:sz="0" w:space="0" w:color="auto"/>
                                  </w:divBdr>
                                </w:div>
                                <w:div w:id="2074623407">
                                  <w:marLeft w:val="0"/>
                                  <w:marRight w:val="0"/>
                                  <w:marTop w:val="0"/>
                                  <w:marBottom w:val="0"/>
                                  <w:divBdr>
                                    <w:top w:val="none" w:sz="0" w:space="0" w:color="auto"/>
                                    <w:left w:val="none" w:sz="0" w:space="0" w:color="auto"/>
                                    <w:bottom w:val="none" w:sz="0" w:space="0" w:color="auto"/>
                                    <w:right w:val="none" w:sz="0" w:space="0" w:color="auto"/>
                                  </w:divBdr>
                                </w:div>
                                <w:div w:id="2087651209">
                                  <w:marLeft w:val="0"/>
                                  <w:marRight w:val="0"/>
                                  <w:marTop w:val="0"/>
                                  <w:marBottom w:val="0"/>
                                  <w:divBdr>
                                    <w:top w:val="none" w:sz="0" w:space="0" w:color="auto"/>
                                    <w:left w:val="none" w:sz="0" w:space="0" w:color="auto"/>
                                    <w:bottom w:val="none" w:sz="0" w:space="0" w:color="auto"/>
                                    <w:right w:val="none" w:sz="0" w:space="0" w:color="auto"/>
                                  </w:divBdr>
                                </w:div>
                                <w:div w:id="2097162631">
                                  <w:marLeft w:val="0"/>
                                  <w:marRight w:val="0"/>
                                  <w:marTop w:val="0"/>
                                  <w:marBottom w:val="0"/>
                                  <w:divBdr>
                                    <w:top w:val="none" w:sz="0" w:space="0" w:color="auto"/>
                                    <w:left w:val="none" w:sz="0" w:space="0" w:color="auto"/>
                                    <w:bottom w:val="none" w:sz="0" w:space="0" w:color="auto"/>
                                    <w:right w:val="none" w:sz="0" w:space="0" w:color="auto"/>
                                  </w:divBdr>
                                </w:div>
                                <w:div w:id="2107186704">
                                  <w:marLeft w:val="0"/>
                                  <w:marRight w:val="0"/>
                                  <w:marTop w:val="0"/>
                                  <w:marBottom w:val="0"/>
                                  <w:divBdr>
                                    <w:top w:val="none" w:sz="0" w:space="0" w:color="auto"/>
                                    <w:left w:val="none" w:sz="0" w:space="0" w:color="auto"/>
                                    <w:bottom w:val="none" w:sz="0" w:space="0" w:color="auto"/>
                                    <w:right w:val="none" w:sz="0" w:space="0" w:color="auto"/>
                                  </w:divBdr>
                                </w:div>
                                <w:div w:id="21080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828514">
      <w:bodyDiv w:val="1"/>
      <w:marLeft w:val="0"/>
      <w:marRight w:val="0"/>
      <w:marTop w:val="0"/>
      <w:marBottom w:val="0"/>
      <w:divBdr>
        <w:top w:val="none" w:sz="0" w:space="0" w:color="auto"/>
        <w:left w:val="none" w:sz="0" w:space="0" w:color="auto"/>
        <w:bottom w:val="none" w:sz="0" w:space="0" w:color="auto"/>
        <w:right w:val="none" w:sz="0" w:space="0" w:color="auto"/>
      </w:divBdr>
      <w:divsChild>
        <w:div w:id="1788742985">
          <w:marLeft w:val="0"/>
          <w:marRight w:val="0"/>
          <w:marTop w:val="0"/>
          <w:marBottom w:val="0"/>
          <w:divBdr>
            <w:top w:val="none" w:sz="0" w:space="0" w:color="auto"/>
            <w:left w:val="none" w:sz="0" w:space="0" w:color="auto"/>
            <w:bottom w:val="none" w:sz="0" w:space="0" w:color="auto"/>
            <w:right w:val="none" w:sz="0" w:space="0" w:color="auto"/>
          </w:divBdr>
          <w:divsChild>
            <w:div w:id="262567233">
              <w:marLeft w:val="0"/>
              <w:marRight w:val="0"/>
              <w:marTop w:val="0"/>
              <w:marBottom w:val="0"/>
              <w:divBdr>
                <w:top w:val="none" w:sz="0" w:space="0" w:color="auto"/>
                <w:left w:val="none" w:sz="0" w:space="0" w:color="auto"/>
                <w:bottom w:val="none" w:sz="0" w:space="0" w:color="auto"/>
                <w:right w:val="none" w:sz="0" w:space="0" w:color="auto"/>
              </w:divBdr>
              <w:divsChild>
                <w:div w:id="21458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455925">
      <w:bodyDiv w:val="1"/>
      <w:marLeft w:val="0"/>
      <w:marRight w:val="0"/>
      <w:marTop w:val="0"/>
      <w:marBottom w:val="0"/>
      <w:divBdr>
        <w:top w:val="none" w:sz="0" w:space="0" w:color="auto"/>
        <w:left w:val="none" w:sz="0" w:space="0" w:color="auto"/>
        <w:bottom w:val="none" w:sz="0" w:space="0" w:color="auto"/>
        <w:right w:val="none" w:sz="0" w:space="0" w:color="auto"/>
      </w:divBdr>
    </w:div>
    <w:div w:id="799612789">
      <w:bodyDiv w:val="1"/>
      <w:marLeft w:val="0"/>
      <w:marRight w:val="0"/>
      <w:marTop w:val="0"/>
      <w:marBottom w:val="0"/>
      <w:divBdr>
        <w:top w:val="none" w:sz="0" w:space="0" w:color="auto"/>
        <w:left w:val="none" w:sz="0" w:space="0" w:color="auto"/>
        <w:bottom w:val="none" w:sz="0" w:space="0" w:color="auto"/>
        <w:right w:val="none" w:sz="0" w:space="0" w:color="auto"/>
      </w:divBdr>
      <w:divsChild>
        <w:div w:id="334236624">
          <w:marLeft w:val="0"/>
          <w:marRight w:val="0"/>
          <w:marTop w:val="0"/>
          <w:marBottom w:val="0"/>
          <w:divBdr>
            <w:top w:val="none" w:sz="0" w:space="0" w:color="auto"/>
            <w:left w:val="none" w:sz="0" w:space="0" w:color="auto"/>
            <w:bottom w:val="none" w:sz="0" w:space="0" w:color="auto"/>
            <w:right w:val="none" w:sz="0" w:space="0" w:color="auto"/>
          </w:divBdr>
          <w:divsChild>
            <w:div w:id="2037004749">
              <w:marLeft w:val="0"/>
              <w:marRight w:val="0"/>
              <w:marTop w:val="0"/>
              <w:marBottom w:val="0"/>
              <w:divBdr>
                <w:top w:val="none" w:sz="0" w:space="0" w:color="auto"/>
                <w:left w:val="none" w:sz="0" w:space="0" w:color="auto"/>
                <w:bottom w:val="none" w:sz="0" w:space="0" w:color="auto"/>
                <w:right w:val="none" w:sz="0" w:space="0" w:color="auto"/>
              </w:divBdr>
              <w:divsChild>
                <w:div w:id="11927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19280">
      <w:bodyDiv w:val="1"/>
      <w:marLeft w:val="0"/>
      <w:marRight w:val="0"/>
      <w:marTop w:val="0"/>
      <w:marBottom w:val="0"/>
      <w:divBdr>
        <w:top w:val="none" w:sz="0" w:space="0" w:color="auto"/>
        <w:left w:val="none" w:sz="0" w:space="0" w:color="auto"/>
        <w:bottom w:val="none" w:sz="0" w:space="0" w:color="auto"/>
        <w:right w:val="none" w:sz="0" w:space="0" w:color="auto"/>
      </w:divBdr>
      <w:divsChild>
        <w:div w:id="1399866547">
          <w:marLeft w:val="0"/>
          <w:marRight w:val="0"/>
          <w:marTop w:val="0"/>
          <w:marBottom w:val="0"/>
          <w:divBdr>
            <w:top w:val="none" w:sz="0" w:space="0" w:color="auto"/>
            <w:left w:val="none" w:sz="0" w:space="0" w:color="auto"/>
            <w:bottom w:val="none" w:sz="0" w:space="0" w:color="auto"/>
            <w:right w:val="none" w:sz="0" w:space="0" w:color="auto"/>
          </w:divBdr>
          <w:divsChild>
            <w:div w:id="1048261224">
              <w:marLeft w:val="0"/>
              <w:marRight w:val="0"/>
              <w:marTop w:val="0"/>
              <w:marBottom w:val="0"/>
              <w:divBdr>
                <w:top w:val="none" w:sz="0" w:space="0" w:color="auto"/>
                <w:left w:val="none" w:sz="0" w:space="0" w:color="auto"/>
                <w:bottom w:val="none" w:sz="0" w:space="0" w:color="auto"/>
                <w:right w:val="none" w:sz="0" w:space="0" w:color="auto"/>
              </w:divBdr>
              <w:divsChild>
                <w:div w:id="976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7966">
      <w:bodyDiv w:val="1"/>
      <w:marLeft w:val="0"/>
      <w:marRight w:val="0"/>
      <w:marTop w:val="0"/>
      <w:marBottom w:val="0"/>
      <w:divBdr>
        <w:top w:val="none" w:sz="0" w:space="0" w:color="auto"/>
        <w:left w:val="none" w:sz="0" w:space="0" w:color="auto"/>
        <w:bottom w:val="none" w:sz="0" w:space="0" w:color="auto"/>
        <w:right w:val="none" w:sz="0" w:space="0" w:color="auto"/>
      </w:divBdr>
      <w:divsChild>
        <w:div w:id="1657143327">
          <w:marLeft w:val="0"/>
          <w:marRight w:val="0"/>
          <w:marTop w:val="0"/>
          <w:marBottom w:val="0"/>
          <w:divBdr>
            <w:top w:val="none" w:sz="0" w:space="0" w:color="auto"/>
            <w:left w:val="none" w:sz="0" w:space="0" w:color="auto"/>
            <w:bottom w:val="none" w:sz="0" w:space="0" w:color="auto"/>
            <w:right w:val="none" w:sz="0" w:space="0" w:color="auto"/>
          </w:divBdr>
        </w:div>
        <w:div w:id="1732583575">
          <w:marLeft w:val="0"/>
          <w:marRight w:val="0"/>
          <w:marTop w:val="0"/>
          <w:marBottom w:val="0"/>
          <w:divBdr>
            <w:top w:val="none" w:sz="0" w:space="0" w:color="auto"/>
            <w:left w:val="none" w:sz="0" w:space="0" w:color="auto"/>
            <w:bottom w:val="none" w:sz="0" w:space="0" w:color="auto"/>
            <w:right w:val="none" w:sz="0" w:space="0" w:color="auto"/>
          </w:divBdr>
        </w:div>
      </w:divsChild>
    </w:div>
    <w:div w:id="885335075">
      <w:bodyDiv w:val="1"/>
      <w:marLeft w:val="0"/>
      <w:marRight w:val="0"/>
      <w:marTop w:val="0"/>
      <w:marBottom w:val="0"/>
      <w:divBdr>
        <w:top w:val="none" w:sz="0" w:space="0" w:color="auto"/>
        <w:left w:val="none" w:sz="0" w:space="0" w:color="auto"/>
        <w:bottom w:val="none" w:sz="0" w:space="0" w:color="auto"/>
        <w:right w:val="none" w:sz="0" w:space="0" w:color="auto"/>
      </w:divBdr>
    </w:div>
    <w:div w:id="888226103">
      <w:bodyDiv w:val="1"/>
      <w:marLeft w:val="0"/>
      <w:marRight w:val="0"/>
      <w:marTop w:val="0"/>
      <w:marBottom w:val="0"/>
      <w:divBdr>
        <w:top w:val="none" w:sz="0" w:space="0" w:color="auto"/>
        <w:left w:val="none" w:sz="0" w:space="0" w:color="auto"/>
        <w:bottom w:val="none" w:sz="0" w:space="0" w:color="auto"/>
        <w:right w:val="none" w:sz="0" w:space="0" w:color="auto"/>
      </w:divBdr>
      <w:divsChild>
        <w:div w:id="132607125">
          <w:marLeft w:val="0"/>
          <w:marRight w:val="0"/>
          <w:marTop w:val="0"/>
          <w:marBottom w:val="0"/>
          <w:divBdr>
            <w:top w:val="none" w:sz="0" w:space="0" w:color="auto"/>
            <w:left w:val="none" w:sz="0" w:space="0" w:color="auto"/>
            <w:bottom w:val="none" w:sz="0" w:space="0" w:color="auto"/>
            <w:right w:val="none" w:sz="0" w:space="0" w:color="auto"/>
          </w:divBdr>
        </w:div>
        <w:div w:id="352153526">
          <w:marLeft w:val="0"/>
          <w:marRight w:val="0"/>
          <w:marTop w:val="0"/>
          <w:marBottom w:val="0"/>
          <w:divBdr>
            <w:top w:val="none" w:sz="0" w:space="0" w:color="auto"/>
            <w:left w:val="none" w:sz="0" w:space="0" w:color="auto"/>
            <w:bottom w:val="none" w:sz="0" w:space="0" w:color="auto"/>
            <w:right w:val="none" w:sz="0" w:space="0" w:color="auto"/>
          </w:divBdr>
        </w:div>
        <w:div w:id="559246379">
          <w:marLeft w:val="0"/>
          <w:marRight w:val="0"/>
          <w:marTop w:val="0"/>
          <w:marBottom w:val="0"/>
          <w:divBdr>
            <w:top w:val="none" w:sz="0" w:space="0" w:color="auto"/>
            <w:left w:val="none" w:sz="0" w:space="0" w:color="auto"/>
            <w:bottom w:val="none" w:sz="0" w:space="0" w:color="auto"/>
            <w:right w:val="none" w:sz="0" w:space="0" w:color="auto"/>
          </w:divBdr>
        </w:div>
        <w:div w:id="644700086">
          <w:marLeft w:val="0"/>
          <w:marRight w:val="0"/>
          <w:marTop w:val="0"/>
          <w:marBottom w:val="0"/>
          <w:divBdr>
            <w:top w:val="none" w:sz="0" w:space="0" w:color="auto"/>
            <w:left w:val="none" w:sz="0" w:space="0" w:color="auto"/>
            <w:bottom w:val="none" w:sz="0" w:space="0" w:color="auto"/>
            <w:right w:val="none" w:sz="0" w:space="0" w:color="auto"/>
          </w:divBdr>
        </w:div>
        <w:div w:id="1288193788">
          <w:marLeft w:val="0"/>
          <w:marRight w:val="0"/>
          <w:marTop w:val="0"/>
          <w:marBottom w:val="0"/>
          <w:divBdr>
            <w:top w:val="none" w:sz="0" w:space="0" w:color="auto"/>
            <w:left w:val="none" w:sz="0" w:space="0" w:color="auto"/>
            <w:bottom w:val="none" w:sz="0" w:space="0" w:color="auto"/>
            <w:right w:val="none" w:sz="0" w:space="0" w:color="auto"/>
          </w:divBdr>
        </w:div>
        <w:div w:id="1329361835">
          <w:marLeft w:val="0"/>
          <w:marRight w:val="0"/>
          <w:marTop w:val="0"/>
          <w:marBottom w:val="0"/>
          <w:divBdr>
            <w:top w:val="none" w:sz="0" w:space="0" w:color="auto"/>
            <w:left w:val="none" w:sz="0" w:space="0" w:color="auto"/>
            <w:bottom w:val="none" w:sz="0" w:space="0" w:color="auto"/>
            <w:right w:val="none" w:sz="0" w:space="0" w:color="auto"/>
          </w:divBdr>
        </w:div>
      </w:divsChild>
    </w:div>
    <w:div w:id="895239688">
      <w:bodyDiv w:val="1"/>
      <w:marLeft w:val="0"/>
      <w:marRight w:val="0"/>
      <w:marTop w:val="0"/>
      <w:marBottom w:val="0"/>
      <w:divBdr>
        <w:top w:val="none" w:sz="0" w:space="0" w:color="auto"/>
        <w:left w:val="none" w:sz="0" w:space="0" w:color="auto"/>
        <w:bottom w:val="none" w:sz="0" w:space="0" w:color="auto"/>
        <w:right w:val="none" w:sz="0" w:space="0" w:color="auto"/>
      </w:divBdr>
    </w:div>
    <w:div w:id="903445122">
      <w:bodyDiv w:val="1"/>
      <w:marLeft w:val="0"/>
      <w:marRight w:val="0"/>
      <w:marTop w:val="0"/>
      <w:marBottom w:val="0"/>
      <w:divBdr>
        <w:top w:val="none" w:sz="0" w:space="0" w:color="auto"/>
        <w:left w:val="none" w:sz="0" w:space="0" w:color="auto"/>
        <w:bottom w:val="none" w:sz="0" w:space="0" w:color="auto"/>
        <w:right w:val="none" w:sz="0" w:space="0" w:color="auto"/>
      </w:divBdr>
    </w:div>
    <w:div w:id="988947132">
      <w:bodyDiv w:val="1"/>
      <w:marLeft w:val="0"/>
      <w:marRight w:val="0"/>
      <w:marTop w:val="0"/>
      <w:marBottom w:val="0"/>
      <w:divBdr>
        <w:top w:val="none" w:sz="0" w:space="0" w:color="auto"/>
        <w:left w:val="none" w:sz="0" w:space="0" w:color="auto"/>
        <w:bottom w:val="none" w:sz="0" w:space="0" w:color="auto"/>
        <w:right w:val="none" w:sz="0" w:space="0" w:color="auto"/>
      </w:divBdr>
    </w:div>
    <w:div w:id="1007556577">
      <w:bodyDiv w:val="1"/>
      <w:marLeft w:val="0"/>
      <w:marRight w:val="0"/>
      <w:marTop w:val="0"/>
      <w:marBottom w:val="0"/>
      <w:divBdr>
        <w:top w:val="none" w:sz="0" w:space="0" w:color="auto"/>
        <w:left w:val="none" w:sz="0" w:space="0" w:color="auto"/>
        <w:bottom w:val="none" w:sz="0" w:space="0" w:color="auto"/>
        <w:right w:val="none" w:sz="0" w:space="0" w:color="auto"/>
      </w:divBdr>
    </w:div>
    <w:div w:id="1031805748">
      <w:bodyDiv w:val="1"/>
      <w:marLeft w:val="0"/>
      <w:marRight w:val="0"/>
      <w:marTop w:val="0"/>
      <w:marBottom w:val="0"/>
      <w:divBdr>
        <w:top w:val="none" w:sz="0" w:space="0" w:color="auto"/>
        <w:left w:val="none" w:sz="0" w:space="0" w:color="auto"/>
        <w:bottom w:val="none" w:sz="0" w:space="0" w:color="auto"/>
        <w:right w:val="none" w:sz="0" w:space="0" w:color="auto"/>
      </w:divBdr>
    </w:div>
    <w:div w:id="1074937522">
      <w:bodyDiv w:val="1"/>
      <w:marLeft w:val="0"/>
      <w:marRight w:val="0"/>
      <w:marTop w:val="0"/>
      <w:marBottom w:val="0"/>
      <w:divBdr>
        <w:top w:val="none" w:sz="0" w:space="0" w:color="auto"/>
        <w:left w:val="none" w:sz="0" w:space="0" w:color="auto"/>
        <w:bottom w:val="none" w:sz="0" w:space="0" w:color="auto"/>
        <w:right w:val="none" w:sz="0" w:space="0" w:color="auto"/>
      </w:divBdr>
      <w:divsChild>
        <w:div w:id="2082096398">
          <w:marLeft w:val="0"/>
          <w:marRight w:val="0"/>
          <w:marTop w:val="0"/>
          <w:marBottom w:val="0"/>
          <w:divBdr>
            <w:top w:val="none" w:sz="0" w:space="0" w:color="auto"/>
            <w:left w:val="none" w:sz="0" w:space="0" w:color="auto"/>
            <w:bottom w:val="none" w:sz="0" w:space="0" w:color="auto"/>
            <w:right w:val="none" w:sz="0" w:space="0" w:color="auto"/>
          </w:divBdr>
          <w:divsChild>
            <w:div w:id="449784818">
              <w:marLeft w:val="0"/>
              <w:marRight w:val="0"/>
              <w:marTop w:val="0"/>
              <w:marBottom w:val="0"/>
              <w:divBdr>
                <w:top w:val="none" w:sz="0" w:space="0" w:color="auto"/>
                <w:left w:val="none" w:sz="0" w:space="0" w:color="auto"/>
                <w:bottom w:val="none" w:sz="0" w:space="0" w:color="auto"/>
                <w:right w:val="none" w:sz="0" w:space="0" w:color="auto"/>
              </w:divBdr>
              <w:divsChild>
                <w:div w:id="3746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862307">
      <w:bodyDiv w:val="1"/>
      <w:marLeft w:val="0"/>
      <w:marRight w:val="0"/>
      <w:marTop w:val="0"/>
      <w:marBottom w:val="0"/>
      <w:divBdr>
        <w:top w:val="none" w:sz="0" w:space="0" w:color="auto"/>
        <w:left w:val="none" w:sz="0" w:space="0" w:color="auto"/>
        <w:bottom w:val="none" w:sz="0" w:space="0" w:color="auto"/>
        <w:right w:val="none" w:sz="0" w:space="0" w:color="auto"/>
      </w:divBdr>
      <w:divsChild>
        <w:div w:id="1884781271">
          <w:marLeft w:val="0"/>
          <w:marRight w:val="0"/>
          <w:marTop w:val="0"/>
          <w:marBottom w:val="0"/>
          <w:divBdr>
            <w:top w:val="none" w:sz="0" w:space="0" w:color="auto"/>
            <w:left w:val="none" w:sz="0" w:space="0" w:color="auto"/>
            <w:bottom w:val="none" w:sz="0" w:space="0" w:color="auto"/>
            <w:right w:val="none" w:sz="0" w:space="0" w:color="auto"/>
          </w:divBdr>
          <w:divsChild>
            <w:div w:id="2007979440">
              <w:marLeft w:val="0"/>
              <w:marRight w:val="0"/>
              <w:marTop w:val="0"/>
              <w:marBottom w:val="0"/>
              <w:divBdr>
                <w:top w:val="none" w:sz="0" w:space="0" w:color="auto"/>
                <w:left w:val="none" w:sz="0" w:space="0" w:color="auto"/>
                <w:bottom w:val="none" w:sz="0" w:space="0" w:color="auto"/>
                <w:right w:val="none" w:sz="0" w:space="0" w:color="auto"/>
              </w:divBdr>
              <w:divsChild>
                <w:div w:id="2452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9163">
      <w:bodyDiv w:val="1"/>
      <w:marLeft w:val="0"/>
      <w:marRight w:val="0"/>
      <w:marTop w:val="0"/>
      <w:marBottom w:val="0"/>
      <w:divBdr>
        <w:top w:val="none" w:sz="0" w:space="0" w:color="auto"/>
        <w:left w:val="none" w:sz="0" w:space="0" w:color="auto"/>
        <w:bottom w:val="none" w:sz="0" w:space="0" w:color="auto"/>
        <w:right w:val="none" w:sz="0" w:space="0" w:color="auto"/>
      </w:divBdr>
    </w:div>
    <w:div w:id="1099452938">
      <w:bodyDiv w:val="1"/>
      <w:marLeft w:val="0"/>
      <w:marRight w:val="0"/>
      <w:marTop w:val="0"/>
      <w:marBottom w:val="0"/>
      <w:divBdr>
        <w:top w:val="none" w:sz="0" w:space="0" w:color="auto"/>
        <w:left w:val="none" w:sz="0" w:space="0" w:color="auto"/>
        <w:bottom w:val="none" w:sz="0" w:space="0" w:color="auto"/>
        <w:right w:val="none" w:sz="0" w:space="0" w:color="auto"/>
      </w:divBdr>
      <w:divsChild>
        <w:div w:id="978338702">
          <w:marLeft w:val="0"/>
          <w:marRight w:val="0"/>
          <w:marTop w:val="0"/>
          <w:marBottom w:val="0"/>
          <w:divBdr>
            <w:top w:val="none" w:sz="0" w:space="0" w:color="auto"/>
            <w:left w:val="none" w:sz="0" w:space="0" w:color="auto"/>
            <w:bottom w:val="none" w:sz="0" w:space="0" w:color="auto"/>
            <w:right w:val="none" w:sz="0" w:space="0" w:color="auto"/>
          </w:divBdr>
        </w:div>
        <w:div w:id="1858158598">
          <w:marLeft w:val="0"/>
          <w:marRight w:val="0"/>
          <w:marTop w:val="0"/>
          <w:marBottom w:val="0"/>
          <w:divBdr>
            <w:top w:val="none" w:sz="0" w:space="0" w:color="auto"/>
            <w:left w:val="none" w:sz="0" w:space="0" w:color="auto"/>
            <w:bottom w:val="none" w:sz="0" w:space="0" w:color="auto"/>
            <w:right w:val="none" w:sz="0" w:space="0" w:color="auto"/>
          </w:divBdr>
        </w:div>
      </w:divsChild>
    </w:div>
    <w:div w:id="1107653091">
      <w:bodyDiv w:val="1"/>
      <w:marLeft w:val="0"/>
      <w:marRight w:val="0"/>
      <w:marTop w:val="0"/>
      <w:marBottom w:val="0"/>
      <w:divBdr>
        <w:top w:val="none" w:sz="0" w:space="0" w:color="auto"/>
        <w:left w:val="none" w:sz="0" w:space="0" w:color="auto"/>
        <w:bottom w:val="none" w:sz="0" w:space="0" w:color="auto"/>
        <w:right w:val="none" w:sz="0" w:space="0" w:color="auto"/>
      </w:divBdr>
    </w:div>
    <w:div w:id="1155032266">
      <w:bodyDiv w:val="1"/>
      <w:marLeft w:val="0"/>
      <w:marRight w:val="0"/>
      <w:marTop w:val="0"/>
      <w:marBottom w:val="0"/>
      <w:divBdr>
        <w:top w:val="none" w:sz="0" w:space="0" w:color="auto"/>
        <w:left w:val="none" w:sz="0" w:space="0" w:color="auto"/>
        <w:bottom w:val="none" w:sz="0" w:space="0" w:color="auto"/>
        <w:right w:val="none" w:sz="0" w:space="0" w:color="auto"/>
      </w:divBdr>
      <w:divsChild>
        <w:div w:id="138428455">
          <w:marLeft w:val="0"/>
          <w:marRight w:val="0"/>
          <w:marTop w:val="0"/>
          <w:marBottom w:val="0"/>
          <w:divBdr>
            <w:top w:val="none" w:sz="0" w:space="0" w:color="auto"/>
            <w:left w:val="none" w:sz="0" w:space="0" w:color="auto"/>
            <w:bottom w:val="none" w:sz="0" w:space="0" w:color="auto"/>
            <w:right w:val="none" w:sz="0" w:space="0" w:color="auto"/>
          </w:divBdr>
          <w:divsChild>
            <w:div w:id="1471495">
              <w:marLeft w:val="0"/>
              <w:marRight w:val="0"/>
              <w:marTop w:val="0"/>
              <w:marBottom w:val="0"/>
              <w:divBdr>
                <w:top w:val="none" w:sz="0" w:space="0" w:color="auto"/>
                <w:left w:val="none" w:sz="0" w:space="0" w:color="auto"/>
                <w:bottom w:val="none" w:sz="0" w:space="0" w:color="auto"/>
                <w:right w:val="none" w:sz="0" w:space="0" w:color="auto"/>
              </w:divBdr>
            </w:div>
            <w:div w:id="2367194">
              <w:marLeft w:val="0"/>
              <w:marRight w:val="0"/>
              <w:marTop w:val="0"/>
              <w:marBottom w:val="0"/>
              <w:divBdr>
                <w:top w:val="none" w:sz="0" w:space="0" w:color="auto"/>
                <w:left w:val="none" w:sz="0" w:space="0" w:color="auto"/>
                <w:bottom w:val="none" w:sz="0" w:space="0" w:color="auto"/>
                <w:right w:val="none" w:sz="0" w:space="0" w:color="auto"/>
              </w:divBdr>
            </w:div>
            <w:div w:id="5711794">
              <w:marLeft w:val="0"/>
              <w:marRight w:val="0"/>
              <w:marTop w:val="0"/>
              <w:marBottom w:val="0"/>
              <w:divBdr>
                <w:top w:val="none" w:sz="0" w:space="0" w:color="auto"/>
                <w:left w:val="none" w:sz="0" w:space="0" w:color="auto"/>
                <w:bottom w:val="none" w:sz="0" w:space="0" w:color="auto"/>
                <w:right w:val="none" w:sz="0" w:space="0" w:color="auto"/>
              </w:divBdr>
            </w:div>
            <w:div w:id="10569633">
              <w:marLeft w:val="0"/>
              <w:marRight w:val="0"/>
              <w:marTop w:val="0"/>
              <w:marBottom w:val="0"/>
              <w:divBdr>
                <w:top w:val="none" w:sz="0" w:space="0" w:color="auto"/>
                <w:left w:val="none" w:sz="0" w:space="0" w:color="auto"/>
                <w:bottom w:val="none" w:sz="0" w:space="0" w:color="auto"/>
                <w:right w:val="none" w:sz="0" w:space="0" w:color="auto"/>
              </w:divBdr>
            </w:div>
            <w:div w:id="31540125">
              <w:marLeft w:val="0"/>
              <w:marRight w:val="0"/>
              <w:marTop w:val="0"/>
              <w:marBottom w:val="0"/>
              <w:divBdr>
                <w:top w:val="none" w:sz="0" w:space="0" w:color="auto"/>
                <w:left w:val="none" w:sz="0" w:space="0" w:color="auto"/>
                <w:bottom w:val="none" w:sz="0" w:space="0" w:color="auto"/>
                <w:right w:val="none" w:sz="0" w:space="0" w:color="auto"/>
              </w:divBdr>
            </w:div>
            <w:div w:id="31658753">
              <w:marLeft w:val="0"/>
              <w:marRight w:val="0"/>
              <w:marTop w:val="0"/>
              <w:marBottom w:val="0"/>
              <w:divBdr>
                <w:top w:val="none" w:sz="0" w:space="0" w:color="auto"/>
                <w:left w:val="none" w:sz="0" w:space="0" w:color="auto"/>
                <w:bottom w:val="none" w:sz="0" w:space="0" w:color="auto"/>
                <w:right w:val="none" w:sz="0" w:space="0" w:color="auto"/>
              </w:divBdr>
            </w:div>
            <w:div w:id="35392654">
              <w:marLeft w:val="0"/>
              <w:marRight w:val="0"/>
              <w:marTop w:val="0"/>
              <w:marBottom w:val="0"/>
              <w:divBdr>
                <w:top w:val="none" w:sz="0" w:space="0" w:color="auto"/>
                <w:left w:val="none" w:sz="0" w:space="0" w:color="auto"/>
                <w:bottom w:val="none" w:sz="0" w:space="0" w:color="auto"/>
                <w:right w:val="none" w:sz="0" w:space="0" w:color="auto"/>
              </w:divBdr>
            </w:div>
            <w:div w:id="39475774">
              <w:marLeft w:val="0"/>
              <w:marRight w:val="0"/>
              <w:marTop w:val="0"/>
              <w:marBottom w:val="0"/>
              <w:divBdr>
                <w:top w:val="none" w:sz="0" w:space="0" w:color="auto"/>
                <w:left w:val="none" w:sz="0" w:space="0" w:color="auto"/>
                <w:bottom w:val="none" w:sz="0" w:space="0" w:color="auto"/>
                <w:right w:val="none" w:sz="0" w:space="0" w:color="auto"/>
              </w:divBdr>
            </w:div>
            <w:div w:id="44305112">
              <w:marLeft w:val="0"/>
              <w:marRight w:val="0"/>
              <w:marTop w:val="0"/>
              <w:marBottom w:val="0"/>
              <w:divBdr>
                <w:top w:val="none" w:sz="0" w:space="0" w:color="auto"/>
                <w:left w:val="none" w:sz="0" w:space="0" w:color="auto"/>
                <w:bottom w:val="none" w:sz="0" w:space="0" w:color="auto"/>
                <w:right w:val="none" w:sz="0" w:space="0" w:color="auto"/>
              </w:divBdr>
            </w:div>
            <w:div w:id="47726946">
              <w:marLeft w:val="0"/>
              <w:marRight w:val="0"/>
              <w:marTop w:val="0"/>
              <w:marBottom w:val="0"/>
              <w:divBdr>
                <w:top w:val="none" w:sz="0" w:space="0" w:color="auto"/>
                <w:left w:val="none" w:sz="0" w:space="0" w:color="auto"/>
                <w:bottom w:val="none" w:sz="0" w:space="0" w:color="auto"/>
                <w:right w:val="none" w:sz="0" w:space="0" w:color="auto"/>
              </w:divBdr>
            </w:div>
            <w:div w:id="47729274">
              <w:marLeft w:val="0"/>
              <w:marRight w:val="0"/>
              <w:marTop w:val="0"/>
              <w:marBottom w:val="0"/>
              <w:divBdr>
                <w:top w:val="none" w:sz="0" w:space="0" w:color="auto"/>
                <w:left w:val="none" w:sz="0" w:space="0" w:color="auto"/>
                <w:bottom w:val="none" w:sz="0" w:space="0" w:color="auto"/>
                <w:right w:val="none" w:sz="0" w:space="0" w:color="auto"/>
              </w:divBdr>
            </w:div>
            <w:div w:id="48965405">
              <w:marLeft w:val="0"/>
              <w:marRight w:val="0"/>
              <w:marTop w:val="0"/>
              <w:marBottom w:val="0"/>
              <w:divBdr>
                <w:top w:val="none" w:sz="0" w:space="0" w:color="auto"/>
                <w:left w:val="none" w:sz="0" w:space="0" w:color="auto"/>
                <w:bottom w:val="none" w:sz="0" w:space="0" w:color="auto"/>
                <w:right w:val="none" w:sz="0" w:space="0" w:color="auto"/>
              </w:divBdr>
            </w:div>
            <w:div w:id="49698020">
              <w:marLeft w:val="0"/>
              <w:marRight w:val="0"/>
              <w:marTop w:val="0"/>
              <w:marBottom w:val="0"/>
              <w:divBdr>
                <w:top w:val="none" w:sz="0" w:space="0" w:color="auto"/>
                <w:left w:val="none" w:sz="0" w:space="0" w:color="auto"/>
                <w:bottom w:val="none" w:sz="0" w:space="0" w:color="auto"/>
                <w:right w:val="none" w:sz="0" w:space="0" w:color="auto"/>
              </w:divBdr>
            </w:div>
            <w:div w:id="51082062">
              <w:marLeft w:val="0"/>
              <w:marRight w:val="0"/>
              <w:marTop w:val="0"/>
              <w:marBottom w:val="0"/>
              <w:divBdr>
                <w:top w:val="none" w:sz="0" w:space="0" w:color="auto"/>
                <w:left w:val="none" w:sz="0" w:space="0" w:color="auto"/>
                <w:bottom w:val="none" w:sz="0" w:space="0" w:color="auto"/>
                <w:right w:val="none" w:sz="0" w:space="0" w:color="auto"/>
              </w:divBdr>
            </w:div>
            <w:div w:id="61753878">
              <w:marLeft w:val="0"/>
              <w:marRight w:val="0"/>
              <w:marTop w:val="0"/>
              <w:marBottom w:val="0"/>
              <w:divBdr>
                <w:top w:val="none" w:sz="0" w:space="0" w:color="auto"/>
                <w:left w:val="none" w:sz="0" w:space="0" w:color="auto"/>
                <w:bottom w:val="none" w:sz="0" w:space="0" w:color="auto"/>
                <w:right w:val="none" w:sz="0" w:space="0" w:color="auto"/>
              </w:divBdr>
            </w:div>
            <w:div w:id="63112999">
              <w:marLeft w:val="0"/>
              <w:marRight w:val="0"/>
              <w:marTop w:val="0"/>
              <w:marBottom w:val="0"/>
              <w:divBdr>
                <w:top w:val="none" w:sz="0" w:space="0" w:color="auto"/>
                <w:left w:val="none" w:sz="0" w:space="0" w:color="auto"/>
                <w:bottom w:val="none" w:sz="0" w:space="0" w:color="auto"/>
                <w:right w:val="none" w:sz="0" w:space="0" w:color="auto"/>
              </w:divBdr>
            </w:div>
            <w:div w:id="63532066">
              <w:marLeft w:val="0"/>
              <w:marRight w:val="0"/>
              <w:marTop w:val="0"/>
              <w:marBottom w:val="0"/>
              <w:divBdr>
                <w:top w:val="none" w:sz="0" w:space="0" w:color="auto"/>
                <w:left w:val="none" w:sz="0" w:space="0" w:color="auto"/>
                <w:bottom w:val="none" w:sz="0" w:space="0" w:color="auto"/>
                <w:right w:val="none" w:sz="0" w:space="0" w:color="auto"/>
              </w:divBdr>
            </w:div>
            <w:div w:id="63917206">
              <w:marLeft w:val="0"/>
              <w:marRight w:val="0"/>
              <w:marTop w:val="0"/>
              <w:marBottom w:val="0"/>
              <w:divBdr>
                <w:top w:val="none" w:sz="0" w:space="0" w:color="auto"/>
                <w:left w:val="none" w:sz="0" w:space="0" w:color="auto"/>
                <w:bottom w:val="none" w:sz="0" w:space="0" w:color="auto"/>
                <w:right w:val="none" w:sz="0" w:space="0" w:color="auto"/>
              </w:divBdr>
            </w:div>
            <w:div w:id="64912172">
              <w:marLeft w:val="0"/>
              <w:marRight w:val="0"/>
              <w:marTop w:val="0"/>
              <w:marBottom w:val="0"/>
              <w:divBdr>
                <w:top w:val="none" w:sz="0" w:space="0" w:color="auto"/>
                <w:left w:val="none" w:sz="0" w:space="0" w:color="auto"/>
                <w:bottom w:val="none" w:sz="0" w:space="0" w:color="auto"/>
                <w:right w:val="none" w:sz="0" w:space="0" w:color="auto"/>
              </w:divBdr>
            </w:div>
            <w:div w:id="64912872">
              <w:marLeft w:val="0"/>
              <w:marRight w:val="0"/>
              <w:marTop w:val="0"/>
              <w:marBottom w:val="0"/>
              <w:divBdr>
                <w:top w:val="none" w:sz="0" w:space="0" w:color="auto"/>
                <w:left w:val="none" w:sz="0" w:space="0" w:color="auto"/>
                <w:bottom w:val="none" w:sz="0" w:space="0" w:color="auto"/>
                <w:right w:val="none" w:sz="0" w:space="0" w:color="auto"/>
              </w:divBdr>
            </w:div>
            <w:div w:id="69815780">
              <w:marLeft w:val="0"/>
              <w:marRight w:val="0"/>
              <w:marTop w:val="0"/>
              <w:marBottom w:val="0"/>
              <w:divBdr>
                <w:top w:val="none" w:sz="0" w:space="0" w:color="auto"/>
                <w:left w:val="none" w:sz="0" w:space="0" w:color="auto"/>
                <w:bottom w:val="none" w:sz="0" w:space="0" w:color="auto"/>
                <w:right w:val="none" w:sz="0" w:space="0" w:color="auto"/>
              </w:divBdr>
            </w:div>
            <w:div w:id="70082380">
              <w:marLeft w:val="0"/>
              <w:marRight w:val="0"/>
              <w:marTop w:val="0"/>
              <w:marBottom w:val="0"/>
              <w:divBdr>
                <w:top w:val="none" w:sz="0" w:space="0" w:color="auto"/>
                <w:left w:val="none" w:sz="0" w:space="0" w:color="auto"/>
                <w:bottom w:val="none" w:sz="0" w:space="0" w:color="auto"/>
                <w:right w:val="none" w:sz="0" w:space="0" w:color="auto"/>
              </w:divBdr>
            </w:div>
            <w:div w:id="74252446">
              <w:marLeft w:val="0"/>
              <w:marRight w:val="0"/>
              <w:marTop w:val="0"/>
              <w:marBottom w:val="0"/>
              <w:divBdr>
                <w:top w:val="none" w:sz="0" w:space="0" w:color="auto"/>
                <w:left w:val="none" w:sz="0" w:space="0" w:color="auto"/>
                <w:bottom w:val="none" w:sz="0" w:space="0" w:color="auto"/>
                <w:right w:val="none" w:sz="0" w:space="0" w:color="auto"/>
              </w:divBdr>
            </w:div>
            <w:div w:id="77791738">
              <w:marLeft w:val="0"/>
              <w:marRight w:val="0"/>
              <w:marTop w:val="0"/>
              <w:marBottom w:val="0"/>
              <w:divBdr>
                <w:top w:val="none" w:sz="0" w:space="0" w:color="auto"/>
                <w:left w:val="none" w:sz="0" w:space="0" w:color="auto"/>
                <w:bottom w:val="none" w:sz="0" w:space="0" w:color="auto"/>
                <w:right w:val="none" w:sz="0" w:space="0" w:color="auto"/>
              </w:divBdr>
            </w:div>
            <w:div w:id="84304542">
              <w:marLeft w:val="0"/>
              <w:marRight w:val="0"/>
              <w:marTop w:val="0"/>
              <w:marBottom w:val="0"/>
              <w:divBdr>
                <w:top w:val="none" w:sz="0" w:space="0" w:color="auto"/>
                <w:left w:val="none" w:sz="0" w:space="0" w:color="auto"/>
                <w:bottom w:val="none" w:sz="0" w:space="0" w:color="auto"/>
                <w:right w:val="none" w:sz="0" w:space="0" w:color="auto"/>
              </w:divBdr>
            </w:div>
            <w:div w:id="84881597">
              <w:marLeft w:val="0"/>
              <w:marRight w:val="0"/>
              <w:marTop w:val="0"/>
              <w:marBottom w:val="0"/>
              <w:divBdr>
                <w:top w:val="none" w:sz="0" w:space="0" w:color="auto"/>
                <w:left w:val="none" w:sz="0" w:space="0" w:color="auto"/>
                <w:bottom w:val="none" w:sz="0" w:space="0" w:color="auto"/>
                <w:right w:val="none" w:sz="0" w:space="0" w:color="auto"/>
              </w:divBdr>
            </w:div>
            <w:div w:id="96414426">
              <w:marLeft w:val="0"/>
              <w:marRight w:val="0"/>
              <w:marTop w:val="0"/>
              <w:marBottom w:val="0"/>
              <w:divBdr>
                <w:top w:val="none" w:sz="0" w:space="0" w:color="auto"/>
                <w:left w:val="none" w:sz="0" w:space="0" w:color="auto"/>
                <w:bottom w:val="none" w:sz="0" w:space="0" w:color="auto"/>
                <w:right w:val="none" w:sz="0" w:space="0" w:color="auto"/>
              </w:divBdr>
            </w:div>
            <w:div w:id="101153851">
              <w:marLeft w:val="0"/>
              <w:marRight w:val="0"/>
              <w:marTop w:val="0"/>
              <w:marBottom w:val="0"/>
              <w:divBdr>
                <w:top w:val="none" w:sz="0" w:space="0" w:color="auto"/>
                <w:left w:val="none" w:sz="0" w:space="0" w:color="auto"/>
                <w:bottom w:val="none" w:sz="0" w:space="0" w:color="auto"/>
                <w:right w:val="none" w:sz="0" w:space="0" w:color="auto"/>
              </w:divBdr>
            </w:div>
            <w:div w:id="103963732">
              <w:marLeft w:val="0"/>
              <w:marRight w:val="0"/>
              <w:marTop w:val="0"/>
              <w:marBottom w:val="0"/>
              <w:divBdr>
                <w:top w:val="none" w:sz="0" w:space="0" w:color="auto"/>
                <w:left w:val="none" w:sz="0" w:space="0" w:color="auto"/>
                <w:bottom w:val="none" w:sz="0" w:space="0" w:color="auto"/>
                <w:right w:val="none" w:sz="0" w:space="0" w:color="auto"/>
              </w:divBdr>
            </w:div>
            <w:div w:id="113716639">
              <w:marLeft w:val="0"/>
              <w:marRight w:val="0"/>
              <w:marTop w:val="0"/>
              <w:marBottom w:val="0"/>
              <w:divBdr>
                <w:top w:val="none" w:sz="0" w:space="0" w:color="auto"/>
                <w:left w:val="none" w:sz="0" w:space="0" w:color="auto"/>
                <w:bottom w:val="none" w:sz="0" w:space="0" w:color="auto"/>
                <w:right w:val="none" w:sz="0" w:space="0" w:color="auto"/>
              </w:divBdr>
            </w:div>
            <w:div w:id="119496815">
              <w:marLeft w:val="0"/>
              <w:marRight w:val="0"/>
              <w:marTop w:val="0"/>
              <w:marBottom w:val="0"/>
              <w:divBdr>
                <w:top w:val="none" w:sz="0" w:space="0" w:color="auto"/>
                <w:left w:val="none" w:sz="0" w:space="0" w:color="auto"/>
                <w:bottom w:val="none" w:sz="0" w:space="0" w:color="auto"/>
                <w:right w:val="none" w:sz="0" w:space="0" w:color="auto"/>
              </w:divBdr>
            </w:div>
            <w:div w:id="142353320">
              <w:marLeft w:val="0"/>
              <w:marRight w:val="0"/>
              <w:marTop w:val="0"/>
              <w:marBottom w:val="0"/>
              <w:divBdr>
                <w:top w:val="none" w:sz="0" w:space="0" w:color="auto"/>
                <w:left w:val="none" w:sz="0" w:space="0" w:color="auto"/>
                <w:bottom w:val="none" w:sz="0" w:space="0" w:color="auto"/>
                <w:right w:val="none" w:sz="0" w:space="0" w:color="auto"/>
              </w:divBdr>
            </w:div>
            <w:div w:id="145241555">
              <w:marLeft w:val="0"/>
              <w:marRight w:val="0"/>
              <w:marTop w:val="0"/>
              <w:marBottom w:val="0"/>
              <w:divBdr>
                <w:top w:val="none" w:sz="0" w:space="0" w:color="auto"/>
                <w:left w:val="none" w:sz="0" w:space="0" w:color="auto"/>
                <w:bottom w:val="none" w:sz="0" w:space="0" w:color="auto"/>
                <w:right w:val="none" w:sz="0" w:space="0" w:color="auto"/>
              </w:divBdr>
            </w:div>
            <w:div w:id="147208003">
              <w:marLeft w:val="0"/>
              <w:marRight w:val="0"/>
              <w:marTop w:val="0"/>
              <w:marBottom w:val="0"/>
              <w:divBdr>
                <w:top w:val="none" w:sz="0" w:space="0" w:color="auto"/>
                <w:left w:val="none" w:sz="0" w:space="0" w:color="auto"/>
                <w:bottom w:val="none" w:sz="0" w:space="0" w:color="auto"/>
                <w:right w:val="none" w:sz="0" w:space="0" w:color="auto"/>
              </w:divBdr>
            </w:div>
            <w:div w:id="151990112">
              <w:marLeft w:val="0"/>
              <w:marRight w:val="0"/>
              <w:marTop w:val="0"/>
              <w:marBottom w:val="0"/>
              <w:divBdr>
                <w:top w:val="none" w:sz="0" w:space="0" w:color="auto"/>
                <w:left w:val="none" w:sz="0" w:space="0" w:color="auto"/>
                <w:bottom w:val="none" w:sz="0" w:space="0" w:color="auto"/>
                <w:right w:val="none" w:sz="0" w:space="0" w:color="auto"/>
              </w:divBdr>
            </w:div>
            <w:div w:id="155876509">
              <w:marLeft w:val="0"/>
              <w:marRight w:val="0"/>
              <w:marTop w:val="0"/>
              <w:marBottom w:val="0"/>
              <w:divBdr>
                <w:top w:val="none" w:sz="0" w:space="0" w:color="auto"/>
                <w:left w:val="none" w:sz="0" w:space="0" w:color="auto"/>
                <w:bottom w:val="none" w:sz="0" w:space="0" w:color="auto"/>
                <w:right w:val="none" w:sz="0" w:space="0" w:color="auto"/>
              </w:divBdr>
            </w:div>
            <w:div w:id="160512604">
              <w:marLeft w:val="0"/>
              <w:marRight w:val="0"/>
              <w:marTop w:val="0"/>
              <w:marBottom w:val="0"/>
              <w:divBdr>
                <w:top w:val="none" w:sz="0" w:space="0" w:color="auto"/>
                <w:left w:val="none" w:sz="0" w:space="0" w:color="auto"/>
                <w:bottom w:val="none" w:sz="0" w:space="0" w:color="auto"/>
                <w:right w:val="none" w:sz="0" w:space="0" w:color="auto"/>
              </w:divBdr>
            </w:div>
            <w:div w:id="165947848">
              <w:marLeft w:val="0"/>
              <w:marRight w:val="0"/>
              <w:marTop w:val="0"/>
              <w:marBottom w:val="0"/>
              <w:divBdr>
                <w:top w:val="none" w:sz="0" w:space="0" w:color="auto"/>
                <w:left w:val="none" w:sz="0" w:space="0" w:color="auto"/>
                <w:bottom w:val="none" w:sz="0" w:space="0" w:color="auto"/>
                <w:right w:val="none" w:sz="0" w:space="0" w:color="auto"/>
              </w:divBdr>
            </w:div>
            <w:div w:id="167792888">
              <w:marLeft w:val="0"/>
              <w:marRight w:val="0"/>
              <w:marTop w:val="0"/>
              <w:marBottom w:val="0"/>
              <w:divBdr>
                <w:top w:val="none" w:sz="0" w:space="0" w:color="auto"/>
                <w:left w:val="none" w:sz="0" w:space="0" w:color="auto"/>
                <w:bottom w:val="none" w:sz="0" w:space="0" w:color="auto"/>
                <w:right w:val="none" w:sz="0" w:space="0" w:color="auto"/>
              </w:divBdr>
            </w:div>
            <w:div w:id="170027195">
              <w:marLeft w:val="0"/>
              <w:marRight w:val="0"/>
              <w:marTop w:val="0"/>
              <w:marBottom w:val="0"/>
              <w:divBdr>
                <w:top w:val="none" w:sz="0" w:space="0" w:color="auto"/>
                <w:left w:val="none" w:sz="0" w:space="0" w:color="auto"/>
                <w:bottom w:val="none" w:sz="0" w:space="0" w:color="auto"/>
                <w:right w:val="none" w:sz="0" w:space="0" w:color="auto"/>
              </w:divBdr>
            </w:div>
            <w:div w:id="170142922">
              <w:marLeft w:val="0"/>
              <w:marRight w:val="0"/>
              <w:marTop w:val="0"/>
              <w:marBottom w:val="0"/>
              <w:divBdr>
                <w:top w:val="none" w:sz="0" w:space="0" w:color="auto"/>
                <w:left w:val="none" w:sz="0" w:space="0" w:color="auto"/>
                <w:bottom w:val="none" w:sz="0" w:space="0" w:color="auto"/>
                <w:right w:val="none" w:sz="0" w:space="0" w:color="auto"/>
              </w:divBdr>
            </w:div>
            <w:div w:id="174661731">
              <w:marLeft w:val="0"/>
              <w:marRight w:val="0"/>
              <w:marTop w:val="0"/>
              <w:marBottom w:val="0"/>
              <w:divBdr>
                <w:top w:val="none" w:sz="0" w:space="0" w:color="auto"/>
                <w:left w:val="none" w:sz="0" w:space="0" w:color="auto"/>
                <w:bottom w:val="none" w:sz="0" w:space="0" w:color="auto"/>
                <w:right w:val="none" w:sz="0" w:space="0" w:color="auto"/>
              </w:divBdr>
            </w:div>
            <w:div w:id="182324448">
              <w:marLeft w:val="0"/>
              <w:marRight w:val="0"/>
              <w:marTop w:val="0"/>
              <w:marBottom w:val="0"/>
              <w:divBdr>
                <w:top w:val="none" w:sz="0" w:space="0" w:color="auto"/>
                <w:left w:val="none" w:sz="0" w:space="0" w:color="auto"/>
                <w:bottom w:val="none" w:sz="0" w:space="0" w:color="auto"/>
                <w:right w:val="none" w:sz="0" w:space="0" w:color="auto"/>
              </w:divBdr>
            </w:div>
            <w:div w:id="182789857">
              <w:marLeft w:val="0"/>
              <w:marRight w:val="0"/>
              <w:marTop w:val="0"/>
              <w:marBottom w:val="0"/>
              <w:divBdr>
                <w:top w:val="none" w:sz="0" w:space="0" w:color="auto"/>
                <w:left w:val="none" w:sz="0" w:space="0" w:color="auto"/>
                <w:bottom w:val="none" w:sz="0" w:space="0" w:color="auto"/>
                <w:right w:val="none" w:sz="0" w:space="0" w:color="auto"/>
              </w:divBdr>
            </w:div>
            <w:div w:id="188104660">
              <w:marLeft w:val="0"/>
              <w:marRight w:val="0"/>
              <w:marTop w:val="0"/>
              <w:marBottom w:val="0"/>
              <w:divBdr>
                <w:top w:val="none" w:sz="0" w:space="0" w:color="auto"/>
                <w:left w:val="none" w:sz="0" w:space="0" w:color="auto"/>
                <w:bottom w:val="none" w:sz="0" w:space="0" w:color="auto"/>
                <w:right w:val="none" w:sz="0" w:space="0" w:color="auto"/>
              </w:divBdr>
            </w:div>
            <w:div w:id="190458045">
              <w:marLeft w:val="0"/>
              <w:marRight w:val="0"/>
              <w:marTop w:val="0"/>
              <w:marBottom w:val="0"/>
              <w:divBdr>
                <w:top w:val="none" w:sz="0" w:space="0" w:color="auto"/>
                <w:left w:val="none" w:sz="0" w:space="0" w:color="auto"/>
                <w:bottom w:val="none" w:sz="0" w:space="0" w:color="auto"/>
                <w:right w:val="none" w:sz="0" w:space="0" w:color="auto"/>
              </w:divBdr>
            </w:div>
            <w:div w:id="197475638">
              <w:marLeft w:val="0"/>
              <w:marRight w:val="0"/>
              <w:marTop w:val="0"/>
              <w:marBottom w:val="0"/>
              <w:divBdr>
                <w:top w:val="none" w:sz="0" w:space="0" w:color="auto"/>
                <w:left w:val="none" w:sz="0" w:space="0" w:color="auto"/>
                <w:bottom w:val="none" w:sz="0" w:space="0" w:color="auto"/>
                <w:right w:val="none" w:sz="0" w:space="0" w:color="auto"/>
              </w:divBdr>
            </w:div>
            <w:div w:id="203639173">
              <w:marLeft w:val="0"/>
              <w:marRight w:val="0"/>
              <w:marTop w:val="0"/>
              <w:marBottom w:val="0"/>
              <w:divBdr>
                <w:top w:val="none" w:sz="0" w:space="0" w:color="auto"/>
                <w:left w:val="none" w:sz="0" w:space="0" w:color="auto"/>
                <w:bottom w:val="none" w:sz="0" w:space="0" w:color="auto"/>
                <w:right w:val="none" w:sz="0" w:space="0" w:color="auto"/>
              </w:divBdr>
            </w:div>
            <w:div w:id="217664778">
              <w:marLeft w:val="0"/>
              <w:marRight w:val="0"/>
              <w:marTop w:val="0"/>
              <w:marBottom w:val="0"/>
              <w:divBdr>
                <w:top w:val="none" w:sz="0" w:space="0" w:color="auto"/>
                <w:left w:val="none" w:sz="0" w:space="0" w:color="auto"/>
                <w:bottom w:val="none" w:sz="0" w:space="0" w:color="auto"/>
                <w:right w:val="none" w:sz="0" w:space="0" w:color="auto"/>
              </w:divBdr>
            </w:div>
            <w:div w:id="218516534">
              <w:marLeft w:val="0"/>
              <w:marRight w:val="0"/>
              <w:marTop w:val="0"/>
              <w:marBottom w:val="0"/>
              <w:divBdr>
                <w:top w:val="none" w:sz="0" w:space="0" w:color="auto"/>
                <w:left w:val="none" w:sz="0" w:space="0" w:color="auto"/>
                <w:bottom w:val="none" w:sz="0" w:space="0" w:color="auto"/>
                <w:right w:val="none" w:sz="0" w:space="0" w:color="auto"/>
              </w:divBdr>
            </w:div>
            <w:div w:id="221065343">
              <w:marLeft w:val="0"/>
              <w:marRight w:val="0"/>
              <w:marTop w:val="0"/>
              <w:marBottom w:val="0"/>
              <w:divBdr>
                <w:top w:val="none" w:sz="0" w:space="0" w:color="auto"/>
                <w:left w:val="none" w:sz="0" w:space="0" w:color="auto"/>
                <w:bottom w:val="none" w:sz="0" w:space="0" w:color="auto"/>
                <w:right w:val="none" w:sz="0" w:space="0" w:color="auto"/>
              </w:divBdr>
            </w:div>
            <w:div w:id="222182723">
              <w:marLeft w:val="0"/>
              <w:marRight w:val="0"/>
              <w:marTop w:val="0"/>
              <w:marBottom w:val="0"/>
              <w:divBdr>
                <w:top w:val="none" w:sz="0" w:space="0" w:color="auto"/>
                <w:left w:val="none" w:sz="0" w:space="0" w:color="auto"/>
                <w:bottom w:val="none" w:sz="0" w:space="0" w:color="auto"/>
                <w:right w:val="none" w:sz="0" w:space="0" w:color="auto"/>
              </w:divBdr>
            </w:div>
            <w:div w:id="224610842">
              <w:marLeft w:val="0"/>
              <w:marRight w:val="0"/>
              <w:marTop w:val="0"/>
              <w:marBottom w:val="0"/>
              <w:divBdr>
                <w:top w:val="none" w:sz="0" w:space="0" w:color="auto"/>
                <w:left w:val="none" w:sz="0" w:space="0" w:color="auto"/>
                <w:bottom w:val="none" w:sz="0" w:space="0" w:color="auto"/>
                <w:right w:val="none" w:sz="0" w:space="0" w:color="auto"/>
              </w:divBdr>
            </w:div>
            <w:div w:id="225605978">
              <w:marLeft w:val="0"/>
              <w:marRight w:val="0"/>
              <w:marTop w:val="0"/>
              <w:marBottom w:val="0"/>
              <w:divBdr>
                <w:top w:val="none" w:sz="0" w:space="0" w:color="auto"/>
                <w:left w:val="none" w:sz="0" w:space="0" w:color="auto"/>
                <w:bottom w:val="none" w:sz="0" w:space="0" w:color="auto"/>
                <w:right w:val="none" w:sz="0" w:space="0" w:color="auto"/>
              </w:divBdr>
            </w:div>
            <w:div w:id="236061284">
              <w:marLeft w:val="0"/>
              <w:marRight w:val="0"/>
              <w:marTop w:val="0"/>
              <w:marBottom w:val="0"/>
              <w:divBdr>
                <w:top w:val="none" w:sz="0" w:space="0" w:color="auto"/>
                <w:left w:val="none" w:sz="0" w:space="0" w:color="auto"/>
                <w:bottom w:val="none" w:sz="0" w:space="0" w:color="auto"/>
                <w:right w:val="none" w:sz="0" w:space="0" w:color="auto"/>
              </w:divBdr>
            </w:div>
            <w:div w:id="236551377">
              <w:marLeft w:val="0"/>
              <w:marRight w:val="0"/>
              <w:marTop w:val="0"/>
              <w:marBottom w:val="0"/>
              <w:divBdr>
                <w:top w:val="none" w:sz="0" w:space="0" w:color="auto"/>
                <w:left w:val="none" w:sz="0" w:space="0" w:color="auto"/>
                <w:bottom w:val="none" w:sz="0" w:space="0" w:color="auto"/>
                <w:right w:val="none" w:sz="0" w:space="0" w:color="auto"/>
              </w:divBdr>
            </w:div>
            <w:div w:id="245385345">
              <w:marLeft w:val="0"/>
              <w:marRight w:val="0"/>
              <w:marTop w:val="0"/>
              <w:marBottom w:val="0"/>
              <w:divBdr>
                <w:top w:val="none" w:sz="0" w:space="0" w:color="auto"/>
                <w:left w:val="none" w:sz="0" w:space="0" w:color="auto"/>
                <w:bottom w:val="none" w:sz="0" w:space="0" w:color="auto"/>
                <w:right w:val="none" w:sz="0" w:space="0" w:color="auto"/>
              </w:divBdr>
            </w:div>
            <w:div w:id="249042298">
              <w:marLeft w:val="0"/>
              <w:marRight w:val="0"/>
              <w:marTop w:val="0"/>
              <w:marBottom w:val="0"/>
              <w:divBdr>
                <w:top w:val="none" w:sz="0" w:space="0" w:color="auto"/>
                <w:left w:val="none" w:sz="0" w:space="0" w:color="auto"/>
                <w:bottom w:val="none" w:sz="0" w:space="0" w:color="auto"/>
                <w:right w:val="none" w:sz="0" w:space="0" w:color="auto"/>
              </w:divBdr>
            </w:div>
            <w:div w:id="250358491">
              <w:marLeft w:val="0"/>
              <w:marRight w:val="0"/>
              <w:marTop w:val="0"/>
              <w:marBottom w:val="0"/>
              <w:divBdr>
                <w:top w:val="none" w:sz="0" w:space="0" w:color="auto"/>
                <w:left w:val="none" w:sz="0" w:space="0" w:color="auto"/>
                <w:bottom w:val="none" w:sz="0" w:space="0" w:color="auto"/>
                <w:right w:val="none" w:sz="0" w:space="0" w:color="auto"/>
              </w:divBdr>
            </w:div>
            <w:div w:id="256791910">
              <w:marLeft w:val="0"/>
              <w:marRight w:val="0"/>
              <w:marTop w:val="0"/>
              <w:marBottom w:val="0"/>
              <w:divBdr>
                <w:top w:val="none" w:sz="0" w:space="0" w:color="auto"/>
                <w:left w:val="none" w:sz="0" w:space="0" w:color="auto"/>
                <w:bottom w:val="none" w:sz="0" w:space="0" w:color="auto"/>
                <w:right w:val="none" w:sz="0" w:space="0" w:color="auto"/>
              </w:divBdr>
            </w:div>
            <w:div w:id="274294479">
              <w:marLeft w:val="0"/>
              <w:marRight w:val="0"/>
              <w:marTop w:val="0"/>
              <w:marBottom w:val="0"/>
              <w:divBdr>
                <w:top w:val="none" w:sz="0" w:space="0" w:color="auto"/>
                <w:left w:val="none" w:sz="0" w:space="0" w:color="auto"/>
                <w:bottom w:val="none" w:sz="0" w:space="0" w:color="auto"/>
                <w:right w:val="none" w:sz="0" w:space="0" w:color="auto"/>
              </w:divBdr>
            </w:div>
            <w:div w:id="275141056">
              <w:marLeft w:val="0"/>
              <w:marRight w:val="0"/>
              <w:marTop w:val="0"/>
              <w:marBottom w:val="0"/>
              <w:divBdr>
                <w:top w:val="none" w:sz="0" w:space="0" w:color="auto"/>
                <w:left w:val="none" w:sz="0" w:space="0" w:color="auto"/>
                <w:bottom w:val="none" w:sz="0" w:space="0" w:color="auto"/>
                <w:right w:val="none" w:sz="0" w:space="0" w:color="auto"/>
              </w:divBdr>
            </w:div>
            <w:div w:id="280117880">
              <w:marLeft w:val="0"/>
              <w:marRight w:val="0"/>
              <w:marTop w:val="0"/>
              <w:marBottom w:val="0"/>
              <w:divBdr>
                <w:top w:val="none" w:sz="0" w:space="0" w:color="auto"/>
                <w:left w:val="none" w:sz="0" w:space="0" w:color="auto"/>
                <w:bottom w:val="none" w:sz="0" w:space="0" w:color="auto"/>
                <w:right w:val="none" w:sz="0" w:space="0" w:color="auto"/>
              </w:divBdr>
            </w:div>
            <w:div w:id="280459133">
              <w:marLeft w:val="0"/>
              <w:marRight w:val="0"/>
              <w:marTop w:val="0"/>
              <w:marBottom w:val="0"/>
              <w:divBdr>
                <w:top w:val="none" w:sz="0" w:space="0" w:color="auto"/>
                <w:left w:val="none" w:sz="0" w:space="0" w:color="auto"/>
                <w:bottom w:val="none" w:sz="0" w:space="0" w:color="auto"/>
                <w:right w:val="none" w:sz="0" w:space="0" w:color="auto"/>
              </w:divBdr>
            </w:div>
            <w:div w:id="280499225">
              <w:marLeft w:val="0"/>
              <w:marRight w:val="0"/>
              <w:marTop w:val="0"/>
              <w:marBottom w:val="0"/>
              <w:divBdr>
                <w:top w:val="none" w:sz="0" w:space="0" w:color="auto"/>
                <w:left w:val="none" w:sz="0" w:space="0" w:color="auto"/>
                <w:bottom w:val="none" w:sz="0" w:space="0" w:color="auto"/>
                <w:right w:val="none" w:sz="0" w:space="0" w:color="auto"/>
              </w:divBdr>
            </w:div>
            <w:div w:id="286856295">
              <w:marLeft w:val="0"/>
              <w:marRight w:val="0"/>
              <w:marTop w:val="0"/>
              <w:marBottom w:val="0"/>
              <w:divBdr>
                <w:top w:val="none" w:sz="0" w:space="0" w:color="auto"/>
                <w:left w:val="none" w:sz="0" w:space="0" w:color="auto"/>
                <w:bottom w:val="none" w:sz="0" w:space="0" w:color="auto"/>
                <w:right w:val="none" w:sz="0" w:space="0" w:color="auto"/>
              </w:divBdr>
            </w:div>
            <w:div w:id="290329976">
              <w:marLeft w:val="0"/>
              <w:marRight w:val="0"/>
              <w:marTop w:val="0"/>
              <w:marBottom w:val="0"/>
              <w:divBdr>
                <w:top w:val="none" w:sz="0" w:space="0" w:color="auto"/>
                <w:left w:val="none" w:sz="0" w:space="0" w:color="auto"/>
                <w:bottom w:val="none" w:sz="0" w:space="0" w:color="auto"/>
                <w:right w:val="none" w:sz="0" w:space="0" w:color="auto"/>
              </w:divBdr>
            </w:div>
            <w:div w:id="291058563">
              <w:marLeft w:val="0"/>
              <w:marRight w:val="0"/>
              <w:marTop w:val="0"/>
              <w:marBottom w:val="0"/>
              <w:divBdr>
                <w:top w:val="none" w:sz="0" w:space="0" w:color="auto"/>
                <w:left w:val="none" w:sz="0" w:space="0" w:color="auto"/>
                <w:bottom w:val="none" w:sz="0" w:space="0" w:color="auto"/>
                <w:right w:val="none" w:sz="0" w:space="0" w:color="auto"/>
              </w:divBdr>
            </w:div>
            <w:div w:id="292441814">
              <w:marLeft w:val="0"/>
              <w:marRight w:val="0"/>
              <w:marTop w:val="0"/>
              <w:marBottom w:val="0"/>
              <w:divBdr>
                <w:top w:val="none" w:sz="0" w:space="0" w:color="auto"/>
                <w:left w:val="none" w:sz="0" w:space="0" w:color="auto"/>
                <w:bottom w:val="none" w:sz="0" w:space="0" w:color="auto"/>
                <w:right w:val="none" w:sz="0" w:space="0" w:color="auto"/>
              </w:divBdr>
            </w:div>
            <w:div w:id="303394468">
              <w:marLeft w:val="0"/>
              <w:marRight w:val="0"/>
              <w:marTop w:val="0"/>
              <w:marBottom w:val="0"/>
              <w:divBdr>
                <w:top w:val="none" w:sz="0" w:space="0" w:color="auto"/>
                <w:left w:val="none" w:sz="0" w:space="0" w:color="auto"/>
                <w:bottom w:val="none" w:sz="0" w:space="0" w:color="auto"/>
                <w:right w:val="none" w:sz="0" w:space="0" w:color="auto"/>
              </w:divBdr>
            </w:div>
            <w:div w:id="316692815">
              <w:marLeft w:val="0"/>
              <w:marRight w:val="0"/>
              <w:marTop w:val="0"/>
              <w:marBottom w:val="0"/>
              <w:divBdr>
                <w:top w:val="none" w:sz="0" w:space="0" w:color="auto"/>
                <w:left w:val="none" w:sz="0" w:space="0" w:color="auto"/>
                <w:bottom w:val="none" w:sz="0" w:space="0" w:color="auto"/>
                <w:right w:val="none" w:sz="0" w:space="0" w:color="auto"/>
              </w:divBdr>
            </w:div>
            <w:div w:id="320353733">
              <w:marLeft w:val="0"/>
              <w:marRight w:val="0"/>
              <w:marTop w:val="0"/>
              <w:marBottom w:val="0"/>
              <w:divBdr>
                <w:top w:val="none" w:sz="0" w:space="0" w:color="auto"/>
                <w:left w:val="none" w:sz="0" w:space="0" w:color="auto"/>
                <w:bottom w:val="none" w:sz="0" w:space="0" w:color="auto"/>
                <w:right w:val="none" w:sz="0" w:space="0" w:color="auto"/>
              </w:divBdr>
            </w:div>
            <w:div w:id="320697476">
              <w:marLeft w:val="0"/>
              <w:marRight w:val="0"/>
              <w:marTop w:val="0"/>
              <w:marBottom w:val="0"/>
              <w:divBdr>
                <w:top w:val="none" w:sz="0" w:space="0" w:color="auto"/>
                <w:left w:val="none" w:sz="0" w:space="0" w:color="auto"/>
                <w:bottom w:val="none" w:sz="0" w:space="0" w:color="auto"/>
                <w:right w:val="none" w:sz="0" w:space="0" w:color="auto"/>
              </w:divBdr>
            </w:div>
            <w:div w:id="331836683">
              <w:marLeft w:val="0"/>
              <w:marRight w:val="0"/>
              <w:marTop w:val="0"/>
              <w:marBottom w:val="0"/>
              <w:divBdr>
                <w:top w:val="none" w:sz="0" w:space="0" w:color="auto"/>
                <w:left w:val="none" w:sz="0" w:space="0" w:color="auto"/>
                <w:bottom w:val="none" w:sz="0" w:space="0" w:color="auto"/>
                <w:right w:val="none" w:sz="0" w:space="0" w:color="auto"/>
              </w:divBdr>
            </w:div>
            <w:div w:id="336927465">
              <w:marLeft w:val="0"/>
              <w:marRight w:val="0"/>
              <w:marTop w:val="0"/>
              <w:marBottom w:val="0"/>
              <w:divBdr>
                <w:top w:val="none" w:sz="0" w:space="0" w:color="auto"/>
                <w:left w:val="none" w:sz="0" w:space="0" w:color="auto"/>
                <w:bottom w:val="none" w:sz="0" w:space="0" w:color="auto"/>
                <w:right w:val="none" w:sz="0" w:space="0" w:color="auto"/>
              </w:divBdr>
            </w:div>
            <w:div w:id="352221718">
              <w:marLeft w:val="0"/>
              <w:marRight w:val="0"/>
              <w:marTop w:val="0"/>
              <w:marBottom w:val="0"/>
              <w:divBdr>
                <w:top w:val="none" w:sz="0" w:space="0" w:color="auto"/>
                <w:left w:val="none" w:sz="0" w:space="0" w:color="auto"/>
                <w:bottom w:val="none" w:sz="0" w:space="0" w:color="auto"/>
                <w:right w:val="none" w:sz="0" w:space="0" w:color="auto"/>
              </w:divBdr>
            </w:div>
            <w:div w:id="363139804">
              <w:marLeft w:val="0"/>
              <w:marRight w:val="0"/>
              <w:marTop w:val="0"/>
              <w:marBottom w:val="0"/>
              <w:divBdr>
                <w:top w:val="none" w:sz="0" w:space="0" w:color="auto"/>
                <w:left w:val="none" w:sz="0" w:space="0" w:color="auto"/>
                <w:bottom w:val="none" w:sz="0" w:space="0" w:color="auto"/>
                <w:right w:val="none" w:sz="0" w:space="0" w:color="auto"/>
              </w:divBdr>
            </w:div>
            <w:div w:id="368721676">
              <w:marLeft w:val="0"/>
              <w:marRight w:val="0"/>
              <w:marTop w:val="0"/>
              <w:marBottom w:val="0"/>
              <w:divBdr>
                <w:top w:val="none" w:sz="0" w:space="0" w:color="auto"/>
                <w:left w:val="none" w:sz="0" w:space="0" w:color="auto"/>
                <w:bottom w:val="none" w:sz="0" w:space="0" w:color="auto"/>
                <w:right w:val="none" w:sz="0" w:space="0" w:color="auto"/>
              </w:divBdr>
            </w:div>
            <w:div w:id="376466785">
              <w:marLeft w:val="0"/>
              <w:marRight w:val="0"/>
              <w:marTop w:val="0"/>
              <w:marBottom w:val="0"/>
              <w:divBdr>
                <w:top w:val="none" w:sz="0" w:space="0" w:color="auto"/>
                <w:left w:val="none" w:sz="0" w:space="0" w:color="auto"/>
                <w:bottom w:val="none" w:sz="0" w:space="0" w:color="auto"/>
                <w:right w:val="none" w:sz="0" w:space="0" w:color="auto"/>
              </w:divBdr>
            </w:div>
            <w:div w:id="377972666">
              <w:marLeft w:val="0"/>
              <w:marRight w:val="0"/>
              <w:marTop w:val="0"/>
              <w:marBottom w:val="0"/>
              <w:divBdr>
                <w:top w:val="none" w:sz="0" w:space="0" w:color="auto"/>
                <w:left w:val="none" w:sz="0" w:space="0" w:color="auto"/>
                <w:bottom w:val="none" w:sz="0" w:space="0" w:color="auto"/>
                <w:right w:val="none" w:sz="0" w:space="0" w:color="auto"/>
              </w:divBdr>
            </w:div>
            <w:div w:id="378364433">
              <w:marLeft w:val="0"/>
              <w:marRight w:val="0"/>
              <w:marTop w:val="0"/>
              <w:marBottom w:val="0"/>
              <w:divBdr>
                <w:top w:val="none" w:sz="0" w:space="0" w:color="auto"/>
                <w:left w:val="none" w:sz="0" w:space="0" w:color="auto"/>
                <w:bottom w:val="none" w:sz="0" w:space="0" w:color="auto"/>
                <w:right w:val="none" w:sz="0" w:space="0" w:color="auto"/>
              </w:divBdr>
            </w:div>
            <w:div w:id="384447977">
              <w:marLeft w:val="0"/>
              <w:marRight w:val="0"/>
              <w:marTop w:val="0"/>
              <w:marBottom w:val="0"/>
              <w:divBdr>
                <w:top w:val="none" w:sz="0" w:space="0" w:color="auto"/>
                <w:left w:val="none" w:sz="0" w:space="0" w:color="auto"/>
                <w:bottom w:val="none" w:sz="0" w:space="0" w:color="auto"/>
                <w:right w:val="none" w:sz="0" w:space="0" w:color="auto"/>
              </w:divBdr>
            </w:div>
            <w:div w:id="389157562">
              <w:marLeft w:val="0"/>
              <w:marRight w:val="0"/>
              <w:marTop w:val="0"/>
              <w:marBottom w:val="0"/>
              <w:divBdr>
                <w:top w:val="none" w:sz="0" w:space="0" w:color="auto"/>
                <w:left w:val="none" w:sz="0" w:space="0" w:color="auto"/>
                <w:bottom w:val="none" w:sz="0" w:space="0" w:color="auto"/>
                <w:right w:val="none" w:sz="0" w:space="0" w:color="auto"/>
              </w:divBdr>
            </w:div>
            <w:div w:id="392972102">
              <w:marLeft w:val="0"/>
              <w:marRight w:val="0"/>
              <w:marTop w:val="0"/>
              <w:marBottom w:val="0"/>
              <w:divBdr>
                <w:top w:val="none" w:sz="0" w:space="0" w:color="auto"/>
                <w:left w:val="none" w:sz="0" w:space="0" w:color="auto"/>
                <w:bottom w:val="none" w:sz="0" w:space="0" w:color="auto"/>
                <w:right w:val="none" w:sz="0" w:space="0" w:color="auto"/>
              </w:divBdr>
            </w:div>
            <w:div w:id="393285408">
              <w:marLeft w:val="0"/>
              <w:marRight w:val="0"/>
              <w:marTop w:val="0"/>
              <w:marBottom w:val="0"/>
              <w:divBdr>
                <w:top w:val="none" w:sz="0" w:space="0" w:color="auto"/>
                <w:left w:val="none" w:sz="0" w:space="0" w:color="auto"/>
                <w:bottom w:val="none" w:sz="0" w:space="0" w:color="auto"/>
                <w:right w:val="none" w:sz="0" w:space="0" w:color="auto"/>
              </w:divBdr>
            </w:div>
            <w:div w:id="400641904">
              <w:marLeft w:val="0"/>
              <w:marRight w:val="0"/>
              <w:marTop w:val="0"/>
              <w:marBottom w:val="0"/>
              <w:divBdr>
                <w:top w:val="none" w:sz="0" w:space="0" w:color="auto"/>
                <w:left w:val="none" w:sz="0" w:space="0" w:color="auto"/>
                <w:bottom w:val="none" w:sz="0" w:space="0" w:color="auto"/>
                <w:right w:val="none" w:sz="0" w:space="0" w:color="auto"/>
              </w:divBdr>
            </w:div>
            <w:div w:id="403531026">
              <w:marLeft w:val="0"/>
              <w:marRight w:val="0"/>
              <w:marTop w:val="0"/>
              <w:marBottom w:val="0"/>
              <w:divBdr>
                <w:top w:val="none" w:sz="0" w:space="0" w:color="auto"/>
                <w:left w:val="none" w:sz="0" w:space="0" w:color="auto"/>
                <w:bottom w:val="none" w:sz="0" w:space="0" w:color="auto"/>
                <w:right w:val="none" w:sz="0" w:space="0" w:color="auto"/>
              </w:divBdr>
            </w:div>
            <w:div w:id="407268295">
              <w:marLeft w:val="0"/>
              <w:marRight w:val="0"/>
              <w:marTop w:val="0"/>
              <w:marBottom w:val="0"/>
              <w:divBdr>
                <w:top w:val="none" w:sz="0" w:space="0" w:color="auto"/>
                <w:left w:val="none" w:sz="0" w:space="0" w:color="auto"/>
                <w:bottom w:val="none" w:sz="0" w:space="0" w:color="auto"/>
                <w:right w:val="none" w:sz="0" w:space="0" w:color="auto"/>
              </w:divBdr>
            </w:div>
            <w:div w:id="420179328">
              <w:marLeft w:val="0"/>
              <w:marRight w:val="0"/>
              <w:marTop w:val="0"/>
              <w:marBottom w:val="0"/>
              <w:divBdr>
                <w:top w:val="none" w:sz="0" w:space="0" w:color="auto"/>
                <w:left w:val="none" w:sz="0" w:space="0" w:color="auto"/>
                <w:bottom w:val="none" w:sz="0" w:space="0" w:color="auto"/>
                <w:right w:val="none" w:sz="0" w:space="0" w:color="auto"/>
              </w:divBdr>
            </w:div>
            <w:div w:id="422847332">
              <w:marLeft w:val="0"/>
              <w:marRight w:val="0"/>
              <w:marTop w:val="0"/>
              <w:marBottom w:val="0"/>
              <w:divBdr>
                <w:top w:val="none" w:sz="0" w:space="0" w:color="auto"/>
                <w:left w:val="none" w:sz="0" w:space="0" w:color="auto"/>
                <w:bottom w:val="none" w:sz="0" w:space="0" w:color="auto"/>
                <w:right w:val="none" w:sz="0" w:space="0" w:color="auto"/>
              </w:divBdr>
            </w:div>
            <w:div w:id="423190664">
              <w:marLeft w:val="0"/>
              <w:marRight w:val="0"/>
              <w:marTop w:val="0"/>
              <w:marBottom w:val="0"/>
              <w:divBdr>
                <w:top w:val="none" w:sz="0" w:space="0" w:color="auto"/>
                <w:left w:val="none" w:sz="0" w:space="0" w:color="auto"/>
                <w:bottom w:val="none" w:sz="0" w:space="0" w:color="auto"/>
                <w:right w:val="none" w:sz="0" w:space="0" w:color="auto"/>
              </w:divBdr>
            </w:div>
            <w:div w:id="426195873">
              <w:marLeft w:val="0"/>
              <w:marRight w:val="0"/>
              <w:marTop w:val="0"/>
              <w:marBottom w:val="0"/>
              <w:divBdr>
                <w:top w:val="none" w:sz="0" w:space="0" w:color="auto"/>
                <w:left w:val="none" w:sz="0" w:space="0" w:color="auto"/>
                <w:bottom w:val="none" w:sz="0" w:space="0" w:color="auto"/>
                <w:right w:val="none" w:sz="0" w:space="0" w:color="auto"/>
              </w:divBdr>
            </w:div>
            <w:div w:id="428046676">
              <w:marLeft w:val="0"/>
              <w:marRight w:val="0"/>
              <w:marTop w:val="0"/>
              <w:marBottom w:val="0"/>
              <w:divBdr>
                <w:top w:val="none" w:sz="0" w:space="0" w:color="auto"/>
                <w:left w:val="none" w:sz="0" w:space="0" w:color="auto"/>
                <w:bottom w:val="none" w:sz="0" w:space="0" w:color="auto"/>
                <w:right w:val="none" w:sz="0" w:space="0" w:color="auto"/>
              </w:divBdr>
            </w:div>
            <w:div w:id="430124029">
              <w:marLeft w:val="0"/>
              <w:marRight w:val="0"/>
              <w:marTop w:val="0"/>
              <w:marBottom w:val="0"/>
              <w:divBdr>
                <w:top w:val="none" w:sz="0" w:space="0" w:color="auto"/>
                <w:left w:val="none" w:sz="0" w:space="0" w:color="auto"/>
                <w:bottom w:val="none" w:sz="0" w:space="0" w:color="auto"/>
                <w:right w:val="none" w:sz="0" w:space="0" w:color="auto"/>
              </w:divBdr>
            </w:div>
            <w:div w:id="433865118">
              <w:marLeft w:val="0"/>
              <w:marRight w:val="0"/>
              <w:marTop w:val="0"/>
              <w:marBottom w:val="0"/>
              <w:divBdr>
                <w:top w:val="none" w:sz="0" w:space="0" w:color="auto"/>
                <w:left w:val="none" w:sz="0" w:space="0" w:color="auto"/>
                <w:bottom w:val="none" w:sz="0" w:space="0" w:color="auto"/>
                <w:right w:val="none" w:sz="0" w:space="0" w:color="auto"/>
              </w:divBdr>
            </w:div>
            <w:div w:id="438840599">
              <w:marLeft w:val="0"/>
              <w:marRight w:val="0"/>
              <w:marTop w:val="0"/>
              <w:marBottom w:val="0"/>
              <w:divBdr>
                <w:top w:val="none" w:sz="0" w:space="0" w:color="auto"/>
                <w:left w:val="none" w:sz="0" w:space="0" w:color="auto"/>
                <w:bottom w:val="none" w:sz="0" w:space="0" w:color="auto"/>
                <w:right w:val="none" w:sz="0" w:space="0" w:color="auto"/>
              </w:divBdr>
            </w:div>
            <w:div w:id="439834609">
              <w:marLeft w:val="0"/>
              <w:marRight w:val="0"/>
              <w:marTop w:val="0"/>
              <w:marBottom w:val="0"/>
              <w:divBdr>
                <w:top w:val="none" w:sz="0" w:space="0" w:color="auto"/>
                <w:left w:val="none" w:sz="0" w:space="0" w:color="auto"/>
                <w:bottom w:val="none" w:sz="0" w:space="0" w:color="auto"/>
                <w:right w:val="none" w:sz="0" w:space="0" w:color="auto"/>
              </w:divBdr>
            </w:div>
            <w:div w:id="440300004">
              <w:marLeft w:val="0"/>
              <w:marRight w:val="0"/>
              <w:marTop w:val="0"/>
              <w:marBottom w:val="0"/>
              <w:divBdr>
                <w:top w:val="none" w:sz="0" w:space="0" w:color="auto"/>
                <w:left w:val="none" w:sz="0" w:space="0" w:color="auto"/>
                <w:bottom w:val="none" w:sz="0" w:space="0" w:color="auto"/>
                <w:right w:val="none" w:sz="0" w:space="0" w:color="auto"/>
              </w:divBdr>
            </w:div>
            <w:div w:id="447622995">
              <w:marLeft w:val="0"/>
              <w:marRight w:val="0"/>
              <w:marTop w:val="0"/>
              <w:marBottom w:val="0"/>
              <w:divBdr>
                <w:top w:val="none" w:sz="0" w:space="0" w:color="auto"/>
                <w:left w:val="none" w:sz="0" w:space="0" w:color="auto"/>
                <w:bottom w:val="none" w:sz="0" w:space="0" w:color="auto"/>
                <w:right w:val="none" w:sz="0" w:space="0" w:color="auto"/>
              </w:divBdr>
            </w:div>
            <w:div w:id="448547210">
              <w:marLeft w:val="0"/>
              <w:marRight w:val="0"/>
              <w:marTop w:val="0"/>
              <w:marBottom w:val="0"/>
              <w:divBdr>
                <w:top w:val="none" w:sz="0" w:space="0" w:color="auto"/>
                <w:left w:val="none" w:sz="0" w:space="0" w:color="auto"/>
                <w:bottom w:val="none" w:sz="0" w:space="0" w:color="auto"/>
                <w:right w:val="none" w:sz="0" w:space="0" w:color="auto"/>
              </w:divBdr>
            </w:div>
            <w:div w:id="461577719">
              <w:marLeft w:val="0"/>
              <w:marRight w:val="0"/>
              <w:marTop w:val="0"/>
              <w:marBottom w:val="0"/>
              <w:divBdr>
                <w:top w:val="none" w:sz="0" w:space="0" w:color="auto"/>
                <w:left w:val="none" w:sz="0" w:space="0" w:color="auto"/>
                <w:bottom w:val="none" w:sz="0" w:space="0" w:color="auto"/>
                <w:right w:val="none" w:sz="0" w:space="0" w:color="auto"/>
              </w:divBdr>
            </w:div>
            <w:div w:id="462040117">
              <w:marLeft w:val="0"/>
              <w:marRight w:val="0"/>
              <w:marTop w:val="0"/>
              <w:marBottom w:val="0"/>
              <w:divBdr>
                <w:top w:val="none" w:sz="0" w:space="0" w:color="auto"/>
                <w:left w:val="none" w:sz="0" w:space="0" w:color="auto"/>
                <w:bottom w:val="none" w:sz="0" w:space="0" w:color="auto"/>
                <w:right w:val="none" w:sz="0" w:space="0" w:color="auto"/>
              </w:divBdr>
            </w:div>
            <w:div w:id="463741802">
              <w:marLeft w:val="0"/>
              <w:marRight w:val="0"/>
              <w:marTop w:val="0"/>
              <w:marBottom w:val="0"/>
              <w:divBdr>
                <w:top w:val="none" w:sz="0" w:space="0" w:color="auto"/>
                <w:left w:val="none" w:sz="0" w:space="0" w:color="auto"/>
                <w:bottom w:val="none" w:sz="0" w:space="0" w:color="auto"/>
                <w:right w:val="none" w:sz="0" w:space="0" w:color="auto"/>
              </w:divBdr>
            </w:div>
            <w:div w:id="466313204">
              <w:marLeft w:val="0"/>
              <w:marRight w:val="0"/>
              <w:marTop w:val="0"/>
              <w:marBottom w:val="0"/>
              <w:divBdr>
                <w:top w:val="none" w:sz="0" w:space="0" w:color="auto"/>
                <w:left w:val="none" w:sz="0" w:space="0" w:color="auto"/>
                <w:bottom w:val="none" w:sz="0" w:space="0" w:color="auto"/>
                <w:right w:val="none" w:sz="0" w:space="0" w:color="auto"/>
              </w:divBdr>
            </w:div>
            <w:div w:id="470706568">
              <w:marLeft w:val="0"/>
              <w:marRight w:val="0"/>
              <w:marTop w:val="0"/>
              <w:marBottom w:val="0"/>
              <w:divBdr>
                <w:top w:val="none" w:sz="0" w:space="0" w:color="auto"/>
                <w:left w:val="none" w:sz="0" w:space="0" w:color="auto"/>
                <w:bottom w:val="none" w:sz="0" w:space="0" w:color="auto"/>
                <w:right w:val="none" w:sz="0" w:space="0" w:color="auto"/>
              </w:divBdr>
            </w:div>
            <w:div w:id="506214215">
              <w:marLeft w:val="0"/>
              <w:marRight w:val="0"/>
              <w:marTop w:val="0"/>
              <w:marBottom w:val="0"/>
              <w:divBdr>
                <w:top w:val="none" w:sz="0" w:space="0" w:color="auto"/>
                <w:left w:val="none" w:sz="0" w:space="0" w:color="auto"/>
                <w:bottom w:val="none" w:sz="0" w:space="0" w:color="auto"/>
                <w:right w:val="none" w:sz="0" w:space="0" w:color="auto"/>
              </w:divBdr>
            </w:div>
            <w:div w:id="515997135">
              <w:marLeft w:val="0"/>
              <w:marRight w:val="0"/>
              <w:marTop w:val="0"/>
              <w:marBottom w:val="0"/>
              <w:divBdr>
                <w:top w:val="none" w:sz="0" w:space="0" w:color="auto"/>
                <w:left w:val="none" w:sz="0" w:space="0" w:color="auto"/>
                <w:bottom w:val="none" w:sz="0" w:space="0" w:color="auto"/>
                <w:right w:val="none" w:sz="0" w:space="0" w:color="auto"/>
              </w:divBdr>
            </w:div>
            <w:div w:id="525675827">
              <w:marLeft w:val="0"/>
              <w:marRight w:val="0"/>
              <w:marTop w:val="0"/>
              <w:marBottom w:val="0"/>
              <w:divBdr>
                <w:top w:val="none" w:sz="0" w:space="0" w:color="auto"/>
                <w:left w:val="none" w:sz="0" w:space="0" w:color="auto"/>
                <w:bottom w:val="none" w:sz="0" w:space="0" w:color="auto"/>
                <w:right w:val="none" w:sz="0" w:space="0" w:color="auto"/>
              </w:divBdr>
            </w:div>
            <w:div w:id="530799524">
              <w:marLeft w:val="0"/>
              <w:marRight w:val="0"/>
              <w:marTop w:val="0"/>
              <w:marBottom w:val="0"/>
              <w:divBdr>
                <w:top w:val="none" w:sz="0" w:space="0" w:color="auto"/>
                <w:left w:val="none" w:sz="0" w:space="0" w:color="auto"/>
                <w:bottom w:val="none" w:sz="0" w:space="0" w:color="auto"/>
                <w:right w:val="none" w:sz="0" w:space="0" w:color="auto"/>
              </w:divBdr>
            </w:div>
            <w:div w:id="535317315">
              <w:marLeft w:val="0"/>
              <w:marRight w:val="0"/>
              <w:marTop w:val="0"/>
              <w:marBottom w:val="0"/>
              <w:divBdr>
                <w:top w:val="none" w:sz="0" w:space="0" w:color="auto"/>
                <w:left w:val="none" w:sz="0" w:space="0" w:color="auto"/>
                <w:bottom w:val="none" w:sz="0" w:space="0" w:color="auto"/>
                <w:right w:val="none" w:sz="0" w:space="0" w:color="auto"/>
              </w:divBdr>
            </w:div>
            <w:div w:id="538856246">
              <w:marLeft w:val="0"/>
              <w:marRight w:val="0"/>
              <w:marTop w:val="0"/>
              <w:marBottom w:val="0"/>
              <w:divBdr>
                <w:top w:val="none" w:sz="0" w:space="0" w:color="auto"/>
                <w:left w:val="none" w:sz="0" w:space="0" w:color="auto"/>
                <w:bottom w:val="none" w:sz="0" w:space="0" w:color="auto"/>
                <w:right w:val="none" w:sz="0" w:space="0" w:color="auto"/>
              </w:divBdr>
            </w:div>
            <w:div w:id="546995407">
              <w:marLeft w:val="0"/>
              <w:marRight w:val="0"/>
              <w:marTop w:val="0"/>
              <w:marBottom w:val="0"/>
              <w:divBdr>
                <w:top w:val="none" w:sz="0" w:space="0" w:color="auto"/>
                <w:left w:val="none" w:sz="0" w:space="0" w:color="auto"/>
                <w:bottom w:val="none" w:sz="0" w:space="0" w:color="auto"/>
                <w:right w:val="none" w:sz="0" w:space="0" w:color="auto"/>
              </w:divBdr>
            </w:div>
            <w:div w:id="549878021">
              <w:marLeft w:val="0"/>
              <w:marRight w:val="0"/>
              <w:marTop w:val="0"/>
              <w:marBottom w:val="0"/>
              <w:divBdr>
                <w:top w:val="none" w:sz="0" w:space="0" w:color="auto"/>
                <w:left w:val="none" w:sz="0" w:space="0" w:color="auto"/>
                <w:bottom w:val="none" w:sz="0" w:space="0" w:color="auto"/>
                <w:right w:val="none" w:sz="0" w:space="0" w:color="auto"/>
              </w:divBdr>
            </w:div>
            <w:div w:id="555551562">
              <w:marLeft w:val="0"/>
              <w:marRight w:val="0"/>
              <w:marTop w:val="0"/>
              <w:marBottom w:val="0"/>
              <w:divBdr>
                <w:top w:val="none" w:sz="0" w:space="0" w:color="auto"/>
                <w:left w:val="none" w:sz="0" w:space="0" w:color="auto"/>
                <w:bottom w:val="none" w:sz="0" w:space="0" w:color="auto"/>
                <w:right w:val="none" w:sz="0" w:space="0" w:color="auto"/>
              </w:divBdr>
            </w:div>
            <w:div w:id="572544105">
              <w:marLeft w:val="0"/>
              <w:marRight w:val="0"/>
              <w:marTop w:val="0"/>
              <w:marBottom w:val="0"/>
              <w:divBdr>
                <w:top w:val="none" w:sz="0" w:space="0" w:color="auto"/>
                <w:left w:val="none" w:sz="0" w:space="0" w:color="auto"/>
                <w:bottom w:val="none" w:sz="0" w:space="0" w:color="auto"/>
                <w:right w:val="none" w:sz="0" w:space="0" w:color="auto"/>
              </w:divBdr>
            </w:div>
            <w:div w:id="576211900">
              <w:marLeft w:val="0"/>
              <w:marRight w:val="0"/>
              <w:marTop w:val="0"/>
              <w:marBottom w:val="0"/>
              <w:divBdr>
                <w:top w:val="none" w:sz="0" w:space="0" w:color="auto"/>
                <w:left w:val="none" w:sz="0" w:space="0" w:color="auto"/>
                <w:bottom w:val="none" w:sz="0" w:space="0" w:color="auto"/>
                <w:right w:val="none" w:sz="0" w:space="0" w:color="auto"/>
              </w:divBdr>
            </w:div>
            <w:div w:id="589311307">
              <w:marLeft w:val="0"/>
              <w:marRight w:val="0"/>
              <w:marTop w:val="0"/>
              <w:marBottom w:val="0"/>
              <w:divBdr>
                <w:top w:val="none" w:sz="0" w:space="0" w:color="auto"/>
                <w:left w:val="none" w:sz="0" w:space="0" w:color="auto"/>
                <w:bottom w:val="none" w:sz="0" w:space="0" w:color="auto"/>
                <w:right w:val="none" w:sz="0" w:space="0" w:color="auto"/>
              </w:divBdr>
            </w:div>
            <w:div w:id="597178090">
              <w:marLeft w:val="0"/>
              <w:marRight w:val="0"/>
              <w:marTop w:val="0"/>
              <w:marBottom w:val="0"/>
              <w:divBdr>
                <w:top w:val="none" w:sz="0" w:space="0" w:color="auto"/>
                <w:left w:val="none" w:sz="0" w:space="0" w:color="auto"/>
                <w:bottom w:val="none" w:sz="0" w:space="0" w:color="auto"/>
                <w:right w:val="none" w:sz="0" w:space="0" w:color="auto"/>
              </w:divBdr>
            </w:div>
            <w:div w:id="597375163">
              <w:marLeft w:val="0"/>
              <w:marRight w:val="0"/>
              <w:marTop w:val="0"/>
              <w:marBottom w:val="0"/>
              <w:divBdr>
                <w:top w:val="none" w:sz="0" w:space="0" w:color="auto"/>
                <w:left w:val="none" w:sz="0" w:space="0" w:color="auto"/>
                <w:bottom w:val="none" w:sz="0" w:space="0" w:color="auto"/>
                <w:right w:val="none" w:sz="0" w:space="0" w:color="auto"/>
              </w:divBdr>
            </w:div>
            <w:div w:id="597445106">
              <w:marLeft w:val="0"/>
              <w:marRight w:val="0"/>
              <w:marTop w:val="0"/>
              <w:marBottom w:val="0"/>
              <w:divBdr>
                <w:top w:val="none" w:sz="0" w:space="0" w:color="auto"/>
                <w:left w:val="none" w:sz="0" w:space="0" w:color="auto"/>
                <w:bottom w:val="none" w:sz="0" w:space="0" w:color="auto"/>
                <w:right w:val="none" w:sz="0" w:space="0" w:color="auto"/>
              </w:divBdr>
            </w:div>
            <w:div w:id="600382973">
              <w:marLeft w:val="0"/>
              <w:marRight w:val="0"/>
              <w:marTop w:val="0"/>
              <w:marBottom w:val="0"/>
              <w:divBdr>
                <w:top w:val="none" w:sz="0" w:space="0" w:color="auto"/>
                <w:left w:val="none" w:sz="0" w:space="0" w:color="auto"/>
                <w:bottom w:val="none" w:sz="0" w:space="0" w:color="auto"/>
                <w:right w:val="none" w:sz="0" w:space="0" w:color="auto"/>
              </w:divBdr>
            </w:div>
            <w:div w:id="611013229">
              <w:marLeft w:val="0"/>
              <w:marRight w:val="0"/>
              <w:marTop w:val="0"/>
              <w:marBottom w:val="0"/>
              <w:divBdr>
                <w:top w:val="none" w:sz="0" w:space="0" w:color="auto"/>
                <w:left w:val="none" w:sz="0" w:space="0" w:color="auto"/>
                <w:bottom w:val="none" w:sz="0" w:space="0" w:color="auto"/>
                <w:right w:val="none" w:sz="0" w:space="0" w:color="auto"/>
              </w:divBdr>
            </w:div>
            <w:div w:id="620502704">
              <w:marLeft w:val="0"/>
              <w:marRight w:val="0"/>
              <w:marTop w:val="0"/>
              <w:marBottom w:val="0"/>
              <w:divBdr>
                <w:top w:val="none" w:sz="0" w:space="0" w:color="auto"/>
                <w:left w:val="none" w:sz="0" w:space="0" w:color="auto"/>
                <w:bottom w:val="none" w:sz="0" w:space="0" w:color="auto"/>
                <w:right w:val="none" w:sz="0" w:space="0" w:color="auto"/>
              </w:divBdr>
            </w:div>
            <w:div w:id="621763337">
              <w:marLeft w:val="0"/>
              <w:marRight w:val="0"/>
              <w:marTop w:val="0"/>
              <w:marBottom w:val="0"/>
              <w:divBdr>
                <w:top w:val="none" w:sz="0" w:space="0" w:color="auto"/>
                <w:left w:val="none" w:sz="0" w:space="0" w:color="auto"/>
                <w:bottom w:val="none" w:sz="0" w:space="0" w:color="auto"/>
                <w:right w:val="none" w:sz="0" w:space="0" w:color="auto"/>
              </w:divBdr>
            </w:div>
            <w:div w:id="630288944">
              <w:marLeft w:val="0"/>
              <w:marRight w:val="0"/>
              <w:marTop w:val="0"/>
              <w:marBottom w:val="0"/>
              <w:divBdr>
                <w:top w:val="none" w:sz="0" w:space="0" w:color="auto"/>
                <w:left w:val="none" w:sz="0" w:space="0" w:color="auto"/>
                <w:bottom w:val="none" w:sz="0" w:space="0" w:color="auto"/>
                <w:right w:val="none" w:sz="0" w:space="0" w:color="auto"/>
              </w:divBdr>
            </w:div>
            <w:div w:id="632372495">
              <w:marLeft w:val="0"/>
              <w:marRight w:val="0"/>
              <w:marTop w:val="0"/>
              <w:marBottom w:val="0"/>
              <w:divBdr>
                <w:top w:val="none" w:sz="0" w:space="0" w:color="auto"/>
                <w:left w:val="none" w:sz="0" w:space="0" w:color="auto"/>
                <w:bottom w:val="none" w:sz="0" w:space="0" w:color="auto"/>
                <w:right w:val="none" w:sz="0" w:space="0" w:color="auto"/>
              </w:divBdr>
            </w:div>
            <w:div w:id="646083021">
              <w:marLeft w:val="0"/>
              <w:marRight w:val="0"/>
              <w:marTop w:val="0"/>
              <w:marBottom w:val="0"/>
              <w:divBdr>
                <w:top w:val="none" w:sz="0" w:space="0" w:color="auto"/>
                <w:left w:val="none" w:sz="0" w:space="0" w:color="auto"/>
                <w:bottom w:val="none" w:sz="0" w:space="0" w:color="auto"/>
                <w:right w:val="none" w:sz="0" w:space="0" w:color="auto"/>
              </w:divBdr>
            </w:div>
            <w:div w:id="653068104">
              <w:marLeft w:val="0"/>
              <w:marRight w:val="0"/>
              <w:marTop w:val="0"/>
              <w:marBottom w:val="0"/>
              <w:divBdr>
                <w:top w:val="none" w:sz="0" w:space="0" w:color="auto"/>
                <w:left w:val="none" w:sz="0" w:space="0" w:color="auto"/>
                <w:bottom w:val="none" w:sz="0" w:space="0" w:color="auto"/>
                <w:right w:val="none" w:sz="0" w:space="0" w:color="auto"/>
              </w:divBdr>
            </w:div>
            <w:div w:id="660424036">
              <w:marLeft w:val="0"/>
              <w:marRight w:val="0"/>
              <w:marTop w:val="0"/>
              <w:marBottom w:val="0"/>
              <w:divBdr>
                <w:top w:val="none" w:sz="0" w:space="0" w:color="auto"/>
                <w:left w:val="none" w:sz="0" w:space="0" w:color="auto"/>
                <w:bottom w:val="none" w:sz="0" w:space="0" w:color="auto"/>
                <w:right w:val="none" w:sz="0" w:space="0" w:color="auto"/>
              </w:divBdr>
            </w:div>
            <w:div w:id="661351345">
              <w:marLeft w:val="0"/>
              <w:marRight w:val="0"/>
              <w:marTop w:val="0"/>
              <w:marBottom w:val="0"/>
              <w:divBdr>
                <w:top w:val="none" w:sz="0" w:space="0" w:color="auto"/>
                <w:left w:val="none" w:sz="0" w:space="0" w:color="auto"/>
                <w:bottom w:val="none" w:sz="0" w:space="0" w:color="auto"/>
                <w:right w:val="none" w:sz="0" w:space="0" w:color="auto"/>
              </w:divBdr>
            </w:div>
            <w:div w:id="665863290">
              <w:marLeft w:val="0"/>
              <w:marRight w:val="0"/>
              <w:marTop w:val="0"/>
              <w:marBottom w:val="0"/>
              <w:divBdr>
                <w:top w:val="none" w:sz="0" w:space="0" w:color="auto"/>
                <w:left w:val="none" w:sz="0" w:space="0" w:color="auto"/>
                <w:bottom w:val="none" w:sz="0" w:space="0" w:color="auto"/>
                <w:right w:val="none" w:sz="0" w:space="0" w:color="auto"/>
              </w:divBdr>
            </w:div>
            <w:div w:id="668602793">
              <w:marLeft w:val="0"/>
              <w:marRight w:val="0"/>
              <w:marTop w:val="0"/>
              <w:marBottom w:val="0"/>
              <w:divBdr>
                <w:top w:val="none" w:sz="0" w:space="0" w:color="auto"/>
                <w:left w:val="none" w:sz="0" w:space="0" w:color="auto"/>
                <w:bottom w:val="none" w:sz="0" w:space="0" w:color="auto"/>
                <w:right w:val="none" w:sz="0" w:space="0" w:color="auto"/>
              </w:divBdr>
            </w:div>
            <w:div w:id="678040535">
              <w:marLeft w:val="0"/>
              <w:marRight w:val="0"/>
              <w:marTop w:val="0"/>
              <w:marBottom w:val="0"/>
              <w:divBdr>
                <w:top w:val="none" w:sz="0" w:space="0" w:color="auto"/>
                <w:left w:val="none" w:sz="0" w:space="0" w:color="auto"/>
                <w:bottom w:val="none" w:sz="0" w:space="0" w:color="auto"/>
                <w:right w:val="none" w:sz="0" w:space="0" w:color="auto"/>
              </w:divBdr>
            </w:div>
            <w:div w:id="687559233">
              <w:marLeft w:val="0"/>
              <w:marRight w:val="0"/>
              <w:marTop w:val="0"/>
              <w:marBottom w:val="0"/>
              <w:divBdr>
                <w:top w:val="none" w:sz="0" w:space="0" w:color="auto"/>
                <w:left w:val="none" w:sz="0" w:space="0" w:color="auto"/>
                <w:bottom w:val="none" w:sz="0" w:space="0" w:color="auto"/>
                <w:right w:val="none" w:sz="0" w:space="0" w:color="auto"/>
              </w:divBdr>
            </w:div>
            <w:div w:id="690304032">
              <w:marLeft w:val="0"/>
              <w:marRight w:val="0"/>
              <w:marTop w:val="0"/>
              <w:marBottom w:val="0"/>
              <w:divBdr>
                <w:top w:val="none" w:sz="0" w:space="0" w:color="auto"/>
                <w:left w:val="none" w:sz="0" w:space="0" w:color="auto"/>
                <w:bottom w:val="none" w:sz="0" w:space="0" w:color="auto"/>
                <w:right w:val="none" w:sz="0" w:space="0" w:color="auto"/>
              </w:divBdr>
            </w:div>
            <w:div w:id="697773713">
              <w:marLeft w:val="0"/>
              <w:marRight w:val="0"/>
              <w:marTop w:val="0"/>
              <w:marBottom w:val="0"/>
              <w:divBdr>
                <w:top w:val="none" w:sz="0" w:space="0" w:color="auto"/>
                <w:left w:val="none" w:sz="0" w:space="0" w:color="auto"/>
                <w:bottom w:val="none" w:sz="0" w:space="0" w:color="auto"/>
                <w:right w:val="none" w:sz="0" w:space="0" w:color="auto"/>
              </w:divBdr>
            </w:div>
            <w:div w:id="697782042">
              <w:marLeft w:val="0"/>
              <w:marRight w:val="0"/>
              <w:marTop w:val="0"/>
              <w:marBottom w:val="0"/>
              <w:divBdr>
                <w:top w:val="none" w:sz="0" w:space="0" w:color="auto"/>
                <w:left w:val="none" w:sz="0" w:space="0" w:color="auto"/>
                <w:bottom w:val="none" w:sz="0" w:space="0" w:color="auto"/>
                <w:right w:val="none" w:sz="0" w:space="0" w:color="auto"/>
              </w:divBdr>
            </w:div>
            <w:div w:id="706947444">
              <w:marLeft w:val="0"/>
              <w:marRight w:val="0"/>
              <w:marTop w:val="0"/>
              <w:marBottom w:val="0"/>
              <w:divBdr>
                <w:top w:val="none" w:sz="0" w:space="0" w:color="auto"/>
                <w:left w:val="none" w:sz="0" w:space="0" w:color="auto"/>
                <w:bottom w:val="none" w:sz="0" w:space="0" w:color="auto"/>
                <w:right w:val="none" w:sz="0" w:space="0" w:color="auto"/>
              </w:divBdr>
            </w:div>
            <w:div w:id="713117082">
              <w:marLeft w:val="0"/>
              <w:marRight w:val="0"/>
              <w:marTop w:val="0"/>
              <w:marBottom w:val="0"/>
              <w:divBdr>
                <w:top w:val="none" w:sz="0" w:space="0" w:color="auto"/>
                <w:left w:val="none" w:sz="0" w:space="0" w:color="auto"/>
                <w:bottom w:val="none" w:sz="0" w:space="0" w:color="auto"/>
                <w:right w:val="none" w:sz="0" w:space="0" w:color="auto"/>
              </w:divBdr>
            </w:div>
            <w:div w:id="716667544">
              <w:marLeft w:val="0"/>
              <w:marRight w:val="0"/>
              <w:marTop w:val="0"/>
              <w:marBottom w:val="0"/>
              <w:divBdr>
                <w:top w:val="none" w:sz="0" w:space="0" w:color="auto"/>
                <w:left w:val="none" w:sz="0" w:space="0" w:color="auto"/>
                <w:bottom w:val="none" w:sz="0" w:space="0" w:color="auto"/>
                <w:right w:val="none" w:sz="0" w:space="0" w:color="auto"/>
              </w:divBdr>
            </w:div>
            <w:div w:id="719865001">
              <w:marLeft w:val="0"/>
              <w:marRight w:val="0"/>
              <w:marTop w:val="0"/>
              <w:marBottom w:val="0"/>
              <w:divBdr>
                <w:top w:val="none" w:sz="0" w:space="0" w:color="auto"/>
                <w:left w:val="none" w:sz="0" w:space="0" w:color="auto"/>
                <w:bottom w:val="none" w:sz="0" w:space="0" w:color="auto"/>
                <w:right w:val="none" w:sz="0" w:space="0" w:color="auto"/>
              </w:divBdr>
            </w:div>
            <w:div w:id="720400835">
              <w:marLeft w:val="0"/>
              <w:marRight w:val="0"/>
              <w:marTop w:val="0"/>
              <w:marBottom w:val="0"/>
              <w:divBdr>
                <w:top w:val="none" w:sz="0" w:space="0" w:color="auto"/>
                <w:left w:val="none" w:sz="0" w:space="0" w:color="auto"/>
                <w:bottom w:val="none" w:sz="0" w:space="0" w:color="auto"/>
                <w:right w:val="none" w:sz="0" w:space="0" w:color="auto"/>
              </w:divBdr>
            </w:div>
            <w:div w:id="722027866">
              <w:marLeft w:val="0"/>
              <w:marRight w:val="0"/>
              <w:marTop w:val="0"/>
              <w:marBottom w:val="0"/>
              <w:divBdr>
                <w:top w:val="none" w:sz="0" w:space="0" w:color="auto"/>
                <w:left w:val="none" w:sz="0" w:space="0" w:color="auto"/>
                <w:bottom w:val="none" w:sz="0" w:space="0" w:color="auto"/>
                <w:right w:val="none" w:sz="0" w:space="0" w:color="auto"/>
              </w:divBdr>
            </w:div>
            <w:div w:id="725834151">
              <w:marLeft w:val="0"/>
              <w:marRight w:val="0"/>
              <w:marTop w:val="0"/>
              <w:marBottom w:val="0"/>
              <w:divBdr>
                <w:top w:val="none" w:sz="0" w:space="0" w:color="auto"/>
                <w:left w:val="none" w:sz="0" w:space="0" w:color="auto"/>
                <w:bottom w:val="none" w:sz="0" w:space="0" w:color="auto"/>
                <w:right w:val="none" w:sz="0" w:space="0" w:color="auto"/>
              </w:divBdr>
            </w:div>
            <w:div w:id="731927598">
              <w:marLeft w:val="0"/>
              <w:marRight w:val="0"/>
              <w:marTop w:val="0"/>
              <w:marBottom w:val="0"/>
              <w:divBdr>
                <w:top w:val="none" w:sz="0" w:space="0" w:color="auto"/>
                <w:left w:val="none" w:sz="0" w:space="0" w:color="auto"/>
                <w:bottom w:val="none" w:sz="0" w:space="0" w:color="auto"/>
                <w:right w:val="none" w:sz="0" w:space="0" w:color="auto"/>
              </w:divBdr>
            </w:div>
            <w:div w:id="732049743">
              <w:marLeft w:val="0"/>
              <w:marRight w:val="0"/>
              <w:marTop w:val="0"/>
              <w:marBottom w:val="0"/>
              <w:divBdr>
                <w:top w:val="none" w:sz="0" w:space="0" w:color="auto"/>
                <w:left w:val="none" w:sz="0" w:space="0" w:color="auto"/>
                <w:bottom w:val="none" w:sz="0" w:space="0" w:color="auto"/>
                <w:right w:val="none" w:sz="0" w:space="0" w:color="auto"/>
              </w:divBdr>
            </w:div>
            <w:div w:id="733965430">
              <w:marLeft w:val="0"/>
              <w:marRight w:val="0"/>
              <w:marTop w:val="0"/>
              <w:marBottom w:val="0"/>
              <w:divBdr>
                <w:top w:val="none" w:sz="0" w:space="0" w:color="auto"/>
                <w:left w:val="none" w:sz="0" w:space="0" w:color="auto"/>
                <w:bottom w:val="none" w:sz="0" w:space="0" w:color="auto"/>
                <w:right w:val="none" w:sz="0" w:space="0" w:color="auto"/>
              </w:divBdr>
            </w:div>
            <w:div w:id="741831624">
              <w:marLeft w:val="0"/>
              <w:marRight w:val="0"/>
              <w:marTop w:val="0"/>
              <w:marBottom w:val="0"/>
              <w:divBdr>
                <w:top w:val="none" w:sz="0" w:space="0" w:color="auto"/>
                <w:left w:val="none" w:sz="0" w:space="0" w:color="auto"/>
                <w:bottom w:val="none" w:sz="0" w:space="0" w:color="auto"/>
                <w:right w:val="none" w:sz="0" w:space="0" w:color="auto"/>
              </w:divBdr>
            </w:div>
            <w:div w:id="742987982">
              <w:marLeft w:val="0"/>
              <w:marRight w:val="0"/>
              <w:marTop w:val="0"/>
              <w:marBottom w:val="0"/>
              <w:divBdr>
                <w:top w:val="none" w:sz="0" w:space="0" w:color="auto"/>
                <w:left w:val="none" w:sz="0" w:space="0" w:color="auto"/>
                <w:bottom w:val="none" w:sz="0" w:space="0" w:color="auto"/>
                <w:right w:val="none" w:sz="0" w:space="0" w:color="auto"/>
              </w:divBdr>
            </w:div>
            <w:div w:id="750203437">
              <w:marLeft w:val="0"/>
              <w:marRight w:val="0"/>
              <w:marTop w:val="0"/>
              <w:marBottom w:val="0"/>
              <w:divBdr>
                <w:top w:val="none" w:sz="0" w:space="0" w:color="auto"/>
                <w:left w:val="none" w:sz="0" w:space="0" w:color="auto"/>
                <w:bottom w:val="none" w:sz="0" w:space="0" w:color="auto"/>
                <w:right w:val="none" w:sz="0" w:space="0" w:color="auto"/>
              </w:divBdr>
            </w:div>
            <w:div w:id="754058724">
              <w:marLeft w:val="0"/>
              <w:marRight w:val="0"/>
              <w:marTop w:val="0"/>
              <w:marBottom w:val="0"/>
              <w:divBdr>
                <w:top w:val="none" w:sz="0" w:space="0" w:color="auto"/>
                <w:left w:val="none" w:sz="0" w:space="0" w:color="auto"/>
                <w:bottom w:val="none" w:sz="0" w:space="0" w:color="auto"/>
                <w:right w:val="none" w:sz="0" w:space="0" w:color="auto"/>
              </w:divBdr>
            </w:div>
            <w:div w:id="764153825">
              <w:marLeft w:val="0"/>
              <w:marRight w:val="0"/>
              <w:marTop w:val="0"/>
              <w:marBottom w:val="0"/>
              <w:divBdr>
                <w:top w:val="none" w:sz="0" w:space="0" w:color="auto"/>
                <w:left w:val="none" w:sz="0" w:space="0" w:color="auto"/>
                <w:bottom w:val="none" w:sz="0" w:space="0" w:color="auto"/>
                <w:right w:val="none" w:sz="0" w:space="0" w:color="auto"/>
              </w:divBdr>
            </w:div>
            <w:div w:id="766390318">
              <w:marLeft w:val="0"/>
              <w:marRight w:val="0"/>
              <w:marTop w:val="0"/>
              <w:marBottom w:val="0"/>
              <w:divBdr>
                <w:top w:val="none" w:sz="0" w:space="0" w:color="auto"/>
                <w:left w:val="none" w:sz="0" w:space="0" w:color="auto"/>
                <w:bottom w:val="none" w:sz="0" w:space="0" w:color="auto"/>
                <w:right w:val="none" w:sz="0" w:space="0" w:color="auto"/>
              </w:divBdr>
            </w:div>
            <w:div w:id="766657035">
              <w:marLeft w:val="0"/>
              <w:marRight w:val="0"/>
              <w:marTop w:val="0"/>
              <w:marBottom w:val="0"/>
              <w:divBdr>
                <w:top w:val="none" w:sz="0" w:space="0" w:color="auto"/>
                <w:left w:val="none" w:sz="0" w:space="0" w:color="auto"/>
                <w:bottom w:val="none" w:sz="0" w:space="0" w:color="auto"/>
                <w:right w:val="none" w:sz="0" w:space="0" w:color="auto"/>
              </w:divBdr>
            </w:div>
            <w:div w:id="780876568">
              <w:marLeft w:val="0"/>
              <w:marRight w:val="0"/>
              <w:marTop w:val="0"/>
              <w:marBottom w:val="0"/>
              <w:divBdr>
                <w:top w:val="none" w:sz="0" w:space="0" w:color="auto"/>
                <w:left w:val="none" w:sz="0" w:space="0" w:color="auto"/>
                <w:bottom w:val="none" w:sz="0" w:space="0" w:color="auto"/>
                <w:right w:val="none" w:sz="0" w:space="0" w:color="auto"/>
              </w:divBdr>
            </w:div>
            <w:div w:id="787550632">
              <w:marLeft w:val="0"/>
              <w:marRight w:val="0"/>
              <w:marTop w:val="0"/>
              <w:marBottom w:val="0"/>
              <w:divBdr>
                <w:top w:val="none" w:sz="0" w:space="0" w:color="auto"/>
                <w:left w:val="none" w:sz="0" w:space="0" w:color="auto"/>
                <w:bottom w:val="none" w:sz="0" w:space="0" w:color="auto"/>
                <w:right w:val="none" w:sz="0" w:space="0" w:color="auto"/>
              </w:divBdr>
            </w:div>
            <w:div w:id="798494262">
              <w:marLeft w:val="0"/>
              <w:marRight w:val="0"/>
              <w:marTop w:val="0"/>
              <w:marBottom w:val="0"/>
              <w:divBdr>
                <w:top w:val="none" w:sz="0" w:space="0" w:color="auto"/>
                <w:left w:val="none" w:sz="0" w:space="0" w:color="auto"/>
                <w:bottom w:val="none" w:sz="0" w:space="0" w:color="auto"/>
                <w:right w:val="none" w:sz="0" w:space="0" w:color="auto"/>
              </w:divBdr>
            </w:div>
            <w:div w:id="808787857">
              <w:marLeft w:val="0"/>
              <w:marRight w:val="0"/>
              <w:marTop w:val="0"/>
              <w:marBottom w:val="0"/>
              <w:divBdr>
                <w:top w:val="none" w:sz="0" w:space="0" w:color="auto"/>
                <w:left w:val="none" w:sz="0" w:space="0" w:color="auto"/>
                <w:bottom w:val="none" w:sz="0" w:space="0" w:color="auto"/>
                <w:right w:val="none" w:sz="0" w:space="0" w:color="auto"/>
              </w:divBdr>
            </w:div>
            <w:div w:id="812799203">
              <w:marLeft w:val="0"/>
              <w:marRight w:val="0"/>
              <w:marTop w:val="0"/>
              <w:marBottom w:val="0"/>
              <w:divBdr>
                <w:top w:val="none" w:sz="0" w:space="0" w:color="auto"/>
                <w:left w:val="none" w:sz="0" w:space="0" w:color="auto"/>
                <w:bottom w:val="none" w:sz="0" w:space="0" w:color="auto"/>
                <w:right w:val="none" w:sz="0" w:space="0" w:color="auto"/>
              </w:divBdr>
            </w:div>
            <w:div w:id="813176323">
              <w:marLeft w:val="0"/>
              <w:marRight w:val="0"/>
              <w:marTop w:val="0"/>
              <w:marBottom w:val="0"/>
              <w:divBdr>
                <w:top w:val="none" w:sz="0" w:space="0" w:color="auto"/>
                <w:left w:val="none" w:sz="0" w:space="0" w:color="auto"/>
                <w:bottom w:val="none" w:sz="0" w:space="0" w:color="auto"/>
                <w:right w:val="none" w:sz="0" w:space="0" w:color="auto"/>
              </w:divBdr>
            </w:div>
            <w:div w:id="814102736">
              <w:marLeft w:val="0"/>
              <w:marRight w:val="0"/>
              <w:marTop w:val="0"/>
              <w:marBottom w:val="0"/>
              <w:divBdr>
                <w:top w:val="none" w:sz="0" w:space="0" w:color="auto"/>
                <w:left w:val="none" w:sz="0" w:space="0" w:color="auto"/>
                <w:bottom w:val="none" w:sz="0" w:space="0" w:color="auto"/>
                <w:right w:val="none" w:sz="0" w:space="0" w:color="auto"/>
              </w:divBdr>
            </w:div>
            <w:div w:id="819348015">
              <w:marLeft w:val="0"/>
              <w:marRight w:val="0"/>
              <w:marTop w:val="0"/>
              <w:marBottom w:val="0"/>
              <w:divBdr>
                <w:top w:val="none" w:sz="0" w:space="0" w:color="auto"/>
                <w:left w:val="none" w:sz="0" w:space="0" w:color="auto"/>
                <w:bottom w:val="none" w:sz="0" w:space="0" w:color="auto"/>
                <w:right w:val="none" w:sz="0" w:space="0" w:color="auto"/>
              </w:divBdr>
            </w:div>
            <w:div w:id="830675781">
              <w:marLeft w:val="0"/>
              <w:marRight w:val="0"/>
              <w:marTop w:val="0"/>
              <w:marBottom w:val="0"/>
              <w:divBdr>
                <w:top w:val="none" w:sz="0" w:space="0" w:color="auto"/>
                <w:left w:val="none" w:sz="0" w:space="0" w:color="auto"/>
                <w:bottom w:val="none" w:sz="0" w:space="0" w:color="auto"/>
                <w:right w:val="none" w:sz="0" w:space="0" w:color="auto"/>
              </w:divBdr>
            </w:div>
            <w:div w:id="831682603">
              <w:marLeft w:val="0"/>
              <w:marRight w:val="0"/>
              <w:marTop w:val="0"/>
              <w:marBottom w:val="0"/>
              <w:divBdr>
                <w:top w:val="none" w:sz="0" w:space="0" w:color="auto"/>
                <w:left w:val="none" w:sz="0" w:space="0" w:color="auto"/>
                <w:bottom w:val="none" w:sz="0" w:space="0" w:color="auto"/>
                <w:right w:val="none" w:sz="0" w:space="0" w:color="auto"/>
              </w:divBdr>
            </w:div>
            <w:div w:id="835459459">
              <w:marLeft w:val="0"/>
              <w:marRight w:val="0"/>
              <w:marTop w:val="0"/>
              <w:marBottom w:val="0"/>
              <w:divBdr>
                <w:top w:val="none" w:sz="0" w:space="0" w:color="auto"/>
                <w:left w:val="none" w:sz="0" w:space="0" w:color="auto"/>
                <w:bottom w:val="none" w:sz="0" w:space="0" w:color="auto"/>
                <w:right w:val="none" w:sz="0" w:space="0" w:color="auto"/>
              </w:divBdr>
            </w:div>
            <w:div w:id="858661563">
              <w:marLeft w:val="0"/>
              <w:marRight w:val="0"/>
              <w:marTop w:val="0"/>
              <w:marBottom w:val="0"/>
              <w:divBdr>
                <w:top w:val="none" w:sz="0" w:space="0" w:color="auto"/>
                <w:left w:val="none" w:sz="0" w:space="0" w:color="auto"/>
                <w:bottom w:val="none" w:sz="0" w:space="0" w:color="auto"/>
                <w:right w:val="none" w:sz="0" w:space="0" w:color="auto"/>
              </w:divBdr>
            </w:div>
            <w:div w:id="860514205">
              <w:marLeft w:val="0"/>
              <w:marRight w:val="0"/>
              <w:marTop w:val="0"/>
              <w:marBottom w:val="0"/>
              <w:divBdr>
                <w:top w:val="none" w:sz="0" w:space="0" w:color="auto"/>
                <w:left w:val="none" w:sz="0" w:space="0" w:color="auto"/>
                <w:bottom w:val="none" w:sz="0" w:space="0" w:color="auto"/>
                <w:right w:val="none" w:sz="0" w:space="0" w:color="auto"/>
              </w:divBdr>
            </w:div>
            <w:div w:id="872620223">
              <w:marLeft w:val="0"/>
              <w:marRight w:val="0"/>
              <w:marTop w:val="0"/>
              <w:marBottom w:val="0"/>
              <w:divBdr>
                <w:top w:val="none" w:sz="0" w:space="0" w:color="auto"/>
                <w:left w:val="none" w:sz="0" w:space="0" w:color="auto"/>
                <w:bottom w:val="none" w:sz="0" w:space="0" w:color="auto"/>
                <w:right w:val="none" w:sz="0" w:space="0" w:color="auto"/>
              </w:divBdr>
            </w:div>
            <w:div w:id="883251918">
              <w:marLeft w:val="0"/>
              <w:marRight w:val="0"/>
              <w:marTop w:val="0"/>
              <w:marBottom w:val="0"/>
              <w:divBdr>
                <w:top w:val="none" w:sz="0" w:space="0" w:color="auto"/>
                <w:left w:val="none" w:sz="0" w:space="0" w:color="auto"/>
                <w:bottom w:val="none" w:sz="0" w:space="0" w:color="auto"/>
                <w:right w:val="none" w:sz="0" w:space="0" w:color="auto"/>
              </w:divBdr>
            </w:div>
            <w:div w:id="884105122">
              <w:marLeft w:val="0"/>
              <w:marRight w:val="0"/>
              <w:marTop w:val="0"/>
              <w:marBottom w:val="0"/>
              <w:divBdr>
                <w:top w:val="none" w:sz="0" w:space="0" w:color="auto"/>
                <w:left w:val="none" w:sz="0" w:space="0" w:color="auto"/>
                <w:bottom w:val="none" w:sz="0" w:space="0" w:color="auto"/>
                <w:right w:val="none" w:sz="0" w:space="0" w:color="auto"/>
              </w:divBdr>
            </w:div>
            <w:div w:id="891649337">
              <w:marLeft w:val="0"/>
              <w:marRight w:val="0"/>
              <w:marTop w:val="0"/>
              <w:marBottom w:val="0"/>
              <w:divBdr>
                <w:top w:val="none" w:sz="0" w:space="0" w:color="auto"/>
                <w:left w:val="none" w:sz="0" w:space="0" w:color="auto"/>
                <w:bottom w:val="none" w:sz="0" w:space="0" w:color="auto"/>
                <w:right w:val="none" w:sz="0" w:space="0" w:color="auto"/>
              </w:divBdr>
            </w:div>
            <w:div w:id="900023560">
              <w:marLeft w:val="0"/>
              <w:marRight w:val="0"/>
              <w:marTop w:val="0"/>
              <w:marBottom w:val="0"/>
              <w:divBdr>
                <w:top w:val="none" w:sz="0" w:space="0" w:color="auto"/>
                <w:left w:val="none" w:sz="0" w:space="0" w:color="auto"/>
                <w:bottom w:val="none" w:sz="0" w:space="0" w:color="auto"/>
                <w:right w:val="none" w:sz="0" w:space="0" w:color="auto"/>
              </w:divBdr>
            </w:div>
            <w:div w:id="922567735">
              <w:marLeft w:val="0"/>
              <w:marRight w:val="0"/>
              <w:marTop w:val="0"/>
              <w:marBottom w:val="0"/>
              <w:divBdr>
                <w:top w:val="none" w:sz="0" w:space="0" w:color="auto"/>
                <w:left w:val="none" w:sz="0" w:space="0" w:color="auto"/>
                <w:bottom w:val="none" w:sz="0" w:space="0" w:color="auto"/>
                <w:right w:val="none" w:sz="0" w:space="0" w:color="auto"/>
              </w:divBdr>
            </w:div>
            <w:div w:id="928778043">
              <w:marLeft w:val="0"/>
              <w:marRight w:val="0"/>
              <w:marTop w:val="0"/>
              <w:marBottom w:val="0"/>
              <w:divBdr>
                <w:top w:val="none" w:sz="0" w:space="0" w:color="auto"/>
                <w:left w:val="none" w:sz="0" w:space="0" w:color="auto"/>
                <w:bottom w:val="none" w:sz="0" w:space="0" w:color="auto"/>
                <w:right w:val="none" w:sz="0" w:space="0" w:color="auto"/>
              </w:divBdr>
            </w:div>
            <w:div w:id="934442554">
              <w:marLeft w:val="0"/>
              <w:marRight w:val="0"/>
              <w:marTop w:val="0"/>
              <w:marBottom w:val="0"/>
              <w:divBdr>
                <w:top w:val="none" w:sz="0" w:space="0" w:color="auto"/>
                <w:left w:val="none" w:sz="0" w:space="0" w:color="auto"/>
                <w:bottom w:val="none" w:sz="0" w:space="0" w:color="auto"/>
                <w:right w:val="none" w:sz="0" w:space="0" w:color="auto"/>
              </w:divBdr>
            </w:div>
            <w:div w:id="937371632">
              <w:marLeft w:val="0"/>
              <w:marRight w:val="0"/>
              <w:marTop w:val="0"/>
              <w:marBottom w:val="0"/>
              <w:divBdr>
                <w:top w:val="none" w:sz="0" w:space="0" w:color="auto"/>
                <w:left w:val="none" w:sz="0" w:space="0" w:color="auto"/>
                <w:bottom w:val="none" w:sz="0" w:space="0" w:color="auto"/>
                <w:right w:val="none" w:sz="0" w:space="0" w:color="auto"/>
              </w:divBdr>
            </w:div>
            <w:div w:id="944070889">
              <w:marLeft w:val="0"/>
              <w:marRight w:val="0"/>
              <w:marTop w:val="0"/>
              <w:marBottom w:val="0"/>
              <w:divBdr>
                <w:top w:val="none" w:sz="0" w:space="0" w:color="auto"/>
                <w:left w:val="none" w:sz="0" w:space="0" w:color="auto"/>
                <w:bottom w:val="none" w:sz="0" w:space="0" w:color="auto"/>
                <w:right w:val="none" w:sz="0" w:space="0" w:color="auto"/>
              </w:divBdr>
            </w:div>
            <w:div w:id="958991016">
              <w:marLeft w:val="0"/>
              <w:marRight w:val="0"/>
              <w:marTop w:val="0"/>
              <w:marBottom w:val="0"/>
              <w:divBdr>
                <w:top w:val="none" w:sz="0" w:space="0" w:color="auto"/>
                <w:left w:val="none" w:sz="0" w:space="0" w:color="auto"/>
                <w:bottom w:val="none" w:sz="0" w:space="0" w:color="auto"/>
                <w:right w:val="none" w:sz="0" w:space="0" w:color="auto"/>
              </w:divBdr>
            </w:div>
            <w:div w:id="970402439">
              <w:marLeft w:val="0"/>
              <w:marRight w:val="0"/>
              <w:marTop w:val="0"/>
              <w:marBottom w:val="0"/>
              <w:divBdr>
                <w:top w:val="none" w:sz="0" w:space="0" w:color="auto"/>
                <w:left w:val="none" w:sz="0" w:space="0" w:color="auto"/>
                <w:bottom w:val="none" w:sz="0" w:space="0" w:color="auto"/>
                <w:right w:val="none" w:sz="0" w:space="0" w:color="auto"/>
              </w:divBdr>
            </w:div>
            <w:div w:id="971520843">
              <w:marLeft w:val="0"/>
              <w:marRight w:val="0"/>
              <w:marTop w:val="0"/>
              <w:marBottom w:val="0"/>
              <w:divBdr>
                <w:top w:val="none" w:sz="0" w:space="0" w:color="auto"/>
                <w:left w:val="none" w:sz="0" w:space="0" w:color="auto"/>
                <w:bottom w:val="none" w:sz="0" w:space="0" w:color="auto"/>
                <w:right w:val="none" w:sz="0" w:space="0" w:color="auto"/>
              </w:divBdr>
            </w:div>
            <w:div w:id="983585367">
              <w:marLeft w:val="0"/>
              <w:marRight w:val="0"/>
              <w:marTop w:val="0"/>
              <w:marBottom w:val="0"/>
              <w:divBdr>
                <w:top w:val="none" w:sz="0" w:space="0" w:color="auto"/>
                <w:left w:val="none" w:sz="0" w:space="0" w:color="auto"/>
                <w:bottom w:val="none" w:sz="0" w:space="0" w:color="auto"/>
                <w:right w:val="none" w:sz="0" w:space="0" w:color="auto"/>
              </w:divBdr>
            </w:div>
            <w:div w:id="987170165">
              <w:marLeft w:val="0"/>
              <w:marRight w:val="0"/>
              <w:marTop w:val="0"/>
              <w:marBottom w:val="0"/>
              <w:divBdr>
                <w:top w:val="none" w:sz="0" w:space="0" w:color="auto"/>
                <w:left w:val="none" w:sz="0" w:space="0" w:color="auto"/>
                <w:bottom w:val="none" w:sz="0" w:space="0" w:color="auto"/>
                <w:right w:val="none" w:sz="0" w:space="0" w:color="auto"/>
              </w:divBdr>
            </w:div>
            <w:div w:id="990452298">
              <w:marLeft w:val="0"/>
              <w:marRight w:val="0"/>
              <w:marTop w:val="0"/>
              <w:marBottom w:val="0"/>
              <w:divBdr>
                <w:top w:val="none" w:sz="0" w:space="0" w:color="auto"/>
                <w:left w:val="none" w:sz="0" w:space="0" w:color="auto"/>
                <w:bottom w:val="none" w:sz="0" w:space="0" w:color="auto"/>
                <w:right w:val="none" w:sz="0" w:space="0" w:color="auto"/>
              </w:divBdr>
            </w:div>
            <w:div w:id="1000624142">
              <w:marLeft w:val="0"/>
              <w:marRight w:val="0"/>
              <w:marTop w:val="0"/>
              <w:marBottom w:val="0"/>
              <w:divBdr>
                <w:top w:val="none" w:sz="0" w:space="0" w:color="auto"/>
                <w:left w:val="none" w:sz="0" w:space="0" w:color="auto"/>
                <w:bottom w:val="none" w:sz="0" w:space="0" w:color="auto"/>
                <w:right w:val="none" w:sz="0" w:space="0" w:color="auto"/>
              </w:divBdr>
            </w:div>
            <w:div w:id="1001548675">
              <w:marLeft w:val="0"/>
              <w:marRight w:val="0"/>
              <w:marTop w:val="0"/>
              <w:marBottom w:val="0"/>
              <w:divBdr>
                <w:top w:val="none" w:sz="0" w:space="0" w:color="auto"/>
                <w:left w:val="none" w:sz="0" w:space="0" w:color="auto"/>
                <w:bottom w:val="none" w:sz="0" w:space="0" w:color="auto"/>
                <w:right w:val="none" w:sz="0" w:space="0" w:color="auto"/>
              </w:divBdr>
            </w:div>
            <w:div w:id="1008407543">
              <w:marLeft w:val="0"/>
              <w:marRight w:val="0"/>
              <w:marTop w:val="0"/>
              <w:marBottom w:val="0"/>
              <w:divBdr>
                <w:top w:val="none" w:sz="0" w:space="0" w:color="auto"/>
                <w:left w:val="none" w:sz="0" w:space="0" w:color="auto"/>
                <w:bottom w:val="none" w:sz="0" w:space="0" w:color="auto"/>
                <w:right w:val="none" w:sz="0" w:space="0" w:color="auto"/>
              </w:divBdr>
            </w:div>
            <w:div w:id="1008866741">
              <w:marLeft w:val="0"/>
              <w:marRight w:val="0"/>
              <w:marTop w:val="0"/>
              <w:marBottom w:val="0"/>
              <w:divBdr>
                <w:top w:val="none" w:sz="0" w:space="0" w:color="auto"/>
                <w:left w:val="none" w:sz="0" w:space="0" w:color="auto"/>
                <w:bottom w:val="none" w:sz="0" w:space="0" w:color="auto"/>
                <w:right w:val="none" w:sz="0" w:space="0" w:color="auto"/>
              </w:divBdr>
            </w:div>
            <w:div w:id="1012490171">
              <w:marLeft w:val="0"/>
              <w:marRight w:val="0"/>
              <w:marTop w:val="0"/>
              <w:marBottom w:val="0"/>
              <w:divBdr>
                <w:top w:val="none" w:sz="0" w:space="0" w:color="auto"/>
                <w:left w:val="none" w:sz="0" w:space="0" w:color="auto"/>
                <w:bottom w:val="none" w:sz="0" w:space="0" w:color="auto"/>
                <w:right w:val="none" w:sz="0" w:space="0" w:color="auto"/>
              </w:divBdr>
            </w:div>
            <w:div w:id="1020013226">
              <w:marLeft w:val="0"/>
              <w:marRight w:val="0"/>
              <w:marTop w:val="0"/>
              <w:marBottom w:val="0"/>
              <w:divBdr>
                <w:top w:val="none" w:sz="0" w:space="0" w:color="auto"/>
                <w:left w:val="none" w:sz="0" w:space="0" w:color="auto"/>
                <w:bottom w:val="none" w:sz="0" w:space="0" w:color="auto"/>
                <w:right w:val="none" w:sz="0" w:space="0" w:color="auto"/>
              </w:divBdr>
            </w:div>
            <w:div w:id="1026102285">
              <w:marLeft w:val="0"/>
              <w:marRight w:val="0"/>
              <w:marTop w:val="0"/>
              <w:marBottom w:val="0"/>
              <w:divBdr>
                <w:top w:val="none" w:sz="0" w:space="0" w:color="auto"/>
                <w:left w:val="none" w:sz="0" w:space="0" w:color="auto"/>
                <w:bottom w:val="none" w:sz="0" w:space="0" w:color="auto"/>
                <w:right w:val="none" w:sz="0" w:space="0" w:color="auto"/>
              </w:divBdr>
            </w:div>
            <w:div w:id="1028291325">
              <w:marLeft w:val="0"/>
              <w:marRight w:val="0"/>
              <w:marTop w:val="0"/>
              <w:marBottom w:val="0"/>
              <w:divBdr>
                <w:top w:val="none" w:sz="0" w:space="0" w:color="auto"/>
                <w:left w:val="none" w:sz="0" w:space="0" w:color="auto"/>
                <w:bottom w:val="none" w:sz="0" w:space="0" w:color="auto"/>
                <w:right w:val="none" w:sz="0" w:space="0" w:color="auto"/>
              </w:divBdr>
            </w:div>
            <w:div w:id="1029180691">
              <w:marLeft w:val="0"/>
              <w:marRight w:val="0"/>
              <w:marTop w:val="0"/>
              <w:marBottom w:val="0"/>
              <w:divBdr>
                <w:top w:val="none" w:sz="0" w:space="0" w:color="auto"/>
                <w:left w:val="none" w:sz="0" w:space="0" w:color="auto"/>
                <w:bottom w:val="none" w:sz="0" w:space="0" w:color="auto"/>
                <w:right w:val="none" w:sz="0" w:space="0" w:color="auto"/>
              </w:divBdr>
            </w:div>
            <w:div w:id="1037584349">
              <w:marLeft w:val="0"/>
              <w:marRight w:val="0"/>
              <w:marTop w:val="0"/>
              <w:marBottom w:val="0"/>
              <w:divBdr>
                <w:top w:val="none" w:sz="0" w:space="0" w:color="auto"/>
                <w:left w:val="none" w:sz="0" w:space="0" w:color="auto"/>
                <w:bottom w:val="none" w:sz="0" w:space="0" w:color="auto"/>
                <w:right w:val="none" w:sz="0" w:space="0" w:color="auto"/>
              </w:divBdr>
            </w:div>
            <w:div w:id="1043752564">
              <w:marLeft w:val="0"/>
              <w:marRight w:val="0"/>
              <w:marTop w:val="0"/>
              <w:marBottom w:val="0"/>
              <w:divBdr>
                <w:top w:val="none" w:sz="0" w:space="0" w:color="auto"/>
                <w:left w:val="none" w:sz="0" w:space="0" w:color="auto"/>
                <w:bottom w:val="none" w:sz="0" w:space="0" w:color="auto"/>
                <w:right w:val="none" w:sz="0" w:space="0" w:color="auto"/>
              </w:divBdr>
            </w:div>
            <w:div w:id="1044213424">
              <w:marLeft w:val="0"/>
              <w:marRight w:val="0"/>
              <w:marTop w:val="0"/>
              <w:marBottom w:val="0"/>
              <w:divBdr>
                <w:top w:val="none" w:sz="0" w:space="0" w:color="auto"/>
                <w:left w:val="none" w:sz="0" w:space="0" w:color="auto"/>
                <w:bottom w:val="none" w:sz="0" w:space="0" w:color="auto"/>
                <w:right w:val="none" w:sz="0" w:space="0" w:color="auto"/>
              </w:divBdr>
            </w:div>
            <w:div w:id="1045712958">
              <w:marLeft w:val="0"/>
              <w:marRight w:val="0"/>
              <w:marTop w:val="0"/>
              <w:marBottom w:val="0"/>
              <w:divBdr>
                <w:top w:val="none" w:sz="0" w:space="0" w:color="auto"/>
                <w:left w:val="none" w:sz="0" w:space="0" w:color="auto"/>
                <w:bottom w:val="none" w:sz="0" w:space="0" w:color="auto"/>
                <w:right w:val="none" w:sz="0" w:space="0" w:color="auto"/>
              </w:divBdr>
            </w:div>
            <w:div w:id="1051806912">
              <w:marLeft w:val="0"/>
              <w:marRight w:val="0"/>
              <w:marTop w:val="0"/>
              <w:marBottom w:val="0"/>
              <w:divBdr>
                <w:top w:val="none" w:sz="0" w:space="0" w:color="auto"/>
                <w:left w:val="none" w:sz="0" w:space="0" w:color="auto"/>
                <w:bottom w:val="none" w:sz="0" w:space="0" w:color="auto"/>
                <w:right w:val="none" w:sz="0" w:space="0" w:color="auto"/>
              </w:divBdr>
            </w:div>
            <w:div w:id="1060665836">
              <w:marLeft w:val="0"/>
              <w:marRight w:val="0"/>
              <w:marTop w:val="0"/>
              <w:marBottom w:val="0"/>
              <w:divBdr>
                <w:top w:val="none" w:sz="0" w:space="0" w:color="auto"/>
                <w:left w:val="none" w:sz="0" w:space="0" w:color="auto"/>
                <w:bottom w:val="none" w:sz="0" w:space="0" w:color="auto"/>
                <w:right w:val="none" w:sz="0" w:space="0" w:color="auto"/>
              </w:divBdr>
            </w:div>
            <w:div w:id="1069426835">
              <w:marLeft w:val="0"/>
              <w:marRight w:val="0"/>
              <w:marTop w:val="0"/>
              <w:marBottom w:val="0"/>
              <w:divBdr>
                <w:top w:val="none" w:sz="0" w:space="0" w:color="auto"/>
                <w:left w:val="none" w:sz="0" w:space="0" w:color="auto"/>
                <w:bottom w:val="none" w:sz="0" w:space="0" w:color="auto"/>
                <w:right w:val="none" w:sz="0" w:space="0" w:color="auto"/>
              </w:divBdr>
            </w:div>
            <w:div w:id="1075124717">
              <w:marLeft w:val="0"/>
              <w:marRight w:val="0"/>
              <w:marTop w:val="0"/>
              <w:marBottom w:val="0"/>
              <w:divBdr>
                <w:top w:val="none" w:sz="0" w:space="0" w:color="auto"/>
                <w:left w:val="none" w:sz="0" w:space="0" w:color="auto"/>
                <w:bottom w:val="none" w:sz="0" w:space="0" w:color="auto"/>
                <w:right w:val="none" w:sz="0" w:space="0" w:color="auto"/>
              </w:divBdr>
            </w:div>
            <w:div w:id="1077553245">
              <w:marLeft w:val="0"/>
              <w:marRight w:val="0"/>
              <w:marTop w:val="0"/>
              <w:marBottom w:val="0"/>
              <w:divBdr>
                <w:top w:val="none" w:sz="0" w:space="0" w:color="auto"/>
                <w:left w:val="none" w:sz="0" w:space="0" w:color="auto"/>
                <w:bottom w:val="none" w:sz="0" w:space="0" w:color="auto"/>
                <w:right w:val="none" w:sz="0" w:space="0" w:color="auto"/>
              </w:divBdr>
            </w:div>
            <w:div w:id="1086997465">
              <w:marLeft w:val="0"/>
              <w:marRight w:val="0"/>
              <w:marTop w:val="0"/>
              <w:marBottom w:val="0"/>
              <w:divBdr>
                <w:top w:val="none" w:sz="0" w:space="0" w:color="auto"/>
                <w:left w:val="none" w:sz="0" w:space="0" w:color="auto"/>
                <w:bottom w:val="none" w:sz="0" w:space="0" w:color="auto"/>
                <w:right w:val="none" w:sz="0" w:space="0" w:color="auto"/>
              </w:divBdr>
            </w:div>
            <w:div w:id="1090354826">
              <w:marLeft w:val="0"/>
              <w:marRight w:val="0"/>
              <w:marTop w:val="0"/>
              <w:marBottom w:val="0"/>
              <w:divBdr>
                <w:top w:val="none" w:sz="0" w:space="0" w:color="auto"/>
                <w:left w:val="none" w:sz="0" w:space="0" w:color="auto"/>
                <w:bottom w:val="none" w:sz="0" w:space="0" w:color="auto"/>
                <w:right w:val="none" w:sz="0" w:space="0" w:color="auto"/>
              </w:divBdr>
            </w:div>
            <w:div w:id="1091195524">
              <w:marLeft w:val="0"/>
              <w:marRight w:val="0"/>
              <w:marTop w:val="0"/>
              <w:marBottom w:val="0"/>
              <w:divBdr>
                <w:top w:val="none" w:sz="0" w:space="0" w:color="auto"/>
                <w:left w:val="none" w:sz="0" w:space="0" w:color="auto"/>
                <w:bottom w:val="none" w:sz="0" w:space="0" w:color="auto"/>
                <w:right w:val="none" w:sz="0" w:space="0" w:color="auto"/>
              </w:divBdr>
            </w:div>
            <w:div w:id="1097022876">
              <w:marLeft w:val="0"/>
              <w:marRight w:val="0"/>
              <w:marTop w:val="0"/>
              <w:marBottom w:val="0"/>
              <w:divBdr>
                <w:top w:val="none" w:sz="0" w:space="0" w:color="auto"/>
                <w:left w:val="none" w:sz="0" w:space="0" w:color="auto"/>
                <w:bottom w:val="none" w:sz="0" w:space="0" w:color="auto"/>
                <w:right w:val="none" w:sz="0" w:space="0" w:color="auto"/>
              </w:divBdr>
            </w:div>
            <w:div w:id="1104419656">
              <w:marLeft w:val="0"/>
              <w:marRight w:val="0"/>
              <w:marTop w:val="0"/>
              <w:marBottom w:val="0"/>
              <w:divBdr>
                <w:top w:val="none" w:sz="0" w:space="0" w:color="auto"/>
                <w:left w:val="none" w:sz="0" w:space="0" w:color="auto"/>
                <w:bottom w:val="none" w:sz="0" w:space="0" w:color="auto"/>
                <w:right w:val="none" w:sz="0" w:space="0" w:color="auto"/>
              </w:divBdr>
            </w:div>
            <w:div w:id="1105268485">
              <w:marLeft w:val="0"/>
              <w:marRight w:val="0"/>
              <w:marTop w:val="0"/>
              <w:marBottom w:val="0"/>
              <w:divBdr>
                <w:top w:val="none" w:sz="0" w:space="0" w:color="auto"/>
                <w:left w:val="none" w:sz="0" w:space="0" w:color="auto"/>
                <w:bottom w:val="none" w:sz="0" w:space="0" w:color="auto"/>
                <w:right w:val="none" w:sz="0" w:space="0" w:color="auto"/>
              </w:divBdr>
            </w:div>
            <w:div w:id="1114593594">
              <w:marLeft w:val="0"/>
              <w:marRight w:val="0"/>
              <w:marTop w:val="0"/>
              <w:marBottom w:val="0"/>
              <w:divBdr>
                <w:top w:val="none" w:sz="0" w:space="0" w:color="auto"/>
                <w:left w:val="none" w:sz="0" w:space="0" w:color="auto"/>
                <w:bottom w:val="none" w:sz="0" w:space="0" w:color="auto"/>
                <w:right w:val="none" w:sz="0" w:space="0" w:color="auto"/>
              </w:divBdr>
            </w:div>
            <w:div w:id="1119757383">
              <w:marLeft w:val="0"/>
              <w:marRight w:val="0"/>
              <w:marTop w:val="0"/>
              <w:marBottom w:val="0"/>
              <w:divBdr>
                <w:top w:val="none" w:sz="0" w:space="0" w:color="auto"/>
                <w:left w:val="none" w:sz="0" w:space="0" w:color="auto"/>
                <w:bottom w:val="none" w:sz="0" w:space="0" w:color="auto"/>
                <w:right w:val="none" w:sz="0" w:space="0" w:color="auto"/>
              </w:divBdr>
            </w:div>
            <w:div w:id="1120954406">
              <w:marLeft w:val="0"/>
              <w:marRight w:val="0"/>
              <w:marTop w:val="0"/>
              <w:marBottom w:val="0"/>
              <w:divBdr>
                <w:top w:val="none" w:sz="0" w:space="0" w:color="auto"/>
                <w:left w:val="none" w:sz="0" w:space="0" w:color="auto"/>
                <w:bottom w:val="none" w:sz="0" w:space="0" w:color="auto"/>
                <w:right w:val="none" w:sz="0" w:space="0" w:color="auto"/>
              </w:divBdr>
            </w:div>
            <w:div w:id="1121344031">
              <w:marLeft w:val="0"/>
              <w:marRight w:val="0"/>
              <w:marTop w:val="0"/>
              <w:marBottom w:val="0"/>
              <w:divBdr>
                <w:top w:val="none" w:sz="0" w:space="0" w:color="auto"/>
                <w:left w:val="none" w:sz="0" w:space="0" w:color="auto"/>
                <w:bottom w:val="none" w:sz="0" w:space="0" w:color="auto"/>
                <w:right w:val="none" w:sz="0" w:space="0" w:color="auto"/>
              </w:divBdr>
            </w:div>
            <w:div w:id="1126970510">
              <w:marLeft w:val="0"/>
              <w:marRight w:val="0"/>
              <w:marTop w:val="0"/>
              <w:marBottom w:val="0"/>
              <w:divBdr>
                <w:top w:val="none" w:sz="0" w:space="0" w:color="auto"/>
                <w:left w:val="none" w:sz="0" w:space="0" w:color="auto"/>
                <w:bottom w:val="none" w:sz="0" w:space="0" w:color="auto"/>
                <w:right w:val="none" w:sz="0" w:space="0" w:color="auto"/>
              </w:divBdr>
            </w:div>
            <w:div w:id="1128939016">
              <w:marLeft w:val="0"/>
              <w:marRight w:val="0"/>
              <w:marTop w:val="0"/>
              <w:marBottom w:val="0"/>
              <w:divBdr>
                <w:top w:val="none" w:sz="0" w:space="0" w:color="auto"/>
                <w:left w:val="none" w:sz="0" w:space="0" w:color="auto"/>
                <w:bottom w:val="none" w:sz="0" w:space="0" w:color="auto"/>
                <w:right w:val="none" w:sz="0" w:space="0" w:color="auto"/>
              </w:divBdr>
            </w:div>
            <w:div w:id="1129398736">
              <w:marLeft w:val="0"/>
              <w:marRight w:val="0"/>
              <w:marTop w:val="0"/>
              <w:marBottom w:val="0"/>
              <w:divBdr>
                <w:top w:val="none" w:sz="0" w:space="0" w:color="auto"/>
                <w:left w:val="none" w:sz="0" w:space="0" w:color="auto"/>
                <w:bottom w:val="none" w:sz="0" w:space="0" w:color="auto"/>
                <w:right w:val="none" w:sz="0" w:space="0" w:color="auto"/>
              </w:divBdr>
            </w:div>
            <w:div w:id="1137137925">
              <w:marLeft w:val="0"/>
              <w:marRight w:val="0"/>
              <w:marTop w:val="0"/>
              <w:marBottom w:val="0"/>
              <w:divBdr>
                <w:top w:val="none" w:sz="0" w:space="0" w:color="auto"/>
                <w:left w:val="none" w:sz="0" w:space="0" w:color="auto"/>
                <w:bottom w:val="none" w:sz="0" w:space="0" w:color="auto"/>
                <w:right w:val="none" w:sz="0" w:space="0" w:color="auto"/>
              </w:divBdr>
            </w:div>
            <w:div w:id="1139571393">
              <w:marLeft w:val="0"/>
              <w:marRight w:val="0"/>
              <w:marTop w:val="0"/>
              <w:marBottom w:val="0"/>
              <w:divBdr>
                <w:top w:val="none" w:sz="0" w:space="0" w:color="auto"/>
                <w:left w:val="none" w:sz="0" w:space="0" w:color="auto"/>
                <w:bottom w:val="none" w:sz="0" w:space="0" w:color="auto"/>
                <w:right w:val="none" w:sz="0" w:space="0" w:color="auto"/>
              </w:divBdr>
            </w:div>
            <w:div w:id="1142187005">
              <w:marLeft w:val="0"/>
              <w:marRight w:val="0"/>
              <w:marTop w:val="0"/>
              <w:marBottom w:val="0"/>
              <w:divBdr>
                <w:top w:val="none" w:sz="0" w:space="0" w:color="auto"/>
                <w:left w:val="none" w:sz="0" w:space="0" w:color="auto"/>
                <w:bottom w:val="none" w:sz="0" w:space="0" w:color="auto"/>
                <w:right w:val="none" w:sz="0" w:space="0" w:color="auto"/>
              </w:divBdr>
            </w:div>
            <w:div w:id="1146044770">
              <w:marLeft w:val="0"/>
              <w:marRight w:val="0"/>
              <w:marTop w:val="0"/>
              <w:marBottom w:val="0"/>
              <w:divBdr>
                <w:top w:val="none" w:sz="0" w:space="0" w:color="auto"/>
                <w:left w:val="none" w:sz="0" w:space="0" w:color="auto"/>
                <w:bottom w:val="none" w:sz="0" w:space="0" w:color="auto"/>
                <w:right w:val="none" w:sz="0" w:space="0" w:color="auto"/>
              </w:divBdr>
            </w:div>
            <w:div w:id="1146167953">
              <w:marLeft w:val="0"/>
              <w:marRight w:val="0"/>
              <w:marTop w:val="0"/>
              <w:marBottom w:val="0"/>
              <w:divBdr>
                <w:top w:val="none" w:sz="0" w:space="0" w:color="auto"/>
                <w:left w:val="none" w:sz="0" w:space="0" w:color="auto"/>
                <w:bottom w:val="none" w:sz="0" w:space="0" w:color="auto"/>
                <w:right w:val="none" w:sz="0" w:space="0" w:color="auto"/>
              </w:divBdr>
            </w:div>
            <w:div w:id="1159884187">
              <w:marLeft w:val="0"/>
              <w:marRight w:val="0"/>
              <w:marTop w:val="0"/>
              <w:marBottom w:val="0"/>
              <w:divBdr>
                <w:top w:val="none" w:sz="0" w:space="0" w:color="auto"/>
                <w:left w:val="none" w:sz="0" w:space="0" w:color="auto"/>
                <w:bottom w:val="none" w:sz="0" w:space="0" w:color="auto"/>
                <w:right w:val="none" w:sz="0" w:space="0" w:color="auto"/>
              </w:divBdr>
            </w:div>
            <w:div w:id="1160736077">
              <w:marLeft w:val="0"/>
              <w:marRight w:val="0"/>
              <w:marTop w:val="0"/>
              <w:marBottom w:val="0"/>
              <w:divBdr>
                <w:top w:val="none" w:sz="0" w:space="0" w:color="auto"/>
                <w:left w:val="none" w:sz="0" w:space="0" w:color="auto"/>
                <w:bottom w:val="none" w:sz="0" w:space="0" w:color="auto"/>
                <w:right w:val="none" w:sz="0" w:space="0" w:color="auto"/>
              </w:divBdr>
            </w:div>
            <w:div w:id="1165589014">
              <w:marLeft w:val="0"/>
              <w:marRight w:val="0"/>
              <w:marTop w:val="0"/>
              <w:marBottom w:val="0"/>
              <w:divBdr>
                <w:top w:val="none" w:sz="0" w:space="0" w:color="auto"/>
                <w:left w:val="none" w:sz="0" w:space="0" w:color="auto"/>
                <w:bottom w:val="none" w:sz="0" w:space="0" w:color="auto"/>
                <w:right w:val="none" w:sz="0" w:space="0" w:color="auto"/>
              </w:divBdr>
            </w:div>
            <w:div w:id="1165822865">
              <w:marLeft w:val="0"/>
              <w:marRight w:val="0"/>
              <w:marTop w:val="0"/>
              <w:marBottom w:val="0"/>
              <w:divBdr>
                <w:top w:val="none" w:sz="0" w:space="0" w:color="auto"/>
                <w:left w:val="none" w:sz="0" w:space="0" w:color="auto"/>
                <w:bottom w:val="none" w:sz="0" w:space="0" w:color="auto"/>
                <w:right w:val="none" w:sz="0" w:space="0" w:color="auto"/>
              </w:divBdr>
            </w:div>
            <w:div w:id="1176113459">
              <w:marLeft w:val="0"/>
              <w:marRight w:val="0"/>
              <w:marTop w:val="0"/>
              <w:marBottom w:val="0"/>
              <w:divBdr>
                <w:top w:val="none" w:sz="0" w:space="0" w:color="auto"/>
                <w:left w:val="none" w:sz="0" w:space="0" w:color="auto"/>
                <w:bottom w:val="none" w:sz="0" w:space="0" w:color="auto"/>
                <w:right w:val="none" w:sz="0" w:space="0" w:color="auto"/>
              </w:divBdr>
            </w:div>
            <w:div w:id="1194660043">
              <w:marLeft w:val="0"/>
              <w:marRight w:val="0"/>
              <w:marTop w:val="0"/>
              <w:marBottom w:val="0"/>
              <w:divBdr>
                <w:top w:val="none" w:sz="0" w:space="0" w:color="auto"/>
                <w:left w:val="none" w:sz="0" w:space="0" w:color="auto"/>
                <w:bottom w:val="none" w:sz="0" w:space="0" w:color="auto"/>
                <w:right w:val="none" w:sz="0" w:space="0" w:color="auto"/>
              </w:divBdr>
            </w:div>
            <w:div w:id="1197889911">
              <w:marLeft w:val="0"/>
              <w:marRight w:val="0"/>
              <w:marTop w:val="0"/>
              <w:marBottom w:val="0"/>
              <w:divBdr>
                <w:top w:val="none" w:sz="0" w:space="0" w:color="auto"/>
                <w:left w:val="none" w:sz="0" w:space="0" w:color="auto"/>
                <w:bottom w:val="none" w:sz="0" w:space="0" w:color="auto"/>
                <w:right w:val="none" w:sz="0" w:space="0" w:color="auto"/>
              </w:divBdr>
            </w:div>
            <w:div w:id="1205555392">
              <w:marLeft w:val="0"/>
              <w:marRight w:val="0"/>
              <w:marTop w:val="0"/>
              <w:marBottom w:val="0"/>
              <w:divBdr>
                <w:top w:val="none" w:sz="0" w:space="0" w:color="auto"/>
                <w:left w:val="none" w:sz="0" w:space="0" w:color="auto"/>
                <w:bottom w:val="none" w:sz="0" w:space="0" w:color="auto"/>
                <w:right w:val="none" w:sz="0" w:space="0" w:color="auto"/>
              </w:divBdr>
            </w:div>
            <w:div w:id="1208180661">
              <w:marLeft w:val="0"/>
              <w:marRight w:val="0"/>
              <w:marTop w:val="0"/>
              <w:marBottom w:val="0"/>
              <w:divBdr>
                <w:top w:val="none" w:sz="0" w:space="0" w:color="auto"/>
                <w:left w:val="none" w:sz="0" w:space="0" w:color="auto"/>
                <w:bottom w:val="none" w:sz="0" w:space="0" w:color="auto"/>
                <w:right w:val="none" w:sz="0" w:space="0" w:color="auto"/>
              </w:divBdr>
            </w:div>
            <w:div w:id="1220747559">
              <w:marLeft w:val="0"/>
              <w:marRight w:val="0"/>
              <w:marTop w:val="0"/>
              <w:marBottom w:val="0"/>
              <w:divBdr>
                <w:top w:val="none" w:sz="0" w:space="0" w:color="auto"/>
                <w:left w:val="none" w:sz="0" w:space="0" w:color="auto"/>
                <w:bottom w:val="none" w:sz="0" w:space="0" w:color="auto"/>
                <w:right w:val="none" w:sz="0" w:space="0" w:color="auto"/>
              </w:divBdr>
            </w:div>
            <w:div w:id="1222715398">
              <w:marLeft w:val="0"/>
              <w:marRight w:val="0"/>
              <w:marTop w:val="0"/>
              <w:marBottom w:val="0"/>
              <w:divBdr>
                <w:top w:val="none" w:sz="0" w:space="0" w:color="auto"/>
                <w:left w:val="none" w:sz="0" w:space="0" w:color="auto"/>
                <w:bottom w:val="none" w:sz="0" w:space="0" w:color="auto"/>
                <w:right w:val="none" w:sz="0" w:space="0" w:color="auto"/>
              </w:divBdr>
            </w:div>
            <w:div w:id="1224409372">
              <w:marLeft w:val="0"/>
              <w:marRight w:val="0"/>
              <w:marTop w:val="0"/>
              <w:marBottom w:val="0"/>
              <w:divBdr>
                <w:top w:val="none" w:sz="0" w:space="0" w:color="auto"/>
                <w:left w:val="none" w:sz="0" w:space="0" w:color="auto"/>
                <w:bottom w:val="none" w:sz="0" w:space="0" w:color="auto"/>
                <w:right w:val="none" w:sz="0" w:space="0" w:color="auto"/>
              </w:divBdr>
            </w:div>
            <w:div w:id="1232696632">
              <w:marLeft w:val="0"/>
              <w:marRight w:val="0"/>
              <w:marTop w:val="0"/>
              <w:marBottom w:val="0"/>
              <w:divBdr>
                <w:top w:val="none" w:sz="0" w:space="0" w:color="auto"/>
                <w:left w:val="none" w:sz="0" w:space="0" w:color="auto"/>
                <w:bottom w:val="none" w:sz="0" w:space="0" w:color="auto"/>
                <w:right w:val="none" w:sz="0" w:space="0" w:color="auto"/>
              </w:divBdr>
            </w:div>
            <w:div w:id="1241527556">
              <w:marLeft w:val="0"/>
              <w:marRight w:val="0"/>
              <w:marTop w:val="0"/>
              <w:marBottom w:val="0"/>
              <w:divBdr>
                <w:top w:val="none" w:sz="0" w:space="0" w:color="auto"/>
                <w:left w:val="none" w:sz="0" w:space="0" w:color="auto"/>
                <w:bottom w:val="none" w:sz="0" w:space="0" w:color="auto"/>
                <w:right w:val="none" w:sz="0" w:space="0" w:color="auto"/>
              </w:divBdr>
            </w:div>
            <w:div w:id="1245337680">
              <w:marLeft w:val="0"/>
              <w:marRight w:val="0"/>
              <w:marTop w:val="0"/>
              <w:marBottom w:val="0"/>
              <w:divBdr>
                <w:top w:val="none" w:sz="0" w:space="0" w:color="auto"/>
                <w:left w:val="none" w:sz="0" w:space="0" w:color="auto"/>
                <w:bottom w:val="none" w:sz="0" w:space="0" w:color="auto"/>
                <w:right w:val="none" w:sz="0" w:space="0" w:color="auto"/>
              </w:divBdr>
            </w:div>
            <w:div w:id="1246187162">
              <w:marLeft w:val="0"/>
              <w:marRight w:val="0"/>
              <w:marTop w:val="0"/>
              <w:marBottom w:val="0"/>
              <w:divBdr>
                <w:top w:val="none" w:sz="0" w:space="0" w:color="auto"/>
                <w:left w:val="none" w:sz="0" w:space="0" w:color="auto"/>
                <w:bottom w:val="none" w:sz="0" w:space="0" w:color="auto"/>
                <w:right w:val="none" w:sz="0" w:space="0" w:color="auto"/>
              </w:divBdr>
            </w:div>
            <w:div w:id="1248464665">
              <w:marLeft w:val="0"/>
              <w:marRight w:val="0"/>
              <w:marTop w:val="0"/>
              <w:marBottom w:val="0"/>
              <w:divBdr>
                <w:top w:val="none" w:sz="0" w:space="0" w:color="auto"/>
                <w:left w:val="none" w:sz="0" w:space="0" w:color="auto"/>
                <w:bottom w:val="none" w:sz="0" w:space="0" w:color="auto"/>
                <w:right w:val="none" w:sz="0" w:space="0" w:color="auto"/>
              </w:divBdr>
            </w:div>
            <w:div w:id="1249345397">
              <w:marLeft w:val="0"/>
              <w:marRight w:val="0"/>
              <w:marTop w:val="0"/>
              <w:marBottom w:val="0"/>
              <w:divBdr>
                <w:top w:val="none" w:sz="0" w:space="0" w:color="auto"/>
                <w:left w:val="none" w:sz="0" w:space="0" w:color="auto"/>
                <w:bottom w:val="none" w:sz="0" w:space="0" w:color="auto"/>
                <w:right w:val="none" w:sz="0" w:space="0" w:color="auto"/>
              </w:divBdr>
            </w:div>
            <w:div w:id="1252280743">
              <w:marLeft w:val="0"/>
              <w:marRight w:val="0"/>
              <w:marTop w:val="0"/>
              <w:marBottom w:val="0"/>
              <w:divBdr>
                <w:top w:val="none" w:sz="0" w:space="0" w:color="auto"/>
                <w:left w:val="none" w:sz="0" w:space="0" w:color="auto"/>
                <w:bottom w:val="none" w:sz="0" w:space="0" w:color="auto"/>
                <w:right w:val="none" w:sz="0" w:space="0" w:color="auto"/>
              </w:divBdr>
            </w:div>
            <w:div w:id="1252743180">
              <w:marLeft w:val="0"/>
              <w:marRight w:val="0"/>
              <w:marTop w:val="0"/>
              <w:marBottom w:val="0"/>
              <w:divBdr>
                <w:top w:val="none" w:sz="0" w:space="0" w:color="auto"/>
                <w:left w:val="none" w:sz="0" w:space="0" w:color="auto"/>
                <w:bottom w:val="none" w:sz="0" w:space="0" w:color="auto"/>
                <w:right w:val="none" w:sz="0" w:space="0" w:color="auto"/>
              </w:divBdr>
            </w:div>
            <w:div w:id="1262376088">
              <w:marLeft w:val="0"/>
              <w:marRight w:val="0"/>
              <w:marTop w:val="0"/>
              <w:marBottom w:val="0"/>
              <w:divBdr>
                <w:top w:val="none" w:sz="0" w:space="0" w:color="auto"/>
                <w:left w:val="none" w:sz="0" w:space="0" w:color="auto"/>
                <w:bottom w:val="none" w:sz="0" w:space="0" w:color="auto"/>
                <w:right w:val="none" w:sz="0" w:space="0" w:color="auto"/>
              </w:divBdr>
            </w:div>
            <w:div w:id="1273324538">
              <w:marLeft w:val="0"/>
              <w:marRight w:val="0"/>
              <w:marTop w:val="0"/>
              <w:marBottom w:val="0"/>
              <w:divBdr>
                <w:top w:val="none" w:sz="0" w:space="0" w:color="auto"/>
                <w:left w:val="none" w:sz="0" w:space="0" w:color="auto"/>
                <w:bottom w:val="none" w:sz="0" w:space="0" w:color="auto"/>
                <w:right w:val="none" w:sz="0" w:space="0" w:color="auto"/>
              </w:divBdr>
            </w:div>
            <w:div w:id="1277637508">
              <w:marLeft w:val="0"/>
              <w:marRight w:val="0"/>
              <w:marTop w:val="0"/>
              <w:marBottom w:val="0"/>
              <w:divBdr>
                <w:top w:val="none" w:sz="0" w:space="0" w:color="auto"/>
                <w:left w:val="none" w:sz="0" w:space="0" w:color="auto"/>
                <w:bottom w:val="none" w:sz="0" w:space="0" w:color="auto"/>
                <w:right w:val="none" w:sz="0" w:space="0" w:color="auto"/>
              </w:divBdr>
            </w:div>
            <w:div w:id="1277761721">
              <w:marLeft w:val="0"/>
              <w:marRight w:val="0"/>
              <w:marTop w:val="0"/>
              <w:marBottom w:val="0"/>
              <w:divBdr>
                <w:top w:val="none" w:sz="0" w:space="0" w:color="auto"/>
                <w:left w:val="none" w:sz="0" w:space="0" w:color="auto"/>
                <w:bottom w:val="none" w:sz="0" w:space="0" w:color="auto"/>
                <w:right w:val="none" w:sz="0" w:space="0" w:color="auto"/>
              </w:divBdr>
            </w:div>
            <w:div w:id="1278373885">
              <w:marLeft w:val="0"/>
              <w:marRight w:val="0"/>
              <w:marTop w:val="0"/>
              <w:marBottom w:val="0"/>
              <w:divBdr>
                <w:top w:val="none" w:sz="0" w:space="0" w:color="auto"/>
                <w:left w:val="none" w:sz="0" w:space="0" w:color="auto"/>
                <w:bottom w:val="none" w:sz="0" w:space="0" w:color="auto"/>
                <w:right w:val="none" w:sz="0" w:space="0" w:color="auto"/>
              </w:divBdr>
            </w:div>
            <w:div w:id="1278756401">
              <w:marLeft w:val="0"/>
              <w:marRight w:val="0"/>
              <w:marTop w:val="0"/>
              <w:marBottom w:val="0"/>
              <w:divBdr>
                <w:top w:val="none" w:sz="0" w:space="0" w:color="auto"/>
                <w:left w:val="none" w:sz="0" w:space="0" w:color="auto"/>
                <w:bottom w:val="none" w:sz="0" w:space="0" w:color="auto"/>
                <w:right w:val="none" w:sz="0" w:space="0" w:color="auto"/>
              </w:divBdr>
            </w:div>
            <w:div w:id="1281381072">
              <w:marLeft w:val="0"/>
              <w:marRight w:val="0"/>
              <w:marTop w:val="0"/>
              <w:marBottom w:val="0"/>
              <w:divBdr>
                <w:top w:val="none" w:sz="0" w:space="0" w:color="auto"/>
                <w:left w:val="none" w:sz="0" w:space="0" w:color="auto"/>
                <w:bottom w:val="none" w:sz="0" w:space="0" w:color="auto"/>
                <w:right w:val="none" w:sz="0" w:space="0" w:color="auto"/>
              </w:divBdr>
            </w:div>
            <w:div w:id="1297220081">
              <w:marLeft w:val="0"/>
              <w:marRight w:val="0"/>
              <w:marTop w:val="0"/>
              <w:marBottom w:val="0"/>
              <w:divBdr>
                <w:top w:val="none" w:sz="0" w:space="0" w:color="auto"/>
                <w:left w:val="none" w:sz="0" w:space="0" w:color="auto"/>
                <w:bottom w:val="none" w:sz="0" w:space="0" w:color="auto"/>
                <w:right w:val="none" w:sz="0" w:space="0" w:color="auto"/>
              </w:divBdr>
            </w:div>
            <w:div w:id="1304045267">
              <w:marLeft w:val="0"/>
              <w:marRight w:val="0"/>
              <w:marTop w:val="0"/>
              <w:marBottom w:val="0"/>
              <w:divBdr>
                <w:top w:val="none" w:sz="0" w:space="0" w:color="auto"/>
                <w:left w:val="none" w:sz="0" w:space="0" w:color="auto"/>
                <w:bottom w:val="none" w:sz="0" w:space="0" w:color="auto"/>
                <w:right w:val="none" w:sz="0" w:space="0" w:color="auto"/>
              </w:divBdr>
            </w:div>
            <w:div w:id="1310399064">
              <w:marLeft w:val="0"/>
              <w:marRight w:val="0"/>
              <w:marTop w:val="0"/>
              <w:marBottom w:val="0"/>
              <w:divBdr>
                <w:top w:val="none" w:sz="0" w:space="0" w:color="auto"/>
                <w:left w:val="none" w:sz="0" w:space="0" w:color="auto"/>
                <w:bottom w:val="none" w:sz="0" w:space="0" w:color="auto"/>
                <w:right w:val="none" w:sz="0" w:space="0" w:color="auto"/>
              </w:divBdr>
            </w:div>
            <w:div w:id="1312710047">
              <w:marLeft w:val="0"/>
              <w:marRight w:val="0"/>
              <w:marTop w:val="0"/>
              <w:marBottom w:val="0"/>
              <w:divBdr>
                <w:top w:val="none" w:sz="0" w:space="0" w:color="auto"/>
                <w:left w:val="none" w:sz="0" w:space="0" w:color="auto"/>
                <w:bottom w:val="none" w:sz="0" w:space="0" w:color="auto"/>
                <w:right w:val="none" w:sz="0" w:space="0" w:color="auto"/>
              </w:divBdr>
            </w:div>
            <w:div w:id="1313408993">
              <w:marLeft w:val="0"/>
              <w:marRight w:val="0"/>
              <w:marTop w:val="0"/>
              <w:marBottom w:val="0"/>
              <w:divBdr>
                <w:top w:val="none" w:sz="0" w:space="0" w:color="auto"/>
                <w:left w:val="none" w:sz="0" w:space="0" w:color="auto"/>
                <w:bottom w:val="none" w:sz="0" w:space="0" w:color="auto"/>
                <w:right w:val="none" w:sz="0" w:space="0" w:color="auto"/>
              </w:divBdr>
            </w:div>
            <w:div w:id="1319194441">
              <w:marLeft w:val="0"/>
              <w:marRight w:val="0"/>
              <w:marTop w:val="0"/>
              <w:marBottom w:val="0"/>
              <w:divBdr>
                <w:top w:val="none" w:sz="0" w:space="0" w:color="auto"/>
                <w:left w:val="none" w:sz="0" w:space="0" w:color="auto"/>
                <w:bottom w:val="none" w:sz="0" w:space="0" w:color="auto"/>
                <w:right w:val="none" w:sz="0" w:space="0" w:color="auto"/>
              </w:divBdr>
            </w:div>
            <w:div w:id="1326126289">
              <w:marLeft w:val="0"/>
              <w:marRight w:val="0"/>
              <w:marTop w:val="0"/>
              <w:marBottom w:val="0"/>
              <w:divBdr>
                <w:top w:val="none" w:sz="0" w:space="0" w:color="auto"/>
                <w:left w:val="none" w:sz="0" w:space="0" w:color="auto"/>
                <w:bottom w:val="none" w:sz="0" w:space="0" w:color="auto"/>
                <w:right w:val="none" w:sz="0" w:space="0" w:color="auto"/>
              </w:divBdr>
            </w:div>
            <w:div w:id="1329283669">
              <w:marLeft w:val="0"/>
              <w:marRight w:val="0"/>
              <w:marTop w:val="0"/>
              <w:marBottom w:val="0"/>
              <w:divBdr>
                <w:top w:val="none" w:sz="0" w:space="0" w:color="auto"/>
                <w:left w:val="none" w:sz="0" w:space="0" w:color="auto"/>
                <w:bottom w:val="none" w:sz="0" w:space="0" w:color="auto"/>
                <w:right w:val="none" w:sz="0" w:space="0" w:color="auto"/>
              </w:divBdr>
            </w:div>
            <w:div w:id="1338003362">
              <w:marLeft w:val="0"/>
              <w:marRight w:val="0"/>
              <w:marTop w:val="0"/>
              <w:marBottom w:val="0"/>
              <w:divBdr>
                <w:top w:val="none" w:sz="0" w:space="0" w:color="auto"/>
                <w:left w:val="none" w:sz="0" w:space="0" w:color="auto"/>
                <w:bottom w:val="none" w:sz="0" w:space="0" w:color="auto"/>
                <w:right w:val="none" w:sz="0" w:space="0" w:color="auto"/>
              </w:divBdr>
            </w:div>
            <w:div w:id="1343237399">
              <w:marLeft w:val="0"/>
              <w:marRight w:val="0"/>
              <w:marTop w:val="0"/>
              <w:marBottom w:val="0"/>
              <w:divBdr>
                <w:top w:val="none" w:sz="0" w:space="0" w:color="auto"/>
                <w:left w:val="none" w:sz="0" w:space="0" w:color="auto"/>
                <w:bottom w:val="none" w:sz="0" w:space="0" w:color="auto"/>
                <w:right w:val="none" w:sz="0" w:space="0" w:color="auto"/>
              </w:divBdr>
            </w:div>
            <w:div w:id="1343704586">
              <w:marLeft w:val="0"/>
              <w:marRight w:val="0"/>
              <w:marTop w:val="0"/>
              <w:marBottom w:val="0"/>
              <w:divBdr>
                <w:top w:val="none" w:sz="0" w:space="0" w:color="auto"/>
                <w:left w:val="none" w:sz="0" w:space="0" w:color="auto"/>
                <w:bottom w:val="none" w:sz="0" w:space="0" w:color="auto"/>
                <w:right w:val="none" w:sz="0" w:space="0" w:color="auto"/>
              </w:divBdr>
            </w:div>
            <w:div w:id="1344434340">
              <w:marLeft w:val="0"/>
              <w:marRight w:val="0"/>
              <w:marTop w:val="0"/>
              <w:marBottom w:val="0"/>
              <w:divBdr>
                <w:top w:val="none" w:sz="0" w:space="0" w:color="auto"/>
                <w:left w:val="none" w:sz="0" w:space="0" w:color="auto"/>
                <w:bottom w:val="none" w:sz="0" w:space="0" w:color="auto"/>
                <w:right w:val="none" w:sz="0" w:space="0" w:color="auto"/>
              </w:divBdr>
            </w:div>
            <w:div w:id="1350764873">
              <w:marLeft w:val="0"/>
              <w:marRight w:val="0"/>
              <w:marTop w:val="0"/>
              <w:marBottom w:val="0"/>
              <w:divBdr>
                <w:top w:val="none" w:sz="0" w:space="0" w:color="auto"/>
                <w:left w:val="none" w:sz="0" w:space="0" w:color="auto"/>
                <w:bottom w:val="none" w:sz="0" w:space="0" w:color="auto"/>
                <w:right w:val="none" w:sz="0" w:space="0" w:color="auto"/>
              </w:divBdr>
            </w:div>
            <w:div w:id="1352337537">
              <w:marLeft w:val="0"/>
              <w:marRight w:val="0"/>
              <w:marTop w:val="0"/>
              <w:marBottom w:val="0"/>
              <w:divBdr>
                <w:top w:val="none" w:sz="0" w:space="0" w:color="auto"/>
                <w:left w:val="none" w:sz="0" w:space="0" w:color="auto"/>
                <w:bottom w:val="none" w:sz="0" w:space="0" w:color="auto"/>
                <w:right w:val="none" w:sz="0" w:space="0" w:color="auto"/>
              </w:divBdr>
            </w:div>
            <w:div w:id="1352562243">
              <w:marLeft w:val="0"/>
              <w:marRight w:val="0"/>
              <w:marTop w:val="0"/>
              <w:marBottom w:val="0"/>
              <w:divBdr>
                <w:top w:val="none" w:sz="0" w:space="0" w:color="auto"/>
                <w:left w:val="none" w:sz="0" w:space="0" w:color="auto"/>
                <w:bottom w:val="none" w:sz="0" w:space="0" w:color="auto"/>
                <w:right w:val="none" w:sz="0" w:space="0" w:color="auto"/>
              </w:divBdr>
            </w:div>
            <w:div w:id="1360473653">
              <w:marLeft w:val="0"/>
              <w:marRight w:val="0"/>
              <w:marTop w:val="0"/>
              <w:marBottom w:val="0"/>
              <w:divBdr>
                <w:top w:val="none" w:sz="0" w:space="0" w:color="auto"/>
                <w:left w:val="none" w:sz="0" w:space="0" w:color="auto"/>
                <w:bottom w:val="none" w:sz="0" w:space="0" w:color="auto"/>
                <w:right w:val="none" w:sz="0" w:space="0" w:color="auto"/>
              </w:divBdr>
            </w:div>
            <w:div w:id="1363089354">
              <w:marLeft w:val="0"/>
              <w:marRight w:val="0"/>
              <w:marTop w:val="0"/>
              <w:marBottom w:val="0"/>
              <w:divBdr>
                <w:top w:val="none" w:sz="0" w:space="0" w:color="auto"/>
                <w:left w:val="none" w:sz="0" w:space="0" w:color="auto"/>
                <w:bottom w:val="none" w:sz="0" w:space="0" w:color="auto"/>
                <w:right w:val="none" w:sz="0" w:space="0" w:color="auto"/>
              </w:divBdr>
            </w:div>
            <w:div w:id="1382048233">
              <w:marLeft w:val="0"/>
              <w:marRight w:val="0"/>
              <w:marTop w:val="0"/>
              <w:marBottom w:val="0"/>
              <w:divBdr>
                <w:top w:val="none" w:sz="0" w:space="0" w:color="auto"/>
                <w:left w:val="none" w:sz="0" w:space="0" w:color="auto"/>
                <w:bottom w:val="none" w:sz="0" w:space="0" w:color="auto"/>
                <w:right w:val="none" w:sz="0" w:space="0" w:color="auto"/>
              </w:divBdr>
            </w:div>
            <w:div w:id="1388142906">
              <w:marLeft w:val="0"/>
              <w:marRight w:val="0"/>
              <w:marTop w:val="0"/>
              <w:marBottom w:val="0"/>
              <w:divBdr>
                <w:top w:val="none" w:sz="0" w:space="0" w:color="auto"/>
                <w:left w:val="none" w:sz="0" w:space="0" w:color="auto"/>
                <w:bottom w:val="none" w:sz="0" w:space="0" w:color="auto"/>
                <w:right w:val="none" w:sz="0" w:space="0" w:color="auto"/>
              </w:divBdr>
            </w:div>
            <w:div w:id="1390032228">
              <w:marLeft w:val="0"/>
              <w:marRight w:val="0"/>
              <w:marTop w:val="0"/>
              <w:marBottom w:val="0"/>
              <w:divBdr>
                <w:top w:val="none" w:sz="0" w:space="0" w:color="auto"/>
                <w:left w:val="none" w:sz="0" w:space="0" w:color="auto"/>
                <w:bottom w:val="none" w:sz="0" w:space="0" w:color="auto"/>
                <w:right w:val="none" w:sz="0" w:space="0" w:color="auto"/>
              </w:divBdr>
            </w:div>
            <w:div w:id="1400598449">
              <w:marLeft w:val="0"/>
              <w:marRight w:val="0"/>
              <w:marTop w:val="0"/>
              <w:marBottom w:val="0"/>
              <w:divBdr>
                <w:top w:val="none" w:sz="0" w:space="0" w:color="auto"/>
                <w:left w:val="none" w:sz="0" w:space="0" w:color="auto"/>
                <w:bottom w:val="none" w:sz="0" w:space="0" w:color="auto"/>
                <w:right w:val="none" w:sz="0" w:space="0" w:color="auto"/>
              </w:divBdr>
            </w:div>
            <w:div w:id="1401561956">
              <w:marLeft w:val="0"/>
              <w:marRight w:val="0"/>
              <w:marTop w:val="0"/>
              <w:marBottom w:val="0"/>
              <w:divBdr>
                <w:top w:val="none" w:sz="0" w:space="0" w:color="auto"/>
                <w:left w:val="none" w:sz="0" w:space="0" w:color="auto"/>
                <w:bottom w:val="none" w:sz="0" w:space="0" w:color="auto"/>
                <w:right w:val="none" w:sz="0" w:space="0" w:color="auto"/>
              </w:divBdr>
            </w:div>
            <w:div w:id="1402170075">
              <w:marLeft w:val="0"/>
              <w:marRight w:val="0"/>
              <w:marTop w:val="0"/>
              <w:marBottom w:val="0"/>
              <w:divBdr>
                <w:top w:val="none" w:sz="0" w:space="0" w:color="auto"/>
                <w:left w:val="none" w:sz="0" w:space="0" w:color="auto"/>
                <w:bottom w:val="none" w:sz="0" w:space="0" w:color="auto"/>
                <w:right w:val="none" w:sz="0" w:space="0" w:color="auto"/>
              </w:divBdr>
            </w:div>
            <w:div w:id="1409811762">
              <w:marLeft w:val="0"/>
              <w:marRight w:val="0"/>
              <w:marTop w:val="0"/>
              <w:marBottom w:val="0"/>
              <w:divBdr>
                <w:top w:val="none" w:sz="0" w:space="0" w:color="auto"/>
                <w:left w:val="none" w:sz="0" w:space="0" w:color="auto"/>
                <w:bottom w:val="none" w:sz="0" w:space="0" w:color="auto"/>
                <w:right w:val="none" w:sz="0" w:space="0" w:color="auto"/>
              </w:divBdr>
            </w:div>
            <w:div w:id="1415857968">
              <w:marLeft w:val="0"/>
              <w:marRight w:val="0"/>
              <w:marTop w:val="0"/>
              <w:marBottom w:val="0"/>
              <w:divBdr>
                <w:top w:val="none" w:sz="0" w:space="0" w:color="auto"/>
                <w:left w:val="none" w:sz="0" w:space="0" w:color="auto"/>
                <w:bottom w:val="none" w:sz="0" w:space="0" w:color="auto"/>
                <w:right w:val="none" w:sz="0" w:space="0" w:color="auto"/>
              </w:divBdr>
            </w:div>
            <w:div w:id="1419787557">
              <w:marLeft w:val="0"/>
              <w:marRight w:val="0"/>
              <w:marTop w:val="0"/>
              <w:marBottom w:val="0"/>
              <w:divBdr>
                <w:top w:val="none" w:sz="0" w:space="0" w:color="auto"/>
                <w:left w:val="none" w:sz="0" w:space="0" w:color="auto"/>
                <w:bottom w:val="none" w:sz="0" w:space="0" w:color="auto"/>
                <w:right w:val="none" w:sz="0" w:space="0" w:color="auto"/>
              </w:divBdr>
            </w:div>
            <w:div w:id="1420522668">
              <w:marLeft w:val="0"/>
              <w:marRight w:val="0"/>
              <w:marTop w:val="0"/>
              <w:marBottom w:val="0"/>
              <w:divBdr>
                <w:top w:val="none" w:sz="0" w:space="0" w:color="auto"/>
                <w:left w:val="none" w:sz="0" w:space="0" w:color="auto"/>
                <w:bottom w:val="none" w:sz="0" w:space="0" w:color="auto"/>
                <w:right w:val="none" w:sz="0" w:space="0" w:color="auto"/>
              </w:divBdr>
            </w:div>
            <w:div w:id="1422868481">
              <w:marLeft w:val="0"/>
              <w:marRight w:val="0"/>
              <w:marTop w:val="0"/>
              <w:marBottom w:val="0"/>
              <w:divBdr>
                <w:top w:val="none" w:sz="0" w:space="0" w:color="auto"/>
                <w:left w:val="none" w:sz="0" w:space="0" w:color="auto"/>
                <w:bottom w:val="none" w:sz="0" w:space="0" w:color="auto"/>
                <w:right w:val="none" w:sz="0" w:space="0" w:color="auto"/>
              </w:divBdr>
            </w:div>
            <w:div w:id="1423642571">
              <w:marLeft w:val="0"/>
              <w:marRight w:val="0"/>
              <w:marTop w:val="0"/>
              <w:marBottom w:val="0"/>
              <w:divBdr>
                <w:top w:val="none" w:sz="0" w:space="0" w:color="auto"/>
                <w:left w:val="none" w:sz="0" w:space="0" w:color="auto"/>
                <w:bottom w:val="none" w:sz="0" w:space="0" w:color="auto"/>
                <w:right w:val="none" w:sz="0" w:space="0" w:color="auto"/>
              </w:divBdr>
            </w:div>
            <w:div w:id="1430154407">
              <w:marLeft w:val="0"/>
              <w:marRight w:val="0"/>
              <w:marTop w:val="0"/>
              <w:marBottom w:val="0"/>
              <w:divBdr>
                <w:top w:val="none" w:sz="0" w:space="0" w:color="auto"/>
                <w:left w:val="none" w:sz="0" w:space="0" w:color="auto"/>
                <w:bottom w:val="none" w:sz="0" w:space="0" w:color="auto"/>
                <w:right w:val="none" w:sz="0" w:space="0" w:color="auto"/>
              </w:divBdr>
            </w:div>
            <w:div w:id="1432893053">
              <w:marLeft w:val="0"/>
              <w:marRight w:val="0"/>
              <w:marTop w:val="0"/>
              <w:marBottom w:val="0"/>
              <w:divBdr>
                <w:top w:val="none" w:sz="0" w:space="0" w:color="auto"/>
                <w:left w:val="none" w:sz="0" w:space="0" w:color="auto"/>
                <w:bottom w:val="none" w:sz="0" w:space="0" w:color="auto"/>
                <w:right w:val="none" w:sz="0" w:space="0" w:color="auto"/>
              </w:divBdr>
            </w:div>
            <w:div w:id="1435513800">
              <w:marLeft w:val="0"/>
              <w:marRight w:val="0"/>
              <w:marTop w:val="0"/>
              <w:marBottom w:val="0"/>
              <w:divBdr>
                <w:top w:val="none" w:sz="0" w:space="0" w:color="auto"/>
                <w:left w:val="none" w:sz="0" w:space="0" w:color="auto"/>
                <w:bottom w:val="none" w:sz="0" w:space="0" w:color="auto"/>
                <w:right w:val="none" w:sz="0" w:space="0" w:color="auto"/>
              </w:divBdr>
            </w:div>
            <w:div w:id="1436243367">
              <w:marLeft w:val="0"/>
              <w:marRight w:val="0"/>
              <w:marTop w:val="0"/>
              <w:marBottom w:val="0"/>
              <w:divBdr>
                <w:top w:val="none" w:sz="0" w:space="0" w:color="auto"/>
                <w:left w:val="none" w:sz="0" w:space="0" w:color="auto"/>
                <w:bottom w:val="none" w:sz="0" w:space="0" w:color="auto"/>
                <w:right w:val="none" w:sz="0" w:space="0" w:color="auto"/>
              </w:divBdr>
            </w:div>
            <w:div w:id="1441683746">
              <w:marLeft w:val="0"/>
              <w:marRight w:val="0"/>
              <w:marTop w:val="0"/>
              <w:marBottom w:val="0"/>
              <w:divBdr>
                <w:top w:val="none" w:sz="0" w:space="0" w:color="auto"/>
                <w:left w:val="none" w:sz="0" w:space="0" w:color="auto"/>
                <w:bottom w:val="none" w:sz="0" w:space="0" w:color="auto"/>
                <w:right w:val="none" w:sz="0" w:space="0" w:color="auto"/>
              </w:divBdr>
            </w:div>
            <w:div w:id="1450004497">
              <w:marLeft w:val="0"/>
              <w:marRight w:val="0"/>
              <w:marTop w:val="0"/>
              <w:marBottom w:val="0"/>
              <w:divBdr>
                <w:top w:val="none" w:sz="0" w:space="0" w:color="auto"/>
                <w:left w:val="none" w:sz="0" w:space="0" w:color="auto"/>
                <w:bottom w:val="none" w:sz="0" w:space="0" w:color="auto"/>
                <w:right w:val="none" w:sz="0" w:space="0" w:color="auto"/>
              </w:divBdr>
            </w:div>
            <w:div w:id="1452942135">
              <w:marLeft w:val="0"/>
              <w:marRight w:val="0"/>
              <w:marTop w:val="0"/>
              <w:marBottom w:val="0"/>
              <w:divBdr>
                <w:top w:val="none" w:sz="0" w:space="0" w:color="auto"/>
                <w:left w:val="none" w:sz="0" w:space="0" w:color="auto"/>
                <w:bottom w:val="none" w:sz="0" w:space="0" w:color="auto"/>
                <w:right w:val="none" w:sz="0" w:space="0" w:color="auto"/>
              </w:divBdr>
            </w:div>
            <w:div w:id="1467116768">
              <w:marLeft w:val="0"/>
              <w:marRight w:val="0"/>
              <w:marTop w:val="0"/>
              <w:marBottom w:val="0"/>
              <w:divBdr>
                <w:top w:val="none" w:sz="0" w:space="0" w:color="auto"/>
                <w:left w:val="none" w:sz="0" w:space="0" w:color="auto"/>
                <w:bottom w:val="none" w:sz="0" w:space="0" w:color="auto"/>
                <w:right w:val="none" w:sz="0" w:space="0" w:color="auto"/>
              </w:divBdr>
            </w:div>
            <w:div w:id="1470703404">
              <w:marLeft w:val="0"/>
              <w:marRight w:val="0"/>
              <w:marTop w:val="0"/>
              <w:marBottom w:val="0"/>
              <w:divBdr>
                <w:top w:val="none" w:sz="0" w:space="0" w:color="auto"/>
                <w:left w:val="none" w:sz="0" w:space="0" w:color="auto"/>
                <w:bottom w:val="none" w:sz="0" w:space="0" w:color="auto"/>
                <w:right w:val="none" w:sz="0" w:space="0" w:color="auto"/>
              </w:divBdr>
            </w:div>
            <w:div w:id="1475442109">
              <w:marLeft w:val="0"/>
              <w:marRight w:val="0"/>
              <w:marTop w:val="0"/>
              <w:marBottom w:val="0"/>
              <w:divBdr>
                <w:top w:val="none" w:sz="0" w:space="0" w:color="auto"/>
                <w:left w:val="none" w:sz="0" w:space="0" w:color="auto"/>
                <w:bottom w:val="none" w:sz="0" w:space="0" w:color="auto"/>
                <w:right w:val="none" w:sz="0" w:space="0" w:color="auto"/>
              </w:divBdr>
            </w:div>
            <w:div w:id="1484546729">
              <w:marLeft w:val="0"/>
              <w:marRight w:val="0"/>
              <w:marTop w:val="0"/>
              <w:marBottom w:val="0"/>
              <w:divBdr>
                <w:top w:val="none" w:sz="0" w:space="0" w:color="auto"/>
                <w:left w:val="none" w:sz="0" w:space="0" w:color="auto"/>
                <w:bottom w:val="none" w:sz="0" w:space="0" w:color="auto"/>
                <w:right w:val="none" w:sz="0" w:space="0" w:color="auto"/>
              </w:divBdr>
            </w:div>
            <w:div w:id="1485656904">
              <w:marLeft w:val="0"/>
              <w:marRight w:val="0"/>
              <w:marTop w:val="0"/>
              <w:marBottom w:val="0"/>
              <w:divBdr>
                <w:top w:val="none" w:sz="0" w:space="0" w:color="auto"/>
                <w:left w:val="none" w:sz="0" w:space="0" w:color="auto"/>
                <w:bottom w:val="none" w:sz="0" w:space="0" w:color="auto"/>
                <w:right w:val="none" w:sz="0" w:space="0" w:color="auto"/>
              </w:divBdr>
            </w:div>
            <w:div w:id="1498961818">
              <w:marLeft w:val="0"/>
              <w:marRight w:val="0"/>
              <w:marTop w:val="0"/>
              <w:marBottom w:val="0"/>
              <w:divBdr>
                <w:top w:val="none" w:sz="0" w:space="0" w:color="auto"/>
                <w:left w:val="none" w:sz="0" w:space="0" w:color="auto"/>
                <w:bottom w:val="none" w:sz="0" w:space="0" w:color="auto"/>
                <w:right w:val="none" w:sz="0" w:space="0" w:color="auto"/>
              </w:divBdr>
            </w:div>
            <w:div w:id="1506357549">
              <w:marLeft w:val="0"/>
              <w:marRight w:val="0"/>
              <w:marTop w:val="0"/>
              <w:marBottom w:val="0"/>
              <w:divBdr>
                <w:top w:val="none" w:sz="0" w:space="0" w:color="auto"/>
                <w:left w:val="none" w:sz="0" w:space="0" w:color="auto"/>
                <w:bottom w:val="none" w:sz="0" w:space="0" w:color="auto"/>
                <w:right w:val="none" w:sz="0" w:space="0" w:color="auto"/>
              </w:divBdr>
            </w:div>
            <w:div w:id="1518108622">
              <w:marLeft w:val="0"/>
              <w:marRight w:val="0"/>
              <w:marTop w:val="0"/>
              <w:marBottom w:val="0"/>
              <w:divBdr>
                <w:top w:val="none" w:sz="0" w:space="0" w:color="auto"/>
                <w:left w:val="none" w:sz="0" w:space="0" w:color="auto"/>
                <w:bottom w:val="none" w:sz="0" w:space="0" w:color="auto"/>
                <w:right w:val="none" w:sz="0" w:space="0" w:color="auto"/>
              </w:divBdr>
            </w:div>
            <w:div w:id="1539128640">
              <w:marLeft w:val="0"/>
              <w:marRight w:val="0"/>
              <w:marTop w:val="0"/>
              <w:marBottom w:val="0"/>
              <w:divBdr>
                <w:top w:val="none" w:sz="0" w:space="0" w:color="auto"/>
                <w:left w:val="none" w:sz="0" w:space="0" w:color="auto"/>
                <w:bottom w:val="none" w:sz="0" w:space="0" w:color="auto"/>
                <w:right w:val="none" w:sz="0" w:space="0" w:color="auto"/>
              </w:divBdr>
            </w:div>
            <w:div w:id="1543787169">
              <w:marLeft w:val="0"/>
              <w:marRight w:val="0"/>
              <w:marTop w:val="0"/>
              <w:marBottom w:val="0"/>
              <w:divBdr>
                <w:top w:val="none" w:sz="0" w:space="0" w:color="auto"/>
                <w:left w:val="none" w:sz="0" w:space="0" w:color="auto"/>
                <w:bottom w:val="none" w:sz="0" w:space="0" w:color="auto"/>
                <w:right w:val="none" w:sz="0" w:space="0" w:color="auto"/>
              </w:divBdr>
            </w:div>
            <w:div w:id="1548451070">
              <w:marLeft w:val="0"/>
              <w:marRight w:val="0"/>
              <w:marTop w:val="0"/>
              <w:marBottom w:val="0"/>
              <w:divBdr>
                <w:top w:val="none" w:sz="0" w:space="0" w:color="auto"/>
                <w:left w:val="none" w:sz="0" w:space="0" w:color="auto"/>
                <w:bottom w:val="none" w:sz="0" w:space="0" w:color="auto"/>
                <w:right w:val="none" w:sz="0" w:space="0" w:color="auto"/>
              </w:divBdr>
            </w:div>
            <w:div w:id="1549024085">
              <w:marLeft w:val="0"/>
              <w:marRight w:val="0"/>
              <w:marTop w:val="0"/>
              <w:marBottom w:val="0"/>
              <w:divBdr>
                <w:top w:val="none" w:sz="0" w:space="0" w:color="auto"/>
                <w:left w:val="none" w:sz="0" w:space="0" w:color="auto"/>
                <w:bottom w:val="none" w:sz="0" w:space="0" w:color="auto"/>
                <w:right w:val="none" w:sz="0" w:space="0" w:color="auto"/>
              </w:divBdr>
            </w:div>
            <w:div w:id="1549881176">
              <w:marLeft w:val="0"/>
              <w:marRight w:val="0"/>
              <w:marTop w:val="0"/>
              <w:marBottom w:val="0"/>
              <w:divBdr>
                <w:top w:val="none" w:sz="0" w:space="0" w:color="auto"/>
                <w:left w:val="none" w:sz="0" w:space="0" w:color="auto"/>
                <w:bottom w:val="none" w:sz="0" w:space="0" w:color="auto"/>
                <w:right w:val="none" w:sz="0" w:space="0" w:color="auto"/>
              </w:divBdr>
            </w:div>
            <w:div w:id="1555463952">
              <w:marLeft w:val="0"/>
              <w:marRight w:val="0"/>
              <w:marTop w:val="0"/>
              <w:marBottom w:val="0"/>
              <w:divBdr>
                <w:top w:val="none" w:sz="0" w:space="0" w:color="auto"/>
                <w:left w:val="none" w:sz="0" w:space="0" w:color="auto"/>
                <w:bottom w:val="none" w:sz="0" w:space="0" w:color="auto"/>
                <w:right w:val="none" w:sz="0" w:space="0" w:color="auto"/>
              </w:divBdr>
            </w:div>
            <w:div w:id="1559435899">
              <w:marLeft w:val="0"/>
              <w:marRight w:val="0"/>
              <w:marTop w:val="0"/>
              <w:marBottom w:val="0"/>
              <w:divBdr>
                <w:top w:val="none" w:sz="0" w:space="0" w:color="auto"/>
                <w:left w:val="none" w:sz="0" w:space="0" w:color="auto"/>
                <w:bottom w:val="none" w:sz="0" w:space="0" w:color="auto"/>
                <w:right w:val="none" w:sz="0" w:space="0" w:color="auto"/>
              </w:divBdr>
            </w:div>
            <w:div w:id="1559441792">
              <w:marLeft w:val="0"/>
              <w:marRight w:val="0"/>
              <w:marTop w:val="0"/>
              <w:marBottom w:val="0"/>
              <w:divBdr>
                <w:top w:val="none" w:sz="0" w:space="0" w:color="auto"/>
                <w:left w:val="none" w:sz="0" w:space="0" w:color="auto"/>
                <w:bottom w:val="none" w:sz="0" w:space="0" w:color="auto"/>
                <w:right w:val="none" w:sz="0" w:space="0" w:color="auto"/>
              </w:divBdr>
            </w:div>
            <w:div w:id="1562323192">
              <w:marLeft w:val="0"/>
              <w:marRight w:val="0"/>
              <w:marTop w:val="0"/>
              <w:marBottom w:val="0"/>
              <w:divBdr>
                <w:top w:val="none" w:sz="0" w:space="0" w:color="auto"/>
                <w:left w:val="none" w:sz="0" w:space="0" w:color="auto"/>
                <w:bottom w:val="none" w:sz="0" w:space="0" w:color="auto"/>
                <w:right w:val="none" w:sz="0" w:space="0" w:color="auto"/>
              </w:divBdr>
            </w:div>
            <w:div w:id="1562790375">
              <w:marLeft w:val="0"/>
              <w:marRight w:val="0"/>
              <w:marTop w:val="0"/>
              <w:marBottom w:val="0"/>
              <w:divBdr>
                <w:top w:val="none" w:sz="0" w:space="0" w:color="auto"/>
                <w:left w:val="none" w:sz="0" w:space="0" w:color="auto"/>
                <w:bottom w:val="none" w:sz="0" w:space="0" w:color="auto"/>
                <w:right w:val="none" w:sz="0" w:space="0" w:color="auto"/>
              </w:divBdr>
            </w:div>
            <w:div w:id="1562861128">
              <w:marLeft w:val="0"/>
              <w:marRight w:val="0"/>
              <w:marTop w:val="0"/>
              <w:marBottom w:val="0"/>
              <w:divBdr>
                <w:top w:val="none" w:sz="0" w:space="0" w:color="auto"/>
                <w:left w:val="none" w:sz="0" w:space="0" w:color="auto"/>
                <w:bottom w:val="none" w:sz="0" w:space="0" w:color="auto"/>
                <w:right w:val="none" w:sz="0" w:space="0" w:color="auto"/>
              </w:divBdr>
            </w:div>
            <w:div w:id="1562907390">
              <w:marLeft w:val="0"/>
              <w:marRight w:val="0"/>
              <w:marTop w:val="0"/>
              <w:marBottom w:val="0"/>
              <w:divBdr>
                <w:top w:val="none" w:sz="0" w:space="0" w:color="auto"/>
                <w:left w:val="none" w:sz="0" w:space="0" w:color="auto"/>
                <w:bottom w:val="none" w:sz="0" w:space="0" w:color="auto"/>
                <w:right w:val="none" w:sz="0" w:space="0" w:color="auto"/>
              </w:divBdr>
            </w:div>
            <w:div w:id="1563755466">
              <w:marLeft w:val="0"/>
              <w:marRight w:val="0"/>
              <w:marTop w:val="0"/>
              <w:marBottom w:val="0"/>
              <w:divBdr>
                <w:top w:val="none" w:sz="0" w:space="0" w:color="auto"/>
                <w:left w:val="none" w:sz="0" w:space="0" w:color="auto"/>
                <w:bottom w:val="none" w:sz="0" w:space="0" w:color="auto"/>
                <w:right w:val="none" w:sz="0" w:space="0" w:color="auto"/>
              </w:divBdr>
            </w:div>
            <w:div w:id="1565749591">
              <w:marLeft w:val="0"/>
              <w:marRight w:val="0"/>
              <w:marTop w:val="0"/>
              <w:marBottom w:val="0"/>
              <w:divBdr>
                <w:top w:val="none" w:sz="0" w:space="0" w:color="auto"/>
                <w:left w:val="none" w:sz="0" w:space="0" w:color="auto"/>
                <w:bottom w:val="none" w:sz="0" w:space="0" w:color="auto"/>
                <w:right w:val="none" w:sz="0" w:space="0" w:color="auto"/>
              </w:divBdr>
            </w:div>
            <w:div w:id="1568147484">
              <w:marLeft w:val="0"/>
              <w:marRight w:val="0"/>
              <w:marTop w:val="0"/>
              <w:marBottom w:val="0"/>
              <w:divBdr>
                <w:top w:val="none" w:sz="0" w:space="0" w:color="auto"/>
                <w:left w:val="none" w:sz="0" w:space="0" w:color="auto"/>
                <w:bottom w:val="none" w:sz="0" w:space="0" w:color="auto"/>
                <w:right w:val="none" w:sz="0" w:space="0" w:color="auto"/>
              </w:divBdr>
            </w:div>
            <w:div w:id="1585067681">
              <w:marLeft w:val="0"/>
              <w:marRight w:val="0"/>
              <w:marTop w:val="0"/>
              <w:marBottom w:val="0"/>
              <w:divBdr>
                <w:top w:val="none" w:sz="0" w:space="0" w:color="auto"/>
                <w:left w:val="none" w:sz="0" w:space="0" w:color="auto"/>
                <w:bottom w:val="none" w:sz="0" w:space="0" w:color="auto"/>
                <w:right w:val="none" w:sz="0" w:space="0" w:color="auto"/>
              </w:divBdr>
            </w:div>
            <w:div w:id="1585843677">
              <w:marLeft w:val="0"/>
              <w:marRight w:val="0"/>
              <w:marTop w:val="0"/>
              <w:marBottom w:val="0"/>
              <w:divBdr>
                <w:top w:val="none" w:sz="0" w:space="0" w:color="auto"/>
                <w:left w:val="none" w:sz="0" w:space="0" w:color="auto"/>
                <w:bottom w:val="none" w:sz="0" w:space="0" w:color="auto"/>
                <w:right w:val="none" w:sz="0" w:space="0" w:color="auto"/>
              </w:divBdr>
            </w:div>
            <w:div w:id="1594557220">
              <w:marLeft w:val="0"/>
              <w:marRight w:val="0"/>
              <w:marTop w:val="0"/>
              <w:marBottom w:val="0"/>
              <w:divBdr>
                <w:top w:val="none" w:sz="0" w:space="0" w:color="auto"/>
                <w:left w:val="none" w:sz="0" w:space="0" w:color="auto"/>
                <w:bottom w:val="none" w:sz="0" w:space="0" w:color="auto"/>
                <w:right w:val="none" w:sz="0" w:space="0" w:color="auto"/>
              </w:divBdr>
            </w:div>
            <w:div w:id="1602494052">
              <w:marLeft w:val="0"/>
              <w:marRight w:val="0"/>
              <w:marTop w:val="0"/>
              <w:marBottom w:val="0"/>
              <w:divBdr>
                <w:top w:val="none" w:sz="0" w:space="0" w:color="auto"/>
                <w:left w:val="none" w:sz="0" w:space="0" w:color="auto"/>
                <w:bottom w:val="none" w:sz="0" w:space="0" w:color="auto"/>
                <w:right w:val="none" w:sz="0" w:space="0" w:color="auto"/>
              </w:divBdr>
            </w:div>
            <w:div w:id="1609121233">
              <w:marLeft w:val="0"/>
              <w:marRight w:val="0"/>
              <w:marTop w:val="0"/>
              <w:marBottom w:val="0"/>
              <w:divBdr>
                <w:top w:val="none" w:sz="0" w:space="0" w:color="auto"/>
                <w:left w:val="none" w:sz="0" w:space="0" w:color="auto"/>
                <w:bottom w:val="none" w:sz="0" w:space="0" w:color="auto"/>
                <w:right w:val="none" w:sz="0" w:space="0" w:color="auto"/>
              </w:divBdr>
            </w:div>
            <w:div w:id="1609697983">
              <w:marLeft w:val="0"/>
              <w:marRight w:val="0"/>
              <w:marTop w:val="0"/>
              <w:marBottom w:val="0"/>
              <w:divBdr>
                <w:top w:val="none" w:sz="0" w:space="0" w:color="auto"/>
                <w:left w:val="none" w:sz="0" w:space="0" w:color="auto"/>
                <w:bottom w:val="none" w:sz="0" w:space="0" w:color="auto"/>
                <w:right w:val="none" w:sz="0" w:space="0" w:color="auto"/>
              </w:divBdr>
            </w:div>
            <w:div w:id="1610770609">
              <w:marLeft w:val="0"/>
              <w:marRight w:val="0"/>
              <w:marTop w:val="0"/>
              <w:marBottom w:val="0"/>
              <w:divBdr>
                <w:top w:val="none" w:sz="0" w:space="0" w:color="auto"/>
                <w:left w:val="none" w:sz="0" w:space="0" w:color="auto"/>
                <w:bottom w:val="none" w:sz="0" w:space="0" w:color="auto"/>
                <w:right w:val="none" w:sz="0" w:space="0" w:color="auto"/>
              </w:divBdr>
            </w:div>
            <w:div w:id="1614360788">
              <w:marLeft w:val="0"/>
              <w:marRight w:val="0"/>
              <w:marTop w:val="0"/>
              <w:marBottom w:val="0"/>
              <w:divBdr>
                <w:top w:val="none" w:sz="0" w:space="0" w:color="auto"/>
                <w:left w:val="none" w:sz="0" w:space="0" w:color="auto"/>
                <w:bottom w:val="none" w:sz="0" w:space="0" w:color="auto"/>
                <w:right w:val="none" w:sz="0" w:space="0" w:color="auto"/>
              </w:divBdr>
            </w:div>
            <w:div w:id="1621912355">
              <w:marLeft w:val="0"/>
              <w:marRight w:val="0"/>
              <w:marTop w:val="0"/>
              <w:marBottom w:val="0"/>
              <w:divBdr>
                <w:top w:val="none" w:sz="0" w:space="0" w:color="auto"/>
                <w:left w:val="none" w:sz="0" w:space="0" w:color="auto"/>
                <w:bottom w:val="none" w:sz="0" w:space="0" w:color="auto"/>
                <w:right w:val="none" w:sz="0" w:space="0" w:color="auto"/>
              </w:divBdr>
            </w:div>
            <w:div w:id="1636831536">
              <w:marLeft w:val="0"/>
              <w:marRight w:val="0"/>
              <w:marTop w:val="0"/>
              <w:marBottom w:val="0"/>
              <w:divBdr>
                <w:top w:val="none" w:sz="0" w:space="0" w:color="auto"/>
                <w:left w:val="none" w:sz="0" w:space="0" w:color="auto"/>
                <w:bottom w:val="none" w:sz="0" w:space="0" w:color="auto"/>
                <w:right w:val="none" w:sz="0" w:space="0" w:color="auto"/>
              </w:divBdr>
            </w:div>
            <w:div w:id="1637372848">
              <w:marLeft w:val="0"/>
              <w:marRight w:val="0"/>
              <w:marTop w:val="0"/>
              <w:marBottom w:val="0"/>
              <w:divBdr>
                <w:top w:val="none" w:sz="0" w:space="0" w:color="auto"/>
                <w:left w:val="none" w:sz="0" w:space="0" w:color="auto"/>
                <w:bottom w:val="none" w:sz="0" w:space="0" w:color="auto"/>
                <w:right w:val="none" w:sz="0" w:space="0" w:color="auto"/>
              </w:divBdr>
            </w:div>
            <w:div w:id="1640066044">
              <w:marLeft w:val="0"/>
              <w:marRight w:val="0"/>
              <w:marTop w:val="0"/>
              <w:marBottom w:val="0"/>
              <w:divBdr>
                <w:top w:val="none" w:sz="0" w:space="0" w:color="auto"/>
                <w:left w:val="none" w:sz="0" w:space="0" w:color="auto"/>
                <w:bottom w:val="none" w:sz="0" w:space="0" w:color="auto"/>
                <w:right w:val="none" w:sz="0" w:space="0" w:color="auto"/>
              </w:divBdr>
            </w:div>
            <w:div w:id="1640724949">
              <w:marLeft w:val="0"/>
              <w:marRight w:val="0"/>
              <w:marTop w:val="0"/>
              <w:marBottom w:val="0"/>
              <w:divBdr>
                <w:top w:val="none" w:sz="0" w:space="0" w:color="auto"/>
                <w:left w:val="none" w:sz="0" w:space="0" w:color="auto"/>
                <w:bottom w:val="none" w:sz="0" w:space="0" w:color="auto"/>
                <w:right w:val="none" w:sz="0" w:space="0" w:color="auto"/>
              </w:divBdr>
            </w:div>
            <w:div w:id="1645045663">
              <w:marLeft w:val="0"/>
              <w:marRight w:val="0"/>
              <w:marTop w:val="0"/>
              <w:marBottom w:val="0"/>
              <w:divBdr>
                <w:top w:val="none" w:sz="0" w:space="0" w:color="auto"/>
                <w:left w:val="none" w:sz="0" w:space="0" w:color="auto"/>
                <w:bottom w:val="none" w:sz="0" w:space="0" w:color="auto"/>
                <w:right w:val="none" w:sz="0" w:space="0" w:color="auto"/>
              </w:divBdr>
            </w:div>
            <w:div w:id="1646161045">
              <w:marLeft w:val="0"/>
              <w:marRight w:val="0"/>
              <w:marTop w:val="0"/>
              <w:marBottom w:val="0"/>
              <w:divBdr>
                <w:top w:val="none" w:sz="0" w:space="0" w:color="auto"/>
                <w:left w:val="none" w:sz="0" w:space="0" w:color="auto"/>
                <w:bottom w:val="none" w:sz="0" w:space="0" w:color="auto"/>
                <w:right w:val="none" w:sz="0" w:space="0" w:color="auto"/>
              </w:divBdr>
            </w:div>
            <w:div w:id="1662124651">
              <w:marLeft w:val="0"/>
              <w:marRight w:val="0"/>
              <w:marTop w:val="0"/>
              <w:marBottom w:val="0"/>
              <w:divBdr>
                <w:top w:val="none" w:sz="0" w:space="0" w:color="auto"/>
                <w:left w:val="none" w:sz="0" w:space="0" w:color="auto"/>
                <w:bottom w:val="none" w:sz="0" w:space="0" w:color="auto"/>
                <w:right w:val="none" w:sz="0" w:space="0" w:color="auto"/>
              </w:divBdr>
            </w:div>
            <w:div w:id="1663585450">
              <w:marLeft w:val="0"/>
              <w:marRight w:val="0"/>
              <w:marTop w:val="0"/>
              <w:marBottom w:val="0"/>
              <w:divBdr>
                <w:top w:val="none" w:sz="0" w:space="0" w:color="auto"/>
                <w:left w:val="none" w:sz="0" w:space="0" w:color="auto"/>
                <w:bottom w:val="none" w:sz="0" w:space="0" w:color="auto"/>
                <w:right w:val="none" w:sz="0" w:space="0" w:color="auto"/>
              </w:divBdr>
            </w:div>
            <w:div w:id="1670251697">
              <w:marLeft w:val="0"/>
              <w:marRight w:val="0"/>
              <w:marTop w:val="0"/>
              <w:marBottom w:val="0"/>
              <w:divBdr>
                <w:top w:val="none" w:sz="0" w:space="0" w:color="auto"/>
                <w:left w:val="none" w:sz="0" w:space="0" w:color="auto"/>
                <w:bottom w:val="none" w:sz="0" w:space="0" w:color="auto"/>
                <w:right w:val="none" w:sz="0" w:space="0" w:color="auto"/>
              </w:divBdr>
            </w:div>
            <w:div w:id="1670936593">
              <w:marLeft w:val="0"/>
              <w:marRight w:val="0"/>
              <w:marTop w:val="0"/>
              <w:marBottom w:val="0"/>
              <w:divBdr>
                <w:top w:val="none" w:sz="0" w:space="0" w:color="auto"/>
                <w:left w:val="none" w:sz="0" w:space="0" w:color="auto"/>
                <w:bottom w:val="none" w:sz="0" w:space="0" w:color="auto"/>
                <w:right w:val="none" w:sz="0" w:space="0" w:color="auto"/>
              </w:divBdr>
            </w:div>
            <w:div w:id="1678190789">
              <w:marLeft w:val="0"/>
              <w:marRight w:val="0"/>
              <w:marTop w:val="0"/>
              <w:marBottom w:val="0"/>
              <w:divBdr>
                <w:top w:val="none" w:sz="0" w:space="0" w:color="auto"/>
                <w:left w:val="none" w:sz="0" w:space="0" w:color="auto"/>
                <w:bottom w:val="none" w:sz="0" w:space="0" w:color="auto"/>
                <w:right w:val="none" w:sz="0" w:space="0" w:color="auto"/>
              </w:divBdr>
            </w:div>
            <w:div w:id="1687636581">
              <w:marLeft w:val="0"/>
              <w:marRight w:val="0"/>
              <w:marTop w:val="0"/>
              <w:marBottom w:val="0"/>
              <w:divBdr>
                <w:top w:val="none" w:sz="0" w:space="0" w:color="auto"/>
                <w:left w:val="none" w:sz="0" w:space="0" w:color="auto"/>
                <w:bottom w:val="none" w:sz="0" w:space="0" w:color="auto"/>
                <w:right w:val="none" w:sz="0" w:space="0" w:color="auto"/>
              </w:divBdr>
            </w:div>
            <w:div w:id="1696298806">
              <w:marLeft w:val="0"/>
              <w:marRight w:val="0"/>
              <w:marTop w:val="0"/>
              <w:marBottom w:val="0"/>
              <w:divBdr>
                <w:top w:val="none" w:sz="0" w:space="0" w:color="auto"/>
                <w:left w:val="none" w:sz="0" w:space="0" w:color="auto"/>
                <w:bottom w:val="none" w:sz="0" w:space="0" w:color="auto"/>
                <w:right w:val="none" w:sz="0" w:space="0" w:color="auto"/>
              </w:divBdr>
            </w:div>
            <w:div w:id="1705325840">
              <w:marLeft w:val="0"/>
              <w:marRight w:val="0"/>
              <w:marTop w:val="0"/>
              <w:marBottom w:val="0"/>
              <w:divBdr>
                <w:top w:val="none" w:sz="0" w:space="0" w:color="auto"/>
                <w:left w:val="none" w:sz="0" w:space="0" w:color="auto"/>
                <w:bottom w:val="none" w:sz="0" w:space="0" w:color="auto"/>
                <w:right w:val="none" w:sz="0" w:space="0" w:color="auto"/>
              </w:divBdr>
            </w:div>
            <w:div w:id="1716008951">
              <w:marLeft w:val="0"/>
              <w:marRight w:val="0"/>
              <w:marTop w:val="0"/>
              <w:marBottom w:val="0"/>
              <w:divBdr>
                <w:top w:val="none" w:sz="0" w:space="0" w:color="auto"/>
                <w:left w:val="none" w:sz="0" w:space="0" w:color="auto"/>
                <w:bottom w:val="none" w:sz="0" w:space="0" w:color="auto"/>
                <w:right w:val="none" w:sz="0" w:space="0" w:color="auto"/>
              </w:divBdr>
            </w:div>
            <w:div w:id="1729105589">
              <w:marLeft w:val="0"/>
              <w:marRight w:val="0"/>
              <w:marTop w:val="0"/>
              <w:marBottom w:val="0"/>
              <w:divBdr>
                <w:top w:val="none" w:sz="0" w:space="0" w:color="auto"/>
                <w:left w:val="none" w:sz="0" w:space="0" w:color="auto"/>
                <w:bottom w:val="none" w:sz="0" w:space="0" w:color="auto"/>
                <w:right w:val="none" w:sz="0" w:space="0" w:color="auto"/>
              </w:divBdr>
            </w:div>
            <w:div w:id="1738748612">
              <w:marLeft w:val="0"/>
              <w:marRight w:val="0"/>
              <w:marTop w:val="0"/>
              <w:marBottom w:val="0"/>
              <w:divBdr>
                <w:top w:val="none" w:sz="0" w:space="0" w:color="auto"/>
                <w:left w:val="none" w:sz="0" w:space="0" w:color="auto"/>
                <w:bottom w:val="none" w:sz="0" w:space="0" w:color="auto"/>
                <w:right w:val="none" w:sz="0" w:space="0" w:color="auto"/>
              </w:divBdr>
            </w:div>
            <w:div w:id="1743789447">
              <w:marLeft w:val="0"/>
              <w:marRight w:val="0"/>
              <w:marTop w:val="0"/>
              <w:marBottom w:val="0"/>
              <w:divBdr>
                <w:top w:val="none" w:sz="0" w:space="0" w:color="auto"/>
                <w:left w:val="none" w:sz="0" w:space="0" w:color="auto"/>
                <w:bottom w:val="none" w:sz="0" w:space="0" w:color="auto"/>
                <w:right w:val="none" w:sz="0" w:space="0" w:color="auto"/>
              </w:divBdr>
            </w:div>
            <w:div w:id="1755131072">
              <w:marLeft w:val="0"/>
              <w:marRight w:val="0"/>
              <w:marTop w:val="0"/>
              <w:marBottom w:val="0"/>
              <w:divBdr>
                <w:top w:val="none" w:sz="0" w:space="0" w:color="auto"/>
                <w:left w:val="none" w:sz="0" w:space="0" w:color="auto"/>
                <w:bottom w:val="none" w:sz="0" w:space="0" w:color="auto"/>
                <w:right w:val="none" w:sz="0" w:space="0" w:color="auto"/>
              </w:divBdr>
            </w:div>
            <w:div w:id="1755663623">
              <w:marLeft w:val="0"/>
              <w:marRight w:val="0"/>
              <w:marTop w:val="0"/>
              <w:marBottom w:val="0"/>
              <w:divBdr>
                <w:top w:val="none" w:sz="0" w:space="0" w:color="auto"/>
                <w:left w:val="none" w:sz="0" w:space="0" w:color="auto"/>
                <w:bottom w:val="none" w:sz="0" w:space="0" w:color="auto"/>
                <w:right w:val="none" w:sz="0" w:space="0" w:color="auto"/>
              </w:divBdr>
            </w:div>
            <w:div w:id="1760180567">
              <w:marLeft w:val="0"/>
              <w:marRight w:val="0"/>
              <w:marTop w:val="0"/>
              <w:marBottom w:val="0"/>
              <w:divBdr>
                <w:top w:val="none" w:sz="0" w:space="0" w:color="auto"/>
                <w:left w:val="none" w:sz="0" w:space="0" w:color="auto"/>
                <w:bottom w:val="none" w:sz="0" w:space="0" w:color="auto"/>
                <w:right w:val="none" w:sz="0" w:space="0" w:color="auto"/>
              </w:divBdr>
            </w:div>
            <w:div w:id="1774402997">
              <w:marLeft w:val="0"/>
              <w:marRight w:val="0"/>
              <w:marTop w:val="0"/>
              <w:marBottom w:val="0"/>
              <w:divBdr>
                <w:top w:val="none" w:sz="0" w:space="0" w:color="auto"/>
                <w:left w:val="none" w:sz="0" w:space="0" w:color="auto"/>
                <w:bottom w:val="none" w:sz="0" w:space="0" w:color="auto"/>
                <w:right w:val="none" w:sz="0" w:space="0" w:color="auto"/>
              </w:divBdr>
            </w:div>
            <w:div w:id="1775444567">
              <w:marLeft w:val="0"/>
              <w:marRight w:val="0"/>
              <w:marTop w:val="0"/>
              <w:marBottom w:val="0"/>
              <w:divBdr>
                <w:top w:val="none" w:sz="0" w:space="0" w:color="auto"/>
                <w:left w:val="none" w:sz="0" w:space="0" w:color="auto"/>
                <w:bottom w:val="none" w:sz="0" w:space="0" w:color="auto"/>
                <w:right w:val="none" w:sz="0" w:space="0" w:color="auto"/>
              </w:divBdr>
            </w:div>
            <w:div w:id="1778521916">
              <w:marLeft w:val="0"/>
              <w:marRight w:val="0"/>
              <w:marTop w:val="0"/>
              <w:marBottom w:val="0"/>
              <w:divBdr>
                <w:top w:val="none" w:sz="0" w:space="0" w:color="auto"/>
                <w:left w:val="none" w:sz="0" w:space="0" w:color="auto"/>
                <w:bottom w:val="none" w:sz="0" w:space="0" w:color="auto"/>
                <w:right w:val="none" w:sz="0" w:space="0" w:color="auto"/>
              </w:divBdr>
            </w:div>
            <w:div w:id="1779593695">
              <w:marLeft w:val="0"/>
              <w:marRight w:val="0"/>
              <w:marTop w:val="0"/>
              <w:marBottom w:val="0"/>
              <w:divBdr>
                <w:top w:val="none" w:sz="0" w:space="0" w:color="auto"/>
                <w:left w:val="none" w:sz="0" w:space="0" w:color="auto"/>
                <w:bottom w:val="none" w:sz="0" w:space="0" w:color="auto"/>
                <w:right w:val="none" w:sz="0" w:space="0" w:color="auto"/>
              </w:divBdr>
            </w:div>
            <w:div w:id="1780486215">
              <w:marLeft w:val="0"/>
              <w:marRight w:val="0"/>
              <w:marTop w:val="0"/>
              <w:marBottom w:val="0"/>
              <w:divBdr>
                <w:top w:val="none" w:sz="0" w:space="0" w:color="auto"/>
                <w:left w:val="none" w:sz="0" w:space="0" w:color="auto"/>
                <w:bottom w:val="none" w:sz="0" w:space="0" w:color="auto"/>
                <w:right w:val="none" w:sz="0" w:space="0" w:color="auto"/>
              </w:divBdr>
            </w:div>
            <w:div w:id="1788085530">
              <w:marLeft w:val="0"/>
              <w:marRight w:val="0"/>
              <w:marTop w:val="0"/>
              <w:marBottom w:val="0"/>
              <w:divBdr>
                <w:top w:val="none" w:sz="0" w:space="0" w:color="auto"/>
                <w:left w:val="none" w:sz="0" w:space="0" w:color="auto"/>
                <w:bottom w:val="none" w:sz="0" w:space="0" w:color="auto"/>
                <w:right w:val="none" w:sz="0" w:space="0" w:color="auto"/>
              </w:divBdr>
            </w:div>
            <w:div w:id="1789815535">
              <w:marLeft w:val="0"/>
              <w:marRight w:val="0"/>
              <w:marTop w:val="0"/>
              <w:marBottom w:val="0"/>
              <w:divBdr>
                <w:top w:val="none" w:sz="0" w:space="0" w:color="auto"/>
                <w:left w:val="none" w:sz="0" w:space="0" w:color="auto"/>
                <w:bottom w:val="none" w:sz="0" w:space="0" w:color="auto"/>
                <w:right w:val="none" w:sz="0" w:space="0" w:color="auto"/>
              </w:divBdr>
            </w:div>
            <w:div w:id="1802767382">
              <w:marLeft w:val="0"/>
              <w:marRight w:val="0"/>
              <w:marTop w:val="0"/>
              <w:marBottom w:val="0"/>
              <w:divBdr>
                <w:top w:val="none" w:sz="0" w:space="0" w:color="auto"/>
                <w:left w:val="none" w:sz="0" w:space="0" w:color="auto"/>
                <w:bottom w:val="none" w:sz="0" w:space="0" w:color="auto"/>
                <w:right w:val="none" w:sz="0" w:space="0" w:color="auto"/>
              </w:divBdr>
            </w:div>
            <w:div w:id="1807814334">
              <w:marLeft w:val="0"/>
              <w:marRight w:val="0"/>
              <w:marTop w:val="0"/>
              <w:marBottom w:val="0"/>
              <w:divBdr>
                <w:top w:val="none" w:sz="0" w:space="0" w:color="auto"/>
                <w:left w:val="none" w:sz="0" w:space="0" w:color="auto"/>
                <w:bottom w:val="none" w:sz="0" w:space="0" w:color="auto"/>
                <w:right w:val="none" w:sz="0" w:space="0" w:color="auto"/>
              </w:divBdr>
            </w:div>
            <w:div w:id="1812940374">
              <w:marLeft w:val="0"/>
              <w:marRight w:val="0"/>
              <w:marTop w:val="0"/>
              <w:marBottom w:val="0"/>
              <w:divBdr>
                <w:top w:val="none" w:sz="0" w:space="0" w:color="auto"/>
                <w:left w:val="none" w:sz="0" w:space="0" w:color="auto"/>
                <w:bottom w:val="none" w:sz="0" w:space="0" w:color="auto"/>
                <w:right w:val="none" w:sz="0" w:space="0" w:color="auto"/>
              </w:divBdr>
            </w:div>
            <w:div w:id="1816294525">
              <w:marLeft w:val="0"/>
              <w:marRight w:val="0"/>
              <w:marTop w:val="0"/>
              <w:marBottom w:val="0"/>
              <w:divBdr>
                <w:top w:val="none" w:sz="0" w:space="0" w:color="auto"/>
                <w:left w:val="none" w:sz="0" w:space="0" w:color="auto"/>
                <w:bottom w:val="none" w:sz="0" w:space="0" w:color="auto"/>
                <w:right w:val="none" w:sz="0" w:space="0" w:color="auto"/>
              </w:divBdr>
            </w:div>
            <w:div w:id="1817529607">
              <w:marLeft w:val="0"/>
              <w:marRight w:val="0"/>
              <w:marTop w:val="0"/>
              <w:marBottom w:val="0"/>
              <w:divBdr>
                <w:top w:val="none" w:sz="0" w:space="0" w:color="auto"/>
                <w:left w:val="none" w:sz="0" w:space="0" w:color="auto"/>
                <w:bottom w:val="none" w:sz="0" w:space="0" w:color="auto"/>
                <w:right w:val="none" w:sz="0" w:space="0" w:color="auto"/>
              </w:divBdr>
            </w:div>
            <w:div w:id="1820343680">
              <w:marLeft w:val="0"/>
              <w:marRight w:val="0"/>
              <w:marTop w:val="0"/>
              <w:marBottom w:val="0"/>
              <w:divBdr>
                <w:top w:val="none" w:sz="0" w:space="0" w:color="auto"/>
                <w:left w:val="none" w:sz="0" w:space="0" w:color="auto"/>
                <w:bottom w:val="none" w:sz="0" w:space="0" w:color="auto"/>
                <w:right w:val="none" w:sz="0" w:space="0" w:color="auto"/>
              </w:divBdr>
            </w:div>
            <w:div w:id="1822652498">
              <w:marLeft w:val="0"/>
              <w:marRight w:val="0"/>
              <w:marTop w:val="0"/>
              <w:marBottom w:val="0"/>
              <w:divBdr>
                <w:top w:val="none" w:sz="0" w:space="0" w:color="auto"/>
                <w:left w:val="none" w:sz="0" w:space="0" w:color="auto"/>
                <w:bottom w:val="none" w:sz="0" w:space="0" w:color="auto"/>
                <w:right w:val="none" w:sz="0" w:space="0" w:color="auto"/>
              </w:divBdr>
            </w:div>
            <w:div w:id="1823308529">
              <w:marLeft w:val="0"/>
              <w:marRight w:val="0"/>
              <w:marTop w:val="0"/>
              <w:marBottom w:val="0"/>
              <w:divBdr>
                <w:top w:val="none" w:sz="0" w:space="0" w:color="auto"/>
                <w:left w:val="none" w:sz="0" w:space="0" w:color="auto"/>
                <w:bottom w:val="none" w:sz="0" w:space="0" w:color="auto"/>
                <w:right w:val="none" w:sz="0" w:space="0" w:color="auto"/>
              </w:divBdr>
            </w:div>
            <w:div w:id="1836065972">
              <w:marLeft w:val="0"/>
              <w:marRight w:val="0"/>
              <w:marTop w:val="0"/>
              <w:marBottom w:val="0"/>
              <w:divBdr>
                <w:top w:val="none" w:sz="0" w:space="0" w:color="auto"/>
                <w:left w:val="none" w:sz="0" w:space="0" w:color="auto"/>
                <w:bottom w:val="none" w:sz="0" w:space="0" w:color="auto"/>
                <w:right w:val="none" w:sz="0" w:space="0" w:color="auto"/>
              </w:divBdr>
            </w:div>
            <w:div w:id="1836452213">
              <w:marLeft w:val="0"/>
              <w:marRight w:val="0"/>
              <w:marTop w:val="0"/>
              <w:marBottom w:val="0"/>
              <w:divBdr>
                <w:top w:val="none" w:sz="0" w:space="0" w:color="auto"/>
                <w:left w:val="none" w:sz="0" w:space="0" w:color="auto"/>
                <w:bottom w:val="none" w:sz="0" w:space="0" w:color="auto"/>
                <w:right w:val="none" w:sz="0" w:space="0" w:color="auto"/>
              </w:divBdr>
            </w:div>
            <w:div w:id="1840775824">
              <w:marLeft w:val="0"/>
              <w:marRight w:val="0"/>
              <w:marTop w:val="0"/>
              <w:marBottom w:val="0"/>
              <w:divBdr>
                <w:top w:val="none" w:sz="0" w:space="0" w:color="auto"/>
                <w:left w:val="none" w:sz="0" w:space="0" w:color="auto"/>
                <w:bottom w:val="none" w:sz="0" w:space="0" w:color="auto"/>
                <w:right w:val="none" w:sz="0" w:space="0" w:color="auto"/>
              </w:divBdr>
            </w:div>
            <w:div w:id="1841849875">
              <w:marLeft w:val="0"/>
              <w:marRight w:val="0"/>
              <w:marTop w:val="0"/>
              <w:marBottom w:val="0"/>
              <w:divBdr>
                <w:top w:val="none" w:sz="0" w:space="0" w:color="auto"/>
                <w:left w:val="none" w:sz="0" w:space="0" w:color="auto"/>
                <w:bottom w:val="none" w:sz="0" w:space="0" w:color="auto"/>
                <w:right w:val="none" w:sz="0" w:space="0" w:color="auto"/>
              </w:divBdr>
            </w:div>
            <w:div w:id="1846482776">
              <w:marLeft w:val="0"/>
              <w:marRight w:val="0"/>
              <w:marTop w:val="0"/>
              <w:marBottom w:val="0"/>
              <w:divBdr>
                <w:top w:val="none" w:sz="0" w:space="0" w:color="auto"/>
                <w:left w:val="none" w:sz="0" w:space="0" w:color="auto"/>
                <w:bottom w:val="none" w:sz="0" w:space="0" w:color="auto"/>
                <w:right w:val="none" w:sz="0" w:space="0" w:color="auto"/>
              </w:divBdr>
            </w:div>
            <w:div w:id="1849441932">
              <w:marLeft w:val="0"/>
              <w:marRight w:val="0"/>
              <w:marTop w:val="0"/>
              <w:marBottom w:val="0"/>
              <w:divBdr>
                <w:top w:val="none" w:sz="0" w:space="0" w:color="auto"/>
                <w:left w:val="none" w:sz="0" w:space="0" w:color="auto"/>
                <w:bottom w:val="none" w:sz="0" w:space="0" w:color="auto"/>
                <w:right w:val="none" w:sz="0" w:space="0" w:color="auto"/>
              </w:divBdr>
            </w:div>
            <w:div w:id="1854878097">
              <w:marLeft w:val="0"/>
              <w:marRight w:val="0"/>
              <w:marTop w:val="0"/>
              <w:marBottom w:val="0"/>
              <w:divBdr>
                <w:top w:val="none" w:sz="0" w:space="0" w:color="auto"/>
                <w:left w:val="none" w:sz="0" w:space="0" w:color="auto"/>
                <w:bottom w:val="none" w:sz="0" w:space="0" w:color="auto"/>
                <w:right w:val="none" w:sz="0" w:space="0" w:color="auto"/>
              </w:divBdr>
            </w:div>
            <w:div w:id="1858540687">
              <w:marLeft w:val="0"/>
              <w:marRight w:val="0"/>
              <w:marTop w:val="0"/>
              <w:marBottom w:val="0"/>
              <w:divBdr>
                <w:top w:val="none" w:sz="0" w:space="0" w:color="auto"/>
                <w:left w:val="none" w:sz="0" w:space="0" w:color="auto"/>
                <w:bottom w:val="none" w:sz="0" w:space="0" w:color="auto"/>
                <w:right w:val="none" w:sz="0" w:space="0" w:color="auto"/>
              </w:divBdr>
            </w:div>
            <w:div w:id="1860896675">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 w:id="1874032788">
              <w:marLeft w:val="0"/>
              <w:marRight w:val="0"/>
              <w:marTop w:val="0"/>
              <w:marBottom w:val="0"/>
              <w:divBdr>
                <w:top w:val="none" w:sz="0" w:space="0" w:color="auto"/>
                <w:left w:val="none" w:sz="0" w:space="0" w:color="auto"/>
                <w:bottom w:val="none" w:sz="0" w:space="0" w:color="auto"/>
                <w:right w:val="none" w:sz="0" w:space="0" w:color="auto"/>
              </w:divBdr>
            </w:div>
            <w:div w:id="1878464140">
              <w:marLeft w:val="0"/>
              <w:marRight w:val="0"/>
              <w:marTop w:val="0"/>
              <w:marBottom w:val="0"/>
              <w:divBdr>
                <w:top w:val="none" w:sz="0" w:space="0" w:color="auto"/>
                <w:left w:val="none" w:sz="0" w:space="0" w:color="auto"/>
                <w:bottom w:val="none" w:sz="0" w:space="0" w:color="auto"/>
                <w:right w:val="none" w:sz="0" w:space="0" w:color="auto"/>
              </w:divBdr>
            </w:div>
            <w:div w:id="1879003483">
              <w:marLeft w:val="0"/>
              <w:marRight w:val="0"/>
              <w:marTop w:val="0"/>
              <w:marBottom w:val="0"/>
              <w:divBdr>
                <w:top w:val="none" w:sz="0" w:space="0" w:color="auto"/>
                <w:left w:val="none" w:sz="0" w:space="0" w:color="auto"/>
                <w:bottom w:val="none" w:sz="0" w:space="0" w:color="auto"/>
                <w:right w:val="none" w:sz="0" w:space="0" w:color="auto"/>
              </w:divBdr>
            </w:div>
            <w:div w:id="1880897892">
              <w:marLeft w:val="0"/>
              <w:marRight w:val="0"/>
              <w:marTop w:val="0"/>
              <w:marBottom w:val="0"/>
              <w:divBdr>
                <w:top w:val="none" w:sz="0" w:space="0" w:color="auto"/>
                <w:left w:val="none" w:sz="0" w:space="0" w:color="auto"/>
                <w:bottom w:val="none" w:sz="0" w:space="0" w:color="auto"/>
                <w:right w:val="none" w:sz="0" w:space="0" w:color="auto"/>
              </w:divBdr>
            </w:div>
            <w:div w:id="1880898266">
              <w:marLeft w:val="0"/>
              <w:marRight w:val="0"/>
              <w:marTop w:val="0"/>
              <w:marBottom w:val="0"/>
              <w:divBdr>
                <w:top w:val="none" w:sz="0" w:space="0" w:color="auto"/>
                <w:left w:val="none" w:sz="0" w:space="0" w:color="auto"/>
                <w:bottom w:val="none" w:sz="0" w:space="0" w:color="auto"/>
                <w:right w:val="none" w:sz="0" w:space="0" w:color="auto"/>
              </w:divBdr>
            </w:div>
            <w:div w:id="1898513574">
              <w:marLeft w:val="0"/>
              <w:marRight w:val="0"/>
              <w:marTop w:val="0"/>
              <w:marBottom w:val="0"/>
              <w:divBdr>
                <w:top w:val="none" w:sz="0" w:space="0" w:color="auto"/>
                <w:left w:val="none" w:sz="0" w:space="0" w:color="auto"/>
                <w:bottom w:val="none" w:sz="0" w:space="0" w:color="auto"/>
                <w:right w:val="none" w:sz="0" w:space="0" w:color="auto"/>
              </w:divBdr>
            </w:div>
            <w:div w:id="1901550810">
              <w:marLeft w:val="0"/>
              <w:marRight w:val="0"/>
              <w:marTop w:val="0"/>
              <w:marBottom w:val="0"/>
              <w:divBdr>
                <w:top w:val="none" w:sz="0" w:space="0" w:color="auto"/>
                <w:left w:val="none" w:sz="0" w:space="0" w:color="auto"/>
                <w:bottom w:val="none" w:sz="0" w:space="0" w:color="auto"/>
                <w:right w:val="none" w:sz="0" w:space="0" w:color="auto"/>
              </w:divBdr>
            </w:div>
            <w:div w:id="1908686063">
              <w:marLeft w:val="0"/>
              <w:marRight w:val="0"/>
              <w:marTop w:val="0"/>
              <w:marBottom w:val="0"/>
              <w:divBdr>
                <w:top w:val="none" w:sz="0" w:space="0" w:color="auto"/>
                <w:left w:val="none" w:sz="0" w:space="0" w:color="auto"/>
                <w:bottom w:val="none" w:sz="0" w:space="0" w:color="auto"/>
                <w:right w:val="none" w:sz="0" w:space="0" w:color="auto"/>
              </w:divBdr>
            </w:div>
            <w:div w:id="1910580770">
              <w:marLeft w:val="0"/>
              <w:marRight w:val="0"/>
              <w:marTop w:val="0"/>
              <w:marBottom w:val="0"/>
              <w:divBdr>
                <w:top w:val="none" w:sz="0" w:space="0" w:color="auto"/>
                <w:left w:val="none" w:sz="0" w:space="0" w:color="auto"/>
                <w:bottom w:val="none" w:sz="0" w:space="0" w:color="auto"/>
                <w:right w:val="none" w:sz="0" w:space="0" w:color="auto"/>
              </w:divBdr>
            </w:div>
            <w:div w:id="1924678758">
              <w:marLeft w:val="0"/>
              <w:marRight w:val="0"/>
              <w:marTop w:val="0"/>
              <w:marBottom w:val="0"/>
              <w:divBdr>
                <w:top w:val="none" w:sz="0" w:space="0" w:color="auto"/>
                <w:left w:val="none" w:sz="0" w:space="0" w:color="auto"/>
                <w:bottom w:val="none" w:sz="0" w:space="0" w:color="auto"/>
                <w:right w:val="none" w:sz="0" w:space="0" w:color="auto"/>
              </w:divBdr>
            </w:div>
            <w:div w:id="1940991806">
              <w:marLeft w:val="0"/>
              <w:marRight w:val="0"/>
              <w:marTop w:val="0"/>
              <w:marBottom w:val="0"/>
              <w:divBdr>
                <w:top w:val="none" w:sz="0" w:space="0" w:color="auto"/>
                <w:left w:val="none" w:sz="0" w:space="0" w:color="auto"/>
                <w:bottom w:val="none" w:sz="0" w:space="0" w:color="auto"/>
                <w:right w:val="none" w:sz="0" w:space="0" w:color="auto"/>
              </w:divBdr>
            </w:div>
            <w:div w:id="1943952659">
              <w:marLeft w:val="0"/>
              <w:marRight w:val="0"/>
              <w:marTop w:val="0"/>
              <w:marBottom w:val="0"/>
              <w:divBdr>
                <w:top w:val="none" w:sz="0" w:space="0" w:color="auto"/>
                <w:left w:val="none" w:sz="0" w:space="0" w:color="auto"/>
                <w:bottom w:val="none" w:sz="0" w:space="0" w:color="auto"/>
                <w:right w:val="none" w:sz="0" w:space="0" w:color="auto"/>
              </w:divBdr>
            </w:div>
            <w:div w:id="1950619588">
              <w:marLeft w:val="0"/>
              <w:marRight w:val="0"/>
              <w:marTop w:val="0"/>
              <w:marBottom w:val="0"/>
              <w:divBdr>
                <w:top w:val="none" w:sz="0" w:space="0" w:color="auto"/>
                <w:left w:val="none" w:sz="0" w:space="0" w:color="auto"/>
                <w:bottom w:val="none" w:sz="0" w:space="0" w:color="auto"/>
                <w:right w:val="none" w:sz="0" w:space="0" w:color="auto"/>
              </w:divBdr>
            </w:div>
            <w:div w:id="1951429081">
              <w:marLeft w:val="0"/>
              <w:marRight w:val="0"/>
              <w:marTop w:val="0"/>
              <w:marBottom w:val="0"/>
              <w:divBdr>
                <w:top w:val="none" w:sz="0" w:space="0" w:color="auto"/>
                <w:left w:val="none" w:sz="0" w:space="0" w:color="auto"/>
                <w:bottom w:val="none" w:sz="0" w:space="0" w:color="auto"/>
                <w:right w:val="none" w:sz="0" w:space="0" w:color="auto"/>
              </w:divBdr>
            </w:div>
            <w:div w:id="1951815697">
              <w:marLeft w:val="0"/>
              <w:marRight w:val="0"/>
              <w:marTop w:val="0"/>
              <w:marBottom w:val="0"/>
              <w:divBdr>
                <w:top w:val="none" w:sz="0" w:space="0" w:color="auto"/>
                <w:left w:val="none" w:sz="0" w:space="0" w:color="auto"/>
                <w:bottom w:val="none" w:sz="0" w:space="0" w:color="auto"/>
                <w:right w:val="none" w:sz="0" w:space="0" w:color="auto"/>
              </w:divBdr>
            </w:div>
            <w:div w:id="1955288632">
              <w:marLeft w:val="0"/>
              <w:marRight w:val="0"/>
              <w:marTop w:val="0"/>
              <w:marBottom w:val="0"/>
              <w:divBdr>
                <w:top w:val="none" w:sz="0" w:space="0" w:color="auto"/>
                <w:left w:val="none" w:sz="0" w:space="0" w:color="auto"/>
                <w:bottom w:val="none" w:sz="0" w:space="0" w:color="auto"/>
                <w:right w:val="none" w:sz="0" w:space="0" w:color="auto"/>
              </w:divBdr>
            </w:div>
            <w:div w:id="1958026664">
              <w:marLeft w:val="0"/>
              <w:marRight w:val="0"/>
              <w:marTop w:val="0"/>
              <w:marBottom w:val="0"/>
              <w:divBdr>
                <w:top w:val="none" w:sz="0" w:space="0" w:color="auto"/>
                <w:left w:val="none" w:sz="0" w:space="0" w:color="auto"/>
                <w:bottom w:val="none" w:sz="0" w:space="0" w:color="auto"/>
                <w:right w:val="none" w:sz="0" w:space="0" w:color="auto"/>
              </w:divBdr>
            </w:div>
            <w:div w:id="1959488715">
              <w:marLeft w:val="0"/>
              <w:marRight w:val="0"/>
              <w:marTop w:val="0"/>
              <w:marBottom w:val="0"/>
              <w:divBdr>
                <w:top w:val="none" w:sz="0" w:space="0" w:color="auto"/>
                <w:left w:val="none" w:sz="0" w:space="0" w:color="auto"/>
                <w:bottom w:val="none" w:sz="0" w:space="0" w:color="auto"/>
                <w:right w:val="none" w:sz="0" w:space="0" w:color="auto"/>
              </w:divBdr>
            </w:div>
            <w:div w:id="1962109459">
              <w:marLeft w:val="0"/>
              <w:marRight w:val="0"/>
              <w:marTop w:val="0"/>
              <w:marBottom w:val="0"/>
              <w:divBdr>
                <w:top w:val="none" w:sz="0" w:space="0" w:color="auto"/>
                <w:left w:val="none" w:sz="0" w:space="0" w:color="auto"/>
                <w:bottom w:val="none" w:sz="0" w:space="0" w:color="auto"/>
                <w:right w:val="none" w:sz="0" w:space="0" w:color="auto"/>
              </w:divBdr>
            </w:div>
            <w:div w:id="1972468374">
              <w:marLeft w:val="0"/>
              <w:marRight w:val="0"/>
              <w:marTop w:val="0"/>
              <w:marBottom w:val="0"/>
              <w:divBdr>
                <w:top w:val="none" w:sz="0" w:space="0" w:color="auto"/>
                <w:left w:val="none" w:sz="0" w:space="0" w:color="auto"/>
                <w:bottom w:val="none" w:sz="0" w:space="0" w:color="auto"/>
                <w:right w:val="none" w:sz="0" w:space="0" w:color="auto"/>
              </w:divBdr>
            </w:div>
            <w:div w:id="1990594028">
              <w:marLeft w:val="0"/>
              <w:marRight w:val="0"/>
              <w:marTop w:val="0"/>
              <w:marBottom w:val="0"/>
              <w:divBdr>
                <w:top w:val="none" w:sz="0" w:space="0" w:color="auto"/>
                <w:left w:val="none" w:sz="0" w:space="0" w:color="auto"/>
                <w:bottom w:val="none" w:sz="0" w:space="0" w:color="auto"/>
                <w:right w:val="none" w:sz="0" w:space="0" w:color="auto"/>
              </w:divBdr>
            </w:div>
            <w:div w:id="2000573537">
              <w:marLeft w:val="0"/>
              <w:marRight w:val="0"/>
              <w:marTop w:val="0"/>
              <w:marBottom w:val="0"/>
              <w:divBdr>
                <w:top w:val="none" w:sz="0" w:space="0" w:color="auto"/>
                <w:left w:val="none" w:sz="0" w:space="0" w:color="auto"/>
                <w:bottom w:val="none" w:sz="0" w:space="0" w:color="auto"/>
                <w:right w:val="none" w:sz="0" w:space="0" w:color="auto"/>
              </w:divBdr>
            </w:div>
            <w:div w:id="2014608387">
              <w:marLeft w:val="0"/>
              <w:marRight w:val="0"/>
              <w:marTop w:val="0"/>
              <w:marBottom w:val="0"/>
              <w:divBdr>
                <w:top w:val="none" w:sz="0" w:space="0" w:color="auto"/>
                <w:left w:val="none" w:sz="0" w:space="0" w:color="auto"/>
                <w:bottom w:val="none" w:sz="0" w:space="0" w:color="auto"/>
                <w:right w:val="none" w:sz="0" w:space="0" w:color="auto"/>
              </w:divBdr>
            </w:div>
            <w:div w:id="2028368486">
              <w:marLeft w:val="0"/>
              <w:marRight w:val="0"/>
              <w:marTop w:val="0"/>
              <w:marBottom w:val="0"/>
              <w:divBdr>
                <w:top w:val="none" w:sz="0" w:space="0" w:color="auto"/>
                <w:left w:val="none" w:sz="0" w:space="0" w:color="auto"/>
                <w:bottom w:val="none" w:sz="0" w:space="0" w:color="auto"/>
                <w:right w:val="none" w:sz="0" w:space="0" w:color="auto"/>
              </w:divBdr>
            </w:div>
            <w:div w:id="2030717241">
              <w:marLeft w:val="0"/>
              <w:marRight w:val="0"/>
              <w:marTop w:val="0"/>
              <w:marBottom w:val="0"/>
              <w:divBdr>
                <w:top w:val="none" w:sz="0" w:space="0" w:color="auto"/>
                <w:left w:val="none" w:sz="0" w:space="0" w:color="auto"/>
                <w:bottom w:val="none" w:sz="0" w:space="0" w:color="auto"/>
                <w:right w:val="none" w:sz="0" w:space="0" w:color="auto"/>
              </w:divBdr>
            </w:div>
            <w:div w:id="2050764754">
              <w:marLeft w:val="0"/>
              <w:marRight w:val="0"/>
              <w:marTop w:val="0"/>
              <w:marBottom w:val="0"/>
              <w:divBdr>
                <w:top w:val="none" w:sz="0" w:space="0" w:color="auto"/>
                <w:left w:val="none" w:sz="0" w:space="0" w:color="auto"/>
                <w:bottom w:val="none" w:sz="0" w:space="0" w:color="auto"/>
                <w:right w:val="none" w:sz="0" w:space="0" w:color="auto"/>
              </w:divBdr>
            </w:div>
            <w:div w:id="2057317439">
              <w:marLeft w:val="0"/>
              <w:marRight w:val="0"/>
              <w:marTop w:val="0"/>
              <w:marBottom w:val="0"/>
              <w:divBdr>
                <w:top w:val="none" w:sz="0" w:space="0" w:color="auto"/>
                <w:left w:val="none" w:sz="0" w:space="0" w:color="auto"/>
                <w:bottom w:val="none" w:sz="0" w:space="0" w:color="auto"/>
                <w:right w:val="none" w:sz="0" w:space="0" w:color="auto"/>
              </w:divBdr>
            </w:div>
            <w:div w:id="2059695858">
              <w:marLeft w:val="0"/>
              <w:marRight w:val="0"/>
              <w:marTop w:val="0"/>
              <w:marBottom w:val="0"/>
              <w:divBdr>
                <w:top w:val="none" w:sz="0" w:space="0" w:color="auto"/>
                <w:left w:val="none" w:sz="0" w:space="0" w:color="auto"/>
                <w:bottom w:val="none" w:sz="0" w:space="0" w:color="auto"/>
                <w:right w:val="none" w:sz="0" w:space="0" w:color="auto"/>
              </w:divBdr>
            </w:div>
            <w:div w:id="2060469498">
              <w:marLeft w:val="0"/>
              <w:marRight w:val="0"/>
              <w:marTop w:val="0"/>
              <w:marBottom w:val="0"/>
              <w:divBdr>
                <w:top w:val="none" w:sz="0" w:space="0" w:color="auto"/>
                <w:left w:val="none" w:sz="0" w:space="0" w:color="auto"/>
                <w:bottom w:val="none" w:sz="0" w:space="0" w:color="auto"/>
                <w:right w:val="none" w:sz="0" w:space="0" w:color="auto"/>
              </w:divBdr>
            </w:div>
            <w:div w:id="2085103946">
              <w:marLeft w:val="0"/>
              <w:marRight w:val="0"/>
              <w:marTop w:val="0"/>
              <w:marBottom w:val="0"/>
              <w:divBdr>
                <w:top w:val="none" w:sz="0" w:space="0" w:color="auto"/>
                <w:left w:val="none" w:sz="0" w:space="0" w:color="auto"/>
                <w:bottom w:val="none" w:sz="0" w:space="0" w:color="auto"/>
                <w:right w:val="none" w:sz="0" w:space="0" w:color="auto"/>
              </w:divBdr>
            </w:div>
            <w:div w:id="2088459615">
              <w:marLeft w:val="0"/>
              <w:marRight w:val="0"/>
              <w:marTop w:val="0"/>
              <w:marBottom w:val="0"/>
              <w:divBdr>
                <w:top w:val="none" w:sz="0" w:space="0" w:color="auto"/>
                <w:left w:val="none" w:sz="0" w:space="0" w:color="auto"/>
                <w:bottom w:val="none" w:sz="0" w:space="0" w:color="auto"/>
                <w:right w:val="none" w:sz="0" w:space="0" w:color="auto"/>
              </w:divBdr>
            </w:div>
            <w:div w:id="2090810041">
              <w:marLeft w:val="0"/>
              <w:marRight w:val="0"/>
              <w:marTop w:val="0"/>
              <w:marBottom w:val="0"/>
              <w:divBdr>
                <w:top w:val="none" w:sz="0" w:space="0" w:color="auto"/>
                <w:left w:val="none" w:sz="0" w:space="0" w:color="auto"/>
                <w:bottom w:val="none" w:sz="0" w:space="0" w:color="auto"/>
                <w:right w:val="none" w:sz="0" w:space="0" w:color="auto"/>
              </w:divBdr>
            </w:div>
            <w:div w:id="2097705372">
              <w:marLeft w:val="0"/>
              <w:marRight w:val="0"/>
              <w:marTop w:val="0"/>
              <w:marBottom w:val="0"/>
              <w:divBdr>
                <w:top w:val="none" w:sz="0" w:space="0" w:color="auto"/>
                <w:left w:val="none" w:sz="0" w:space="0" w:color="auto"/>
                <w:bottom w:val="none" w:sz="0" w:space="0" w:color="auto"/>
                <w:right w:val="none" w:sz="0" w:space="0" w:color="auto"/>
              </w:divBdr>
            </w:div>
            <w:div w:id="2104835769">
              <w:marLeft w:val="0"/>
              <w:marRight w:val="0"/>
              <w:marTop w:val="0"/>
              <w:marBottom w:val="0"/>
              <w:divBdr>
                <w:top w:val="none" w:sz="0" w:space="0" w:color="auto"/>
                <w:left w:val="none" w:sz="0" w:space="0" w:color="auto"/>
                <w:bottom w:val="none" w:sz="0" w:space="0" w:color="auto"/>
                <w:right w:val="none" w:sz="0" w:space="0" w:color="auto"/>
              </w:divBdr>
            </w:div>
            <w:div w:id="2105299921">
              <w:marLeft w:val="0"/>
              <w:marRight w:val="0"/>
              <w:marTop w:val="0"/>
              <w:marBottom w:val="0"/>
              <w:divBdr>
                <w:top w:val="none" w:sz="0" w:space="0" w:color="auto"/>
                <w:left w:val="none" w:sz="0" w:space="0" w:color="auto"/>
                <w:bottom w:val="none" w:sz="0" w:space="0" w:color="auto"/>
                <w:right w:val="none" w:sz="0" w:space="0" w:color="auto"/>
              </w:divBdr>
            </w:div>
            <w:div w:id="2112240482">
              <w:marLeft w:val="0"/>
              <w:marRight w:val="0"/>
              <w:marTop w:val="0"/>
              <w:marBottom w:val="0"/>
              <w:divBdr>
                <w:top w:val="none" w:sz="0" w:space="0" w:color="auto"/>
                <w:left w:val="none" w:sz="0" w:space="0" w:color="auto"/>
                <w:bottom w:val="none" w:sz="0" w:space="0" w:color="auto"/>
                <w:right w:val="none" w:sz="0" w:space="0" w:color="auto"/>
              </w:divBdr>
            </w:div>
            <w:div w:id="2117485365">
              <w:marLeft w:val="0"/>
              <w:marRight w:val="0"/>
              <w:marTop w:val="0"/>
              <w:marBottom w:val="0"/>
              <w:divBdr>
                <w:top w:val="none" w:sz="0" w:space="0" w:color="auto"/>
                <w:left w:val="none" w:sz="0" w:space="0" w:color="auto"/>
                <w:bottom w:val="none" w:sz="0" w:space="0" w:color="auto"/>
                <w:right w:val="none" w:sz="0" w:space="0" w:color="auto"/>
              </w:divBdr>
            </w:div>
            <w:div w:id="2127696858">
              <w:marLeft w:val="0"/>
              <w:marRight w:val="0"/>
              <w:marTop w:val="0"/>
              <w:marBottom w:val="0"/>
              <w:divBdr>
                <w:top w:val="none" w:sz="0" w:space="0" w:color="auto"/>
                <w:left w:val="none" w:sz="0" w:space="0" w:color="auto"/>
                <w:bottom w:val="none" w:sz="0" w:space="0" w:color="auto"/>
                <w:right w:val="none" w:sz="0" w:space="0" w:color="auto"/>
              </w:divBdr>
            </w:div>
            <w:div w:id="2134211151">
              <w:marLeft w:val="0"/>
              <w:marRight w:val="0"/>
              <w:marTop w:val="0"/>
              <w:marBottom w:val="0"/>
              <w:divBdr>
                <w:top w:val="none" w:sz="0" w:space="0" w:color="auto"/>
                <w:left w:val="none" w:sz="0" w:space="0" w:color="auto"/>
                <w:bottom w:val="none" w:sz="0" w:space="0" w:color="auto"/>
                <w:right w:val="none" w:sz="0" w:space="0" w:color="auto"/>
              </w:divBdr>
            </w:div>
            <w:div w:id="2137289282">
              <w:marLeft w:val="0"/>
              <w:marRight w:val="0"/>
              <w:marTop w:val="0"/>
              <w:marBottom w:val="0"/>
              <w:divBdr>
                <w:top w:val="none" w:sz="0" w:space="0" w:color="auto"/>
                <w:left w:val="none" w:sz="0" w:space="0" w:color="auto"/>
                <w:bottom w:val="none" w:sz="0" w:space="0" w:color="auto"/>
                <w:right w:val="none" w:sz="0" w:space="0" w:color="auto"/>
              </w:divBdr>
            </w:div>
            <w:div w:id="2143763727">
              <w:marLeft w:val="0"/>
              <w:marRight w:val="0"/>
              <w:marTop w:val="0"/>
              <w:marBottom w:val="0"/>
              <w:divBdr>
                <w:top w:val="none" w:sz="0" w:space="0" w:color="auto"/>
                <w:left w:val="none" w:sz="0" w:space="0" w:color="auto"/>
                <w:bottom w:val="none" w:sz="0" w:space="0" w:color="auto"/>
                <w:right w:val="none" w:sz="0" w:space="0" w:color="auto"/>
              </w:divBdr>
            </w:div>
            <w:div w:id="214473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18709">
      <w:bodyDiv w:val="1"/>
      <w:marLeft w:val="0"/>
      <w:marRight w:val="0"/>
      <w:marTop w:val="0"/>
      <w:marBottom w:val="0"/>
      <w:divBdr>
        <w:top w:val="none" w:sz="0" w:space="0" w:color="auto"/>
        <w:left w:val="none" w:sz="0" w:space="0" w:color="auto"/>
        <w:bottom w:val="none" w:sz="0" w:space="0" w:color="auto"/>
        <w:right w:val="none" w:sz="0" w:space="0" w:color="auto"/>
      </w:divBdr>
      <w:divsChild>
        <w:div w:id="96147403">
          <w:marLeft w:val="0"/>
          <w:marRight w:val="0"/>
          <w:marTop w:val="0"/>
          <w:marBottom w:val="0"/>
          <w:divBdr>
            <w:top w:val="none" w:sz="0" w:space="0" w:color="auto"/>
            <w:left w:val="none" w:sz="0" w:space="0" w:color="auto"/>
            <w:bottom w:val="none" w:sz="0" w:space="0" w:color="auto"/>
            <w:right w:val="none" w:sz="0" w:space="0" w:color="auto"/>
          </w:divBdr>
        </w:div>
        <w:div w:id="100345622">
          <w:marLeft w:val="0"/>
          <w:marRight w:val="0"/>
          <w:marTop w:val="0"/>
          <w:marBottom w:val="0"/>
          <w:divBdr>
            <w:top w:val="none" w:sz="0" w:space="0" w:color="auto"/>
            <w:left w:val="none" w:sz="0" w:space="0" w:color="auto"/>
            <w:bottom w:val="none" w:sz="0" w:space="0" w:color="auto"/>
            <w:right w:val="none" w:sz="0" w:space="0" w:color="auto"/>
          </w:divBdr>
        </w:div>
        <w:div w:id="180514300">
          <w:marLeft w:val="0"/>
          <w:marRight w:val="0"/>
          <w:marTop w:val="0"/>
          <w:marBottom w:val="0"/>
          <w:divBdr>
            <w:top w:val="none" w:sz="0" w:space="0" w:color="auto"/>
            <w:left w:val="none" w:sz="0" w:space="0" w:color="auto"/>
            <w:bottom w:val="none" w:sz="0" w:space="0" w:color="auto"/>
            <w:right w:val="none" w:sz="0" w:space="0" w:color="auto"/>
          </w:divBdr>
        </w:div>
        <w:div w:id="196896085">
          <w:marLeft w:val="0"/>
          <w:marRight w:val="0"/>
          <w:marTop w:val="0"/>
          <w:marBottom w:val="0"/>
          <w:divBdr>
            <w:top w:val="none" w:sz="0" w:space="0" w:color="auto"/>
            <w:left w:val="none" w:sz="0" w:space="0" w:color="auto"/>
            <w:bottom w:val="none" w:sz="0" w:space="0" w:color="auto"/>
            <w:right w:val="none" w:sz="0" w:space="0" w:color="auto"/>
          </w:divBdr>
        </w:div>
        <w:div w:id="280380726">
          <w:marLeft w:val="0"/>
          <w:marRight w:val="0"/>
          <w:marTop w:val="0"/>
          <w:marBottom w:val="0"/>
          <w:divBdr>
            <w:top w:val="none" w:sz="0" w:space="0" w:color="auto"/>
            <w:left w:val="none" w:sz="0" w:space="0" w:color="auto"/>
            <w:bottom w:val="none" w:sz="0" w:space="0" w:color="auto"/>
            <w:right w:val="none" w:sz="0" w:space="0" w:color="auto"/>
          </w:divBdr>
        </w:div>
        <w:div w:id="363020414">
          <w:marLeft w:val="0"/>
          <w:marRight w:val="0"/>
          <w:marTop w:val="0"/>
          <w:marBottom w:val="0"/>
          <w:divBdr>
            <w:top w:val="none" w:sz="0" w:space="0" w:color="auto"/>
            <w:left w:val="none" w:sz="0" w:space="0" w:color="auto"/>
            <w:bottom w:val="none" w:sz="0" w:space="0" w:color="auto"/>
            <w:right w:val="none" w:sz="0" w:space="0" w:color="auto"/>
          </w:divBdr>
        </w:div>
        <w:div w:id="392657109">
          <w:marLeft w:val="0"/>
          <w:marRight w:val="0"/>
          <w:marTop w:val="0"/>
          <w:marBottom w:val="0"/>
          <w:divBdr>
            <w:top w:val="none" w:sz="0" w:space="0" w:color="auto"/>
            <w:left w:val="none" w:sz="0" w:space="0" w:color="auto"/>
            <w:bottom w:val="none" w:sz="0" w:space="0" w:color="auto"/>
            <w:right w:val="none" w:sz="0" w:space="0" w:color="auto"/>
          </w:divBdr>
        </w:div>
        <w:div w:id="408161796">
          <w:marLeft w:val="0"/>
          <w:marRight w:val="0"/>
          <w:marTop w:val="0"/>
          <w:marBottom w:val="0"/>
          <w:divBdr>
            <w:top w:val="none" w:sz="0" w:space="0" w:color="auto"/>
            <w:left w:val="none" w:sz="0" w:space="0" w:color="auto"/>
            <w:bottom w:val="none" w:sz="0" w:space="0" w:color="auto"/>
            <w:right w:val="none" w:sz="0" w:space="0" w:color="auto"/>
          </w:divBdr>
        </w:div>
        <w:div w:id="437140022">
          <w:marLeft w:val="0"/>
          <w:marRight w:val="0"/>
          <w:marTop w:val="0"/>
          <w:marBottom w:val="0"/>
          <w:divBdr>
            <w:top w:val="none" w:sz="0" w:space="0" w:color="auto"/>
            <w:left w:val="none" w:sz="0" w:space="0" w:color="auto"/>
            <w:bottom w:val="none" w:sz="0" w:space="0" w:color="auto"/>
            <w:right w:val="none" w:sz="0" w:space="0" w:color="auto"/>
          </w:divBdr>
        </w:div>
        <w:div w:id="457182754">
          <w:marLeft w:val="0"/>
          <w:marRight w:val="0"/>
          <w:marTop w:val="0"/>
          <w:marBottom w:val="0"/>
          <w:divBdr>
            <w:top w:val="none" w:sz="0" w:space="0" w:color="auto"/>
            <w:left w:val="none" w:sz="0" w:space="0" w:color="auto"/>
            <w:bottom w:val="none" w:sz="0" w:space="0" w:color="auto"/>
            <w:right w:val="none" w:sz="0" w:space="0" w:color="auto"/>
          </w:divBdr>
        </w:div>
        <w:div w:id="668098208">
          <w:marLeft w:val="0"/>
          <w:marRight w:val="0"/>
          <w:marTop w:val="0"/>
          <w:marBottom w:val="0"/>
          <w:divBdr>
            <w:top w:val="none" w:sz="0" w:space="0" w:color="auto"/>
            <w:left w:val="none" w:sz="0" w:space="0" w:color="auto"/>
            <w:bottom w:val="none" w:sz="0" w:space="0" w:color="auto"/>
            <w:right w:val="none" w:sz="0" w:space="0" w:color="auto"/>
          </w:divBdr>
        </w:div>
        <w:div w:id="669143535">
          <w:marLeft w:val="0"/>
          <w:marRight w:val="0"/>
          <w:marTop w:val="0"/>
          <w:marBottom w:val="0"/>
          <w:divBdr>
            <w:top w:val="none" w:sz="0" w:space="0" w:color="auto"/>
            <w:left w:val="none" w:sz="0" w:space="0" w:color="auto"/>
            <w:bottom w:val="none" w:sz="0" w:space="0" w:color="auto"/>
            <w:right w:val="none" w:sz="0" w:space="0" w:color="auto"/>
          </w:divBdr>
        </w:div>
        <w:div w:id="726342441">
          <w:marLeft w:val="0"/>
          <w:marRight w:val="0"/>
          <w:marTop w:val="0"/>
          <w:marBottom w:val="0"/>
          <w:divBdr>
            <w:top w:val="none" w:sz="0" w:space="0" w:color="auto"/>
            <w:left w:val="none" w:sz="0" w:space="0" w:color="auto"/>
            <w:bottom w:val="none" w:sz="0" w:space="0" w:color="auto"/>
            <w:right w:val="none" w:sz="0" w:space="0" w:color="auto"/>
          </w:divBdr>
        </w:div>
        <w:div w:id="764348983">
          <w:marLeft w:val="0"/>
          <w:marRight w:val="0"/>
          <w:marTop w:val="0"/>
          <w:marBottom w:val="0"/>
          <w:divBdr>
            <w:top w:val="none" w:sz="0" w:space="0" w:color="auto"/>
            <w:left w:val="none" w:sz="0" w:space="0" w:color="auto"/>
            <w:bottom w:val="none" w:sz="0" w:space="0" w:color="auto"/>
            <w:right w:val="none" w:sz="0" w:space="0" w:color="auto"/>
          </w:divBdr>
        </w:div>
        <w:div w:id="888078430">
          <w:marLeft w:val="0"/>
          <w:marRight w:val="0"/>
          <w:marTop w:val="0"/>
          <w:marBottom w:val="0"/>
          <w:divBdr>
            <w:top w:val="none" w:sz="0" w:space="0" w:color="auto"/>
            <w:left w:val="none" w:sz="0" w:space="0" w:color="auto"/>
            <w:bottom w:val="none" w:sz="0" w:space="0" w:color="auto"/>
            <w:right w:val="none" w:sz="0" w:space="0" w:color="auto"/>
          </w:divBdr>
        </w:div>
        <w:div w:id="944851871">
          <w:marLeft w:val="0"/>
          <w:marRight w:val="0"/>
          <w:marTop w:val="0"/>
          <w:marBottom w:val="0"/>
          <w:divBdr>
            <w:top w:val="none" w:sz="0" w:space="0" w:color="auto"/>
            <w:left w:val="none" w:sz="0" w:space="0" w:color="auto"/>
            <w:bottom w:val="none" w:sz="0" w:space="0" w:color="auto"/>
            <w:right w:val="none" w:sz="0" w:space="0" w:color="auto"/>
          </w:divBdr>
        </w:div>
        <w:div w:id="979505429">
          <w:marLeft w:val="0"/>
          <w:marRight w:val="0"/>
          <w:marTop w:val="0"/>
          <w:marBottom w:val="0"/>
          <w:divBdr>
            <w:top w:val="none" w:sz="0" w:space="0" w:color="auto"/>
            <w:left w:val="none" w:sz="0" w:space="0" w:color="auto"/>
            <w:bottom w:val="none" w:sz="0" w:space="0" w:color="auto"/>
            <w:right w:val="none" w:sz="0" w:space="0" w:color="auto"/>
          </w:divBdr>
        </w:div>
        <w:div w:id="1006637687">
          <w:marLeft w:val="0"/>
          <w:marRight w:val="0"/>
          <w:marTop w:val="0"/>
          <w:marBottom w:val="0"/>
          <w:divBdr>
            <w:top w:val="none" w:sz="0" w:space="0" w:color="auto"/>
            <w:left w:val="none" w:sz="0" w:space="0" w:color="auto"/>
            <w:bottom w:val="none" w:sz="0" w:space="0" w:color="auto"/>
            <w:right w:val="none" w:sz="0" w:space="0" w:color="auto"/>
          </w:divBdr>
        </w:div>
        <w:div w:id="1024793772">
          <w:marLeft w:val="0"/>
          <w:marRight w:val="0"/>
          <w:marTop w:val="0"/>
          <w:marBottom w:val="0"/>
          <w:divBdr>
            <w:top w:val="none" w:sz="0" w:space="0" w:color="auto"/>
            <w:left w:val="none" w:sz="0" w:space="0" w:color="auto"/>
            <w:bottom w:val="none" w:sz="0" w:space="0" w:color="auto"/>
            <w:right w:val="none" w:sz="0" w:space="0" w:color="auto"/>
          </w:divBdr>
        </w:div>
        <w:div w:id="1153061996">
          <w:marLeft w:val="0"/>
          <w:marRight w:val="0"/>
          <w:marTop w:val="0"/>
          <w:marBottom w:val="0"/>
          <w:divBdr>
            <w:top w:val="none" w:sz="0" w:space="0" w:color="auto"/>
            <w:left w:val="none" w:sz="0" w:space="0" w:color="auto"/>
            <w:bottom w:val="none" w:sz="0" w:space="0" w:color="auto"/>
            <w:right w:val="none" w:sz="0" w:space="0" w:color="auto"/>
          </w:divBdr>
        </w:div>
        <w:div w:id="1157527373">
          <w:marLeft w:val="0"/>
          <w:marRight w:val="0"/>
          <w:marTop w:val="0"/>
          <w:marBottom w:val="0"/>
          <w:divBdr>
            <w:top w:val="none" w:sz="0" w:space="0" w:color="auto"/>
            <w:left w:val="none" w:sz="0" w:space="0" w:color="auto"/>
            <w:bottom w:val="none" w:sz="0" w:space="0" w:color="auto"/>
            <w:right w:val="none" w:sz="0" w:space="0" w:color="auto"/>
          </w:divBdr>
        </w:div>
        <w:div w:id="1248421105">
          <w:marLeft w:val="0"/>
          <w:marRight w:val="0"/>
          <w:marTop w:val="0"/>
          <w:marBottom w:val="0"/>
          <w:divBdr>
            <w:top w:val="none" w:sz="0" w:space="0" w:color="auto"/>
            <w:left w:val="none" w:sz="0" w:space="0" w:color="auto"/>
            <w:bottom w:val="none" w:sz="0" w:space="0" w:color="auto"/>
            <w:right w:val="none" w:sz="0" w:space="0" w:color="auto"/>
          </w:divBdr>
        </w:div>
        <w:div w:id="1266231360">
          <w:marLeft w:val="0"/>
          <w:marRight w:val="0"/>
          <w:marTop w:val="0"/>
          <w:marBottom w:val="0"/>
          <w:divBdr>
            <w:top w:val="none" w:sz="0" w:space="0" w:color="auto"/>
            <w:left w:val="none" w:sz="0" w:space="0" w:color="auto"/>
            <w:bottom w:val="none" w:sz="0" w:space="0" w:color="auto"/>
            <w:right w:val="none" w:sz="0" w:space="0" w:color="auto"/>
          </w:divBdr>
        </w:div>
        <w:div w:id="1274485182">
          <w:marLeft w:val="0"/>
          <w:marRight w:val="0"/>
          <w:marTop w:val="0"/>
          <w:marBottom w:val="0"/>
          <w:divBdr>
            <w:top w:val="none" w:sz="0" w:space="0" w:color="auto"/>
            <w:left w:val="none" w:sz="0" w:space="0" w:color="auto"/>
            <w:bottom w:val="none" w:sz="0" w:space="0" w:color="auto"/>
            <w:right w:val="none" w:sz="0" w:space="0" w:color="auto"/>
          </w:divBdr>
        </w:div>
        <w:div w:id="1409574618">
          <w:marLeft w:val="0"/>
          <w:marRight w:val="0"/>
          <w:marTop w:val="0"/>
          <w:marBottom w:val="0"/>
          <w:divBdr>
            <w:top w:val="none" w:sz="0" w:space="0" w:color="auto"/>
            <w:left w:val="none" w:sz="0" w:space="0" w:color="auto"/>
            <w:bottom w:val="none" w:sz="0" w:space="0" w:color="auto"/>
            <w:right w:val="none" w:sz="0" w:space="0" w:color="auto"/>
          </w:divBdr>
        </w:div>
        <w:div w:id="1415856636">
          <w:marLeft w:val="0"/>
          <w:marRight w:val="0"/>
          <w:marTop w:val="0"/>
          <w:marBottom w:val="0"/>
          <w:divBdr>
            <w:top w:val="none" w:sz="0" w:space="0" w:color="auto"/>
            <w:left w:val="none" w:sz="0" w:space="0" w:color="auto"/>
            <w:bottom w:val="none" w:sz="0" w:space="0" w:color="auto"/>
            <w:right w:val="none" w:sz="0" w:space="0" w:color="auto"/>
          </w:divBdr>
        </w:div>
        <w:div w:id="1481845720">
          <w:marLeft w:val="0"/>
          <w:marRight w:val="0"/>
          <w:marTop w:val="0"/>
          <w:marBottom w:val="0"/>
          <w:divBdr>
            <w:top w:val="none" w:sz="0" w:space="0" w:color="auto"/>
            <w:left w:val="none" w:sz="0" w:space="0" w:color="auto"/>
            <w:bottom w:val="none" w:sz="0" w:space="0" w:color="auto"/>
            <w:right w:val="none" w:sz="0" w:space="0" w:color="auto"/>
          </w:divBdr>
        </w:div>
        <w:div w:id="1568951589">
          <w:marLeft w:val="0"/>
          <w:marRight w:val="0"/>
          <w:marTop w:val="0"/>
          <w:marBottom w:val="0"/>
          <w:divBdr>
            <w:top w:val="none" w:sz="0" w:space="0" w:color="auto"/>
            <w:left w:val="none" w:sz="0" w:space="0" w:color="auto"/>
            <w:bottom w:val="none" w:sz="0" w:space="0" w:color="auto"/>
            <w:right w:val="none" w:sz="0" w:space="0" w:color="auto"/>
          </w:divBdr>
        </w:div>
        <w:div w:id="1569149489">
          <w:marLeft w:val="0"/>
          <w:marRight w:val="0"/>
          <w:marTop w:val="0"/>
          <w:marBottom w:val="0"/>
          <w:divBdr>
            <w:top w:val="none" w:sz="0" w:space="0" w:color="auto"/>
            <w:left w:val="none" w:sz="0" w:space="0" w:color="auto"/>
            <w:bottom w:val="none" w:sz="0" w:space="0" w:color="auto"/>
            <w:right w:val="none" w:sz="0" w:space="0" w:color="auto"/>
          </w:divBdr>
        </w:div>
        <w:div w:id="1768311151">
          <w:marLeft w:val="0"/>
          <w:marRight w:val="0"/>
          <w:marTop w:val="0"/>
          <w:marBottom w:val="0"/>
          <w:divBdr>
            <w:top w:val="none" w:sz="0" w:space="0" w:color="auto"/>
            <w:left w:val="none" w:sz="0" w:space="0" w:color="auto"/>
            <w:bottom w:val="none" w:sz="0" w:space="0" w:color="auto"/>
            <w:right w:val="none" w:sz="0" w:space="0" w:color="auto"/>
          </w:divBdr>
        </w:div>
        <w:div w:id="1858613113">
          <w:marLeft w:val="0"/>
          <w:marRight w:val="0"/>
          <w:marTop w:val="0"/>
          <w:marBottom w:val="0"/>
          <w:divBdr>
            <w:top w:val="none" w:sz="0" w:space="0" w:color="auto"/>
            <w:left w:val="none" w:sz="0" w:space="0" w:color="auto"/>
            <w:bottom w:val="none" w:sz="0" w:space="0" w:color="auto"/>
            <w:right w:val="none" w:sz="0" w:space="0" w:color="auto"/>
          </w:divBdr>
        </w:div>
        <w:div w:id="1871067098">
          <w:marLeft w:val="0"/>
          <w:marRight w:val="0"/>
          <w:marTop w:val="0"/>
          <w:marBottom w:val="0"/>
          <w:divBdr>
            <w:top w:val="none" w:sz="0" w:space="0" w:color="auto"/>
            <w:left w:val="none" w:sz="0" w:space="0" w:color="auto"/>
            <w:bottom w:val="none" w:sz="0" w:space="0" w:color="auto"/>
            <w:right w:val="none" w:sz="0" w:space="0" w:color="auto"/>
          </w:divBdr>
        </w:div>
        <w:div w:id="2079480002">
          <w:marLeft w:val="0"/>
          <w:marRight w:val="0"/>
          <w:marTop w:val="0"/>
          <w:marBottom w:val="0"/>
          <w:divBdr>
            <w:top w:val="none" w:sz="0" w:space="0" w:color="auto"/>
            <w:left w:val="none" w:sz="0" w:space="0" w:color="auto"/>
            <w:bottom w:val="none" w:sz="0" w:space="0" w:color="auto"/>
            <w:right w:val="none" w:sz="0" w:space="0" w:color="auto"/>
          </w:divBdr>
        </w:div>
        <w:div w:id="2108769191">
          <w:marLeft w:val="0"/>
          <w:marRight w:val="0"/>
          <w:marTop w:val="0"/>
          <w:marBottom w:val="0"/>
          <w:divBdr>
            <w:top w:val="none" w:sz="0" w:space="0" w:color="auto"/>
            <w:left w:val="none" w:sz="0" w:space="0" w:color="auto"/>
            <w:bottom w:val="none" w:sz="0" w:space="0" w:color="auto"/>
            <w:right w:val="none" w:sz="0" w:space="0" w:color="auto"/>
          </w:divBdr>
        </w:div>
      </w:divsChild>
    </w:div>
    <w:div w:id="1186988828">
      <w:bodyDiv w:val="1"/>
      <w:marLeft w:val="0"/>
      <w:marRight w:val="0"/>
      <w:marTop w:val="0"/>
      <w:marBottom w:val="0"/>
      <w:divBdr>
        <w:top w:val="none" w:sz="0" w:space="0" w:color="auto"/>
        <w:left w:val="none" w:sz="0" w:space="0" w:color="auto"/>
        <w:bottom w:val="none" w:sz="0" w:space="0" w:color="auto"/>
        <w:right w:val="none" w:sz="0" w:space="0" w:color="auto"/>
      </w:divBdr>
      <w:divsChild>
        <w:div w:id="969941116">
          <w:marLeft w:val="0"/>
          <w:marRight w:val="0"/>
          <w:marTop w:val="0"/>
          <w:marBottom w:val="0"/>
          <w:divBdr>
            <w:top w:val="none" w:sz="0" w:space="0" w:color="auto"/>
            <w:left w:val="none" w:sz="0" w:space="0" w:color="auto"/>
            <w:bottom w:val="none" w:sz="0" w:space="0" w:color="auto"/>
            <w:right w:val="none" w:sz="0" w:space="0" w:color="auto"/>
          </w:divBdr>
          <w:divsChild>
            <w:div w:id="1340502185">
              <w:marLeft w:val="0"/>
              <w:marRight w:val="0"/>
              <w:marTop w:val="0"/>
              <w:marBottom w:val="0"/>
              <w:divBdr>
                <w:top w:val="none" w:sz="0" w:space="0" w:color="auto"/>
                <w:left w:val="none" w:sz="0" w:space="0" w:color="auto"/>
                <w:bottom w:val="none" w:sz="0" w:space="0" w:color="auto"/>
                <w:right w:val="none" w:sz="0" w:space="0" w:color="auto"/>
              </w:divBdr>
              <w:divsChild>
                <w:div w:id="139173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25035">
      <w:bodyDiv w:val="1"/>
      <w:marLeft w:val="0"/>
      <w:marRight w:val="0"/>
      <w:marTop w:val="0"/>
      <w:marBottom w:val="0"/>
      <w:divBdr>
        <w:top w:val="none" w:sz="0" w:space="0" w:color="auto"/>
        <w:left w:val="none" w:sz="0" w:space="0" w:color="auto"/>
        <w:bottom w:val="none" w:sz="0" w:space="0" w:color="auto"/>
        <w:right w:val="none" w:sz="0" w:space="0" w:color="auto"/>
      </w:divBdr>
    </w:div>
    <w:div w:id="1214777638">
      <w:bodyDiv w:val="1"/>
      <w:marLeft w:val="0"/>
      <w:marRight w:val="0"/>
      <w:marTop w:val="0"/>
      <w:marBottom w:val="0"/>
      <w:divBdr>
        <w:top w:val="none" w:sz="0" w:space="0" w:color="auto"/>
        <w:left w:val="none" w:sz="0" w:space="0" w:color="auto"/>
        <w:bottom w:val="none" w:sz="0" w:space="0" w:color="auto"/>
        <w:right w:val="none" w:sz="0" w:space="0" w:color="auto"/>
      </w:divBdr>
      <w:divsChild>
        <w:div w:id="240801522">
          <w:marLeft w:val="0"/>
          <w:marRight w:val="0"/>
          <w:marTop w:val="0"/>
          <w:marBottom w:val="0"/>
          <w:divBdr>
            <w:top w:val="none" w:sz="0" w:space="0" w:color="auto"/>
            <w:left w:val="none" w:sz="0" w:space="0" w:color="auto"/>
            <w:bottom w:val="none" w:sz="0" w:space="0" w:color="auto"/>
            <w:right w:val="none" w:sz="0" w:space="0" w:color="auto"/>
          </w:divBdr>
        </w:div>
        <w:div w:id="306711752">
          <w:marLeft w:val="0"/>
          <w:marRight w:val="0"/>
          <w:marTop w:val="0"/>
          <w:marBottom w:val="0"/>
          <w:divBdr>
            <w:top w:val="none" w:sz="0" w:space="0" w:color="auto"/>
            <w:left w:val="none" w:sz="0" w:space="0" w:color="auto"/>
            <w:bottom w:val="none" w:sz="0" w:space="0" w:color="auto"/>
            <w:right w:val="none" w:sz="0" w:space="0" w:color="auto"/>
          </w:divBdr>
        </w:div>
        <w:div w:id="1319073395">
          <w:marLeft w:val="0"/>
          <w:marRight w:val="0"/>
          <w:marTop w:val="0"/>
          <w:marBottom w:val="0"/>
          <w:divBdr>
            <w:top w:val="none" w:sz="0" w:space="0" w:color="auto"/>
            <w:left w:val="none" w:sz="0" w:space="0" w:color="auto"/>
            <w:bottom w:val="none" w:sz="0" w:space="0" w:color="auto"/>
            <w:right w:val="none" w:sz="0" w:space="0" w:color="auto"/>
          </w:divBdr>
        </w:div>
        <w:div w:id="1372026293">
          <w:marLeft w:val="0"/>
          <w:marRight w:val="0"/>
          <w:marTop w:val="0"/>
          <w:marBottom w:val="0"/>
          <w:divBdr>
            <w:top w:val="none" w:sz="0" w:space="0" w:color="auto"/>
            <w:left w:val="none" w:sz="0" w:space="0" w:color="auto"/>
            <w:bottom w:val="none" w:sz="0" w:space="0" w:color="auto"/>
            <w:right w:val="none" w:sz="0" w:space="0" w:color="auto"/>
          </w:divBdr>
        </w:div>
        <w:div w:id="1394349651">
          <w:marLeft w:val="0"/>
          <w:marRight w:val="0"/>
          <w:marTop w:val="0"/>
          <w:marBottom w:val="0"/>
          <w:divBdr>
            <w:top w:val="none" w:sz="0" w:space="0" w:color="auto"/>
            <w:left w:val="none" w:sz="0" w:space="0" w:color="auto"/>
            <w:bottom w:val="none" w:sz="0" w:space="0" w:color="auto"/>
            <w:right w:val="none" w:sz="0" w:space="0" w:color="auto"/>
          </w:divBdr>
        </w:div>
        <w:div w:id="1796870277">
          <w:marLeft w:val="0"/>
          <w:marRight w:val="0"/>
          <w:marTop w:val="0"/>
          <w:marBottom w:val="0"/>
          <w:divBdr>
            <w:top w:val="none" w:sz="0" w:space="0" w:color="auto"/>
            <w:left w:val="none" w:sz="0" w:space="0" w:color="auto"/>
            <w:bottom w:val="none" w:sz="0" w:space="0" w:color="auto"/>
            <w:right w:val="none" w:sz="0" w:space="0" w:color="auto"/>
          </w:divBdr>
        </w:div>
        <w:div w:id="1999993845">
          <w:marLeft w:val="0"/>
          <w:marRight w:val="0"/>
          <w:marTop w:val="0"/>
          <w:marBottom w:val="0"/>
          <w:divBdr>
            <w:top w:val="none" w:sz="0" w:space="0" w:color="auto"/>
            <w:left w:val="none" w:sz="0" w:space="0" w:color="auto"/>
            <w:bottom w:val="none" w:sz="0" w:space="0" w:color="auto"/>
            <w:right w:val="none" w:sz="0" w:space="0" w:color="auto"/>
          </w:divBdr>
        </w:div>
      </w:divsChild>
    </w:div>
    <w:div w:id="1228885063">
      <w:bodyDiv w:val="1"/>
      <w:marLeft w:val="0"/>
      <w:marRight w:val="0"/>
      <w:marTop w:val="0"/>
      <w:marBottom w:val="0"/>
      <w:divBdr>
        <w:top w:val="none" w:sz="0" w:space="0" w:color="auto"/>
        <w:left w:val="none" w:sz="0" w:space="0" w:color="auto"/>
        <w:bottom w:val="none" w:sz="0" w:space="0" w:color="auto"/>
        <w:right w:val="none" w:sz="0" w:space="0" w:color="auto"/>
      </w:divBdr>
    </w:div>
    <w:div w:id="1237939080">
      <w:bodyDiv w:val="1"/>
      <w:marLeft w:val="0"/>
      <w:marRight w:val="0"/>
      <w:marTop w:val="0"/>
      <w:marBottom w:val="0"/>
      <w:divBdr>
        <w:top w:val="none" w:sz="0" w:space="0" w:color="auto"/>
        <w:left w:val="none" w:sz="0" w:space="0" w:color="auto"/>
        <w:bottom w:val="none" w:sz="0" w:space="0" w:color="auto"/>
        <w:right w:val="none" w:sz="0" w:space="0" w:color="auto"/>
      </w:divBdr>
    </w:div>
    <w:div w:id="1252548821">
      <w:bodyDiv w:val="1"/>
      <w:marLeft w:val="0"/>
      <w:marRight w:val="0"/>
      <w:marTop w:val="0"/>
      <w:marBottom w:val="0"/>
      <w:divBdr>
        <w:top w:val="none" w:sz="0" w:space="0" w:color="auto"/>
        <w:left w:val="none" w:sz="0" w:space="0" w:color="auto"/>
        <w:bottom w:val="none" w:sz="0" w:space="0" w:color="auto"/>
        <w:right w:val="none" w:sz="0" w:space="0" w:color="auto"/>
      </w:divBdr>
      <w:divsChild>
        <w:div w:id="2630856">
          <w:marLeft w:val="0"/>
          <w:marRight w:val="0"/>
          <w:marTop w:val="0"/>
          <w:marBottom w:val="0"/>
          <w:divBdr>
            <w:top w:val="none" w:sz="0" w:space="0" w:color="auto"/>
            <w:left w:val="none" w:sz="0" w:space="0" w:color="auto"/>
            <w:bottom w:val="none" w:sz="0" w:space="0" w:color="auto"/>
            <w:right w:val="none" w:sz="0" w:space="0" w:color="auto"/>
          </w:divBdr>
        </w:div>
        <w:div w:id="186337807">
          <w:marLeft w:val="0"/>
          <w:marRight w:val="0"/>
          <w:marTop w:val="0"/>
          <w:marBottom w:val="0"/>
          <w:divBdr>
            <w:top w:val="none" w:sz="0" w:space="0" w:color="auto"/>
            <w:left w:val="none" w:sz="0" w:space="0" w:color="auto"/>
            <w:bottom w:val="none" w:sz="0" w:space="0" w:color="auto"/>
            <w:right w:val="none" w:sz="0" w:space="0" w:color="auto"/>
          </w:divBdr>
        </w:div>
        <w:div w:id="214850895">
          <w:marLeft w:val="0"/>
          <w:marRight w:val="0"/>
          <w:marTop w:val="0"/>
          <w:marBottom w:val="0"/>
          <w:divBdr>
            <w:top w:val="none" w:sz="0" w:space="0" w:color="auto"/>
            <w:left w:val="none" w:sz="0" w:space="0" w:color="auto"/>
            <w:bottom w:val="none" w:sz="0" w:space="0" w:color="auto"/>
            <w:right w:val="none" w:sz="0" w:space="0" w:color="auto"/>
          </w:divBdr>
        </w:div>
        <w:div w:id="559756959">
          <w:marLeft w:val="0"/>
          <w:marRight w:val="0"/>
          <w:marTop w:val="0"/>
          <w:marBottom w:val="0"/>
          <w:divBdr>
            <w:top w:val="none" w:sz="0" w:space="0" w:color="auto"/>
            <w:left w:val="none" w:sz="0" w:space="0" w:color="auto"/>
            <w:bottom w:val="none" w:sz="0" w:space="0" w:color="auto"/>
            <w:right w:val="none" w:sz="0" w:space="0" w:color="auto"/>
          </w:divBdr>
        </w:div>
        <w:div w:id="580483381">
          <w:marLeft w:val="0"/>
          <w:marRight w:val="0"/>
          <w:marTop w:val="0"/>
          <w:marBottom w:val="0"/>
          <w:divBdr>
            <w:top w:val="none" w:sz="0" w:space="0" w:color="auto"/>
            <w:left w:val="none" w:sz="0" w:space="0" w:color="auto"/>
            <w:bottom w:val="none" w:sz="0" w:space="0" w:color="auto"/>
            <w:right w:val="none" w:sz="0" w:space="0" w:color="auto"/>
          </w:divBdr>
        </w:div>
        <w:div w:id="1435441804">
          <w:marLeft w:val="0"/>
          <w:marRight w:val="0"/>
          <w:marTop w:val="0"/>
          <w:marBottom w:val="0"/>
          <w:divBdr>
            <w:top w:val="none" w:sz="0" w:space="0" w:color="auto"/>
            <w:left w:val="none" w:sz="0" w:space="0" w:color="auto"/>
            <w:bottom w:val="none" w:sz="0" w:space="0" w:color="auto"/>
            <w:right w:val="none" w:sz="0" w:space="0" w:color="auto"/>
          </w:divBdr>
        </w:div>
      </w:divsChild>
    </w:div>
    <w:div w:id="1261987821">
      <w:bodyDiv w:val="1"/>
      <w:marLeft w:val="0"/>
      <w:marRight w:val="0"/>
      <w:marTop w:val="0"/>
      <w:marBottom w:val="0"/>
      <w:divBdr>
        <w:top w:val="none" w:sz="0" w:space="0" w:color="auto"/>
        <w:left w:val="none" w:sz="0" w:space="0" w:color="auto"/>
        <w:bottom w:val="none" w:sz="0" w:space="0" w:color="auto"/>
        <w:right w:val="none" w:sz="0" w:space="0" w:color="auto"/>
      </w:divBdr>
    </w:div>
    <w:div w:id="1280451421">
      <w:bodyDiv w:val="1"/>
      <w:marLeft w:val="0"/>
      <w:marRight w:val="0"/>
      <w:marTop w:val="0"/>
      <w:marBottom w:val="0"/>
      <w:divBdr>
        <w:top w:val="none" w:sz="0" w:space="0" w:color="auto"/>
        <w:left w:val="none" w:sz="0" w:space="0" w:color="auto"/>
        <w:bottom w:val="none" w:sz="0" w:space="0" w:color="auto"/>
        <w:right w:val="none" w:sz="0" w:space="0" w:color="auto"/>
      </w:divBdr>
    </w:div>
    <w:div w:id="1291475863">
      <w:bodyDiv w:val="1"/>
      <w:marLeft w:val="0"/>
      <w:marRight w:val="0"/>
      <w:marTop w:val="0"/>
      <w:marBottom w:val="0"/>
      <w:divBdr>
        <w:top w:val="none" w:sz="0" w:space="0" w:color="auto"/>
        <w:left w:val="none" w:sz="0" w:space="0" w:color="auto"/>
        <w:bottom w:val="none" w:sz="0" w:space="0" w:color="auto"/>
        <w:right w:val="none" w:sz="0" w:space="0" w:color="auto"/>
      </w:divBdr>
    </w:div>
    <w:div w:id="1292328453">
      <w:bodyDiv w:val="1"/>
      <w:marLeft w:val="0"/>
      <w:marRight w:val="0"/>
      <w:marTop w:val="0"/>
      <w:marBottom w:val="0"/>
      <w:divBdr>
        <w:top w:val="none" w:sz="0" w:space="0" w:color="auto"/>
        <w:left w:val="none" w:sz="0" w:space="0" w:color="auto"/>
        <w:bottom w:val="none" w:sz="0" w:space="0" w:color="auto"/>
        <w:right w:val="none" w:sz="0" w:space="0" w:color="auto"/>
      </w:divBdr>
    </w:div>
    <w:div w:id="1297106196">
      <w:bodyDiv w:val="1"/>
      <w:marLeft w:val="0"/>
      <w:marRight w:val="0"/>
      <w:marTop w:val="0"/>
      <w:marBottom w:val="0"/>
      <w:divBdr>
        <w:top w:val="none" w:sz="0" w:space="0" w:color="auto"/>
        <w:left w:val="none" w:sz="0" w:space="0" w:color="auto"/>
        <w:bottom w:val="none" w:sz="0" w:space="0" w:color="auto"/>
        <w:right w:val="none" w:sz="0" w:space="0" w:color="auto"/>
      </w:divBdr>
    </w:div>
    <w:div w:id="1341587790">
      <w:bodyDiv w:val="1"/>
      <w:marLeft w:val="0"/>
      <w:marRight w:val="0"/>
      <w:marTop w:val="0"/>
      <w:marBottom w:val="0"/>
      <w:divBdr>
        <w:top w:val="none" w:sz="0" w:space="0" w:color="auto"/>
        <w:left w:val="none" w:sz="0" w:space="0" w:color="auto"/>
        <w:bottom w:val="none" w:sz="0" w:space="0" w:color="auto"/>
        <w:right w:val="none" w:sz="0" w:space="0" w:color="auto"/>
      </w:divBdr>
      <w:divsChild>
        <w:div w:id="182134808">
          <w:marLeft w:val="0"/>
          <w:marRight w:val="0"/>
          <w:marTop w:val="0"/>
          <w:marBottom w:val="0"/>
          <w:divBdr>
            <w:top w:val="none" w:sz="0" w:space="0" w:color="auto"/>
            <w:left w:val="none" w:sz="0" w:space="0" w:color="auto"/>
            <w:bottom w:val="none" w:sz="0" w:space="0" w:color="auto"/>
            <w:right w:val="none" w:sz="0" w:space="0" w:color="auto"/>
          </w:divBdr>
        </w:div>
        <w:div w:id="710762525">
          <w:marLeft w:val="0"/>
          <w:marRight w:val="0"/>
          <w:marTop w:val="0"/>
          <w:marBottom w:val="0"/>
          <w:divBdr>
            <w:top w:val="none" w:sz="0" w:space="0" w:color="auto"/>
            <w:left w:val="none" w:sz="0" w:space="0" w:color="auto"/>
            <w:bottom w:val="none" w:sz="0" w:space="0" w:color="auto"/>
            <w:right w:val="none" w:sz="0" w:space="0" w:color="auto"/>
          </w:divBdr>
        </w:div>
      </w:divsChild>
    </w:div>
    <w:div w:id="1343630705">
      <w:bodyDiv w:val="1"/>
      <w:marLeft w:val="0"/>
      <w:marRight w:val="0"/>
      <w:marTop w:val="0"/>
      <w:marBottom w:val="0"/>
      <w:divBdr>
        <w:top w:val="none" w:sz="0" w:space="0" w:color="auto"/>
        <w:left w:val="none" w:sz="0" w:space="0" w:color="auto"/>
        <w:bottom w:val="none" w:sz="0" w:space="0" w:color="auto"/>
        <w:right w:val="none" w:sz="0" w:space="0" w:color="auto"/>
      </w:divBdr>
    </w:div>
    <w:div w:id="1349018051">
      <w:bodyDiv w:val="1"/>
      <w:marLeft w:val="0"/>
      <w:marRight w:val="0"/>
      <w:marTop w:val="0"/>
      <w:marBottom w:val="0"/>
      <w:divBdr>
        <w:top w:val="none" w:sz="0" w:space="0" w:color="auto"/>
        <w:left w:val="none" w:sz="0" w:space="0" w:color="auto"/>
        <w:bottom w:val="none" w:sz="0" w:space="0" w:color="auto"/>
        <w:right w:val="none" w:sz="0" w:space="0" w:color="auto"/>
      </w:divBdr>
    </w:div>
    <w:div w:id="1427266946">
      <w:bodyDiv w:val="1"/>
      <w:marLeft w:val="0"/>
      <w:marRight w:val="0"/>
      <w:marTop w:val="0"/>
      <w:marBottom w:val="0"/>
      <w:divBdr>
        <w:top w:val="none" w:sz="0" w:space="0" w:color="auto"/>
        <w:left w:val="none" w:sz="0" w:space="0" w:color="auto"/>
        <w:bottom w:val="none" w:sz="0" w:space="0" w:color="auto"/>
        <w:right w:val="none" w:sz="0" w:space="0" w:color="auto"/>
      </w:divBdr>
    </w:div>
    <w:div w:id="1438066098">
      <w:bodyDiv w:val="1"/>
      <w:marLeft w:val="0"/>
      <w:marRight w:val="0"/>
      <w:marTop w:val="0"/>
      <w:marBottom w:val="0"/>
      <w:divBdr>
        <w:top w:val="none" w:sz="0" w:space="0" w:color="auto"/>
        <w:left w:val="none" w:sz="0" w:space="0" w:color="auto"/>
        <w:bottom w:val="none" w:sz="0" w:space="0" w:color="auto"/>
        <w:right w:val="none" w:sz="0" w:space="0" w:color="auto"/>
      </w:divBdr>
    </w:div>
    <w:div w:id="1443105882">
      <w:bodyDiv w:val="1"/>
      <w:marLeft w:val="0"/>
      <w:marRight w:val="0"/>
      <w:marTop w:val="0"/>
      <w:marBottom w:val="0"/>
      <w:divBdr>
        <w:top w:val="none" w:sz="0" w:space="0" w:color="auto"/>
        <w:left w:val="none" w:sz="0" w:space="0" w:color="auto"/>
        <w:bottom w:val="none" w:sz="0" w:space="0" w:color="auto"/>
        <w:right w:val="none" w:sz="0" w:space="0" w:color="auto"/>
      </w:divBdr>
      <w:divsChild>
        <w:div w:id="1408303486">
          <w:marLeft w:val="0"/>
          <w:marRight w:val="0"/>
          <w:marTop w:val="0"/>
          <w:marBottom w:val="0"/>
          <w:divBdr>
            <w:top w:val="none" w:sz="0" w:space="0" w:color="auto"/>
            <w:left w:val="none" w:sz="0" w:space="0" w:color="auto"/>
            <w:bottom w:val="none" w:sz="0" w:space="0" w:color="auto"/>
            <w:right w:val="none" w:sz="0" w:space="0" w:color="auto"/>
          </w:divBdr>
          <w:divsChild>
            <w:div w:id="1943610803">
              <w:marLeft w:val="0"/>
              <w:marRight w:val="0"/>
              <w:marTop w:val="0"/>
              <w:marBottom w:val="0"/>
              <w:divBdr>
                <w:top w:val="none" w:sz="0" w:space="0" w:color="auto"/>
                <w:left w:val="none" w:sz="0" w:space="0" w:color="auto"/>
                <w:bottom w:val="none" w:sz="0" w:space="0" w:color="auto"/>
                <w:right w:val="none" w:sz="0" w:space="0" w:color="auto"/>
              </w:divBdr>
              <w:divsChild>
                <w:div w:id="4619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33027">
      <w:bodyDiv w:val="1"/>
      <w:marLeft w:val="0"/>
      <w:marRight w:val="0"/>
      <w:marTop w:val="0"/>
      <w:marBottom w:val="0"/>
      <w:divBdr>
        <w:top w:val="none" w:sz="0" w:space="0" w:color="auto"/>
        <w:left w:val="none" w:sz="0" w:space="0" w:color="auto"/>
        <w:bottom w:val="none" w:sz="0" w:space="0" w:color="auto"/>
        <w:right w:val="none" w:sz="0" w:space="0" w:color="auto"/>
      </w:divBdr>
      <w:divsChild>
        <w:div w:id="521826407">
          <w:marLeft w:val="0"/>
          <w:marRight w:val="0"/>
          <w:marTop w:val="0"/>
          <w:marBottom w:val="0"/>
          <w:divBdr>
            <w:top w:val="none" w:sz="0" w:space="0" w:color="auto"/>
            <w:left w:val="none" w:sz="0" w:space="0" w:color="auto"/>
            <w:bottom w:val="none" w:sz="0" w:space="0" w:color="auto"/>
            <w:right w:val="none" w:sz="0" w:space="0" w:color="auto"/>
          </w:divBdr>
          <w:divsChild>
            <w:div w:id="132073">
              <w:marLeft w:val="0"/>
              <w:marRight w:val="0"/>
              <w:marTop w:val="0"/>
              <w:marBottom w:val="0"/>
              <w:divBdr>
                <w:top w:val="none" w:sz="0" w:space="0" w:color="auto"/>
                <w:left w:val="none" w:sz="0" w:space="0" w:color="auto"/>
                <w:bottom w:val="none" w:sz="0" w:space="0" w:color="auto"/>
                <w:right w:val="none" w:sz="0" w:space="0" w:color="auto"/>
              </w:divBdr>
            </w:div>
            <w:div w:id="17850123">
              <w:marLeft w:val="0"/>
              <w:marRight w:val="0"/>
              <w:marTop w:val="0"/>
              <w:marBottom w:val="0"/>
              <w:divBdr>
                <w:top w:val="none" w:sz="0" w:space="0" w:color="auto"/>
                <w:left w:val="none" w:sz="0" w:space="0" w:color="auto"/>
                <w:bottom w:val="none" w:sz="0" w:space="0" w:color="auto"/>
                <w:right w:val="none" w:sz="0" w:space="0" w:color="auto"/>
              </w:divBdr>
            </w:div>
            <w:div w:id="48185874">
              <w:marLeft w:val="0"/>
              <w:marRight w:val="0"/>
              <w:marTop w:val="0"/>
              <w:marBottom w:val="0"/>
              <w:divBdr>
                <w:top w:val="none" w:sz="0" w:space="0" w:color="auto"/>
                <w:left w:val="none" w:sz="0" w:space="0" w:color="auto"/>
                <w:bottom w:val="none" w:sz="0" w:space="0" w:color="auto"/>
                <w:right w:val="none" w:sz="0" w:space="0" w:color="auto"/>
              </w:divBdr>
            </w:div>
            <w:div w:id="56633559">
              <w:marLeft w:val="0"/>
              <w:marRight w:val="0"/>
              <w:marTop w:val="0"/>
              <w:marBottom w:val="0"/>
              <w:divBdr>
                <w:top w:val="none" w:sz="0" w:space="0" w:color="auto"/>
                <w:left w:val="none" w:sz="0" w:space="0" w:color="auto"/>
                <w:bottom w:val="none" w:sz="0" w:space="0" w:color="auto"/>
                <w:right w:val="none" w:sz="0" w:space="0" w:color="auto"/>
              </w:divBdr>
            </w:div>
            <w:div w:id="61176029">
              <w:marLeft w:val="0"/>
              <w:marRight w:val="0"/>
              <w:marTop w:val="0"/>
              <w:marBottom w:val="0"/>
              <w:divBdr>
                <w:top w:val="none" w:sz="0" w:space="0" w:color="auto"/>
                <w:left w:val="none" w:sz="0" w:space="0" w:color="auto"/>
                <w:bottom w:val="none" w:sz="0" w:space="0" w:color="auto"/>
                <w:right w:val="none" w:sz="0" w:space="0" w:color="auto"/>
              </w:divBdr>
            </w:div>
            <w:div w:id="61298645">
              <w:marLeft w:val="0"/>
              <w:marRight w:val="0"/>
              <w:marTop w:val="0"/>
              <w:marBottom w:val="0"/>
              <w:divBdr>
                <w:top w:val="none" w:sz="0" w:space="0" w:color="auto"/>
                <w:left w:val="none" w:sz="0" w:space="0" w:color="auto"/>
                <w:bottom w:val="none" w:sz="0" w:space="0" w:color="auto"/>
                <w:right w:val="none" w:sz="0" w:space="0" w:color="auto"/>
              </w:divBdr>
            </w:div>
            <w:div w:id="73825946">
              <w:marLeft w:val="0"/>
              <w:marRight w:val="0"/>
              <w:marTop w:val="0"/>
              <w:marBottom w:val="0"/>
              <w:divBdr>
                <w:top w:val="none" w:sz="0" w:space="0" w:color="auto"/>
                <w:left w:val="none" w:sz="0" w:space="0" w:color="auto"/>
                <w:bottom w:val="none" w:sz="0" w:space="0" w:color="auto"/>
                <w:right w:val="none" w:sz="0" w:space="0" w:color="auto"/>
              </w:divBdr>
            </w:div>
            <w:div w:id="86123060">
              <w:marLeft w:val="0"/>
              <w:marRight w:val="0"/>
              <w:marTop w:val="0"/>
              <w:marBottom w:val="0"/>
              <w:divBdr>
                <w:top w:val="none" w:sz="0" w:space="0" w:color="auto"/>
                <w:left w:val="none" w:sz="0" w:space="0" w:color="auto"/>
                <w:bottom w:val="none" w:sz="0" w:space="0" w:color="auto"/>
                <w:right w:val="none" w:sz="0" w:space="0" w:color="auto"/>
              </w:divBdr>
            </w:div>
            <w:div w:id="92896758">
              <w:marLeft w:val="0"/>
              <w:marRight w:val="0"/>
              <w:marTop w:val="0"/>
              <w:marBottom w:val="0"/>
              <w:divBdr>
                <w:top w:val="none" w:sz="0" w:space="0" w:color="auto"/>
                <w:left w:val="none" w:sz="0" w:space="0" w:color="auto"/>
                <w:bottom w:val="none" w:sz="0" w:space="0" w:color="auto"/>
                <w:right w:val="none" w:sz="0" w:space="0" w:color="auto"/>
              </w:divBdr>
            </w:div>
            <w:div w:id="93331178">
              <w:marLeft w:val="0"/>
              <w:marRight w:val="0"/>
              <w:marTop w:val="0"/>
              <w:marBottom w:val="0"/>
              <w:divBdr>
                <w:top w:val="none" w:sz="0" w:space="0" w:color="auto"/>
                <w:left w:val="none" w:sz="0" w:space="0" w:color="auto"/>
                <w:bottom w:val="none" w:sz="0" w:space="0" w:color="auto"/>
                <w:right w:val="none" w:sz="0" w:space="0" w:color="auto"/>
              </w:divBdr>
            </w:div>
            <w:div w:id="114982766">
              <w:marLeft w:val="0"/>
              <w:marRight w:val="0"/>
              <w:marTop w:val="0"/>
              <w:marBottom w:val="0"/>
              <w:divBdr>
                <w:top w:val="none" w:sz="0" w:space="0" w:color="auto"/>
                <w:left w:val="none" w:sz="0" w:space="0" w:color="auto"/>
                <w:bottom w:val="none" w:sz="0" w:space="0" w:color="auto"/>
                <w:right w:val="none" w:sz="0" w:space="0" w:color="auto"/>
              </w:divBdr>
            </w:div>
            <w:div w:id="125665221">
              <w:marLeft w:val="0"/>
              <w:marRight w:val="0"/>
              <w:marTop w:val="0"/>
              <w:marBottom w:val="0"/>
              <w:divBdr>
                <w:top w:val="none" w:sz="0" w:space="0" w:color="auto"/>
                <w:left w:val="none" w:sz="0" w:space="0" w:color="auto"/>
                <w:bottom w:val="none" w:sz="0" w:space="0" w:color="auto"/>
                <w:right w:val="none" w:sz="0" w:space="0" w:color="auto"/>
              </w:divBdr>
            </w:div>
            <w:div w:id="140586698">
              <w:marLeft w:val="0"/>
              <w:marRight w:val="0"/>
              <w:marTop w:val="0"/>
              <w:marBottom w:val="0"/>
              <w:divBdr>
                <w:top w:val="none" w:sz="0" w:space="0" w:color="auto"/>
                <w:left w:val="none" w:sz="0" w:space="0" w:color="auto"/>
                <w:bottom w:val="none" w:sz="0" w:space="0" w:color="auto"/>
                <w:right w:val="none" w:sz="0" w:space="0" w:color="auto"/>
              </w:divBdr>
            </w:div>
            <w:div w:id="147526044">
              <w:marLeft w:val="0"/>
              <w:marRight w:val="0"/>
              <w:marTop w:val="0"/>
              <w:marBottom w:val="0"/>
              <w:divBdr>
                <w:top w:val="none" w:sz="0" w:space="0" w:color="auto"/>
                <w:left w:val="none" w:sz="0" w:space="0" w:color="auto"/>
                <w:bottom w:val="none" w:sz="0" w:space="0" w:color="auto"/>
                <w:right w:val="none" w:sz="0" w:space="0" w:color="auto"/>
              </w:divBdr>
            </w:div>
            <w:div w:id="155342881">
              <w:marLeft w:val="0"/>
              <w:marRight w:val="0"/>
              <w:marTop w:val="0"/>
              <w:marBottom w:val="0"/>
              <w:divBdr>
                <w:top w:val="none" w:sz="0" w:space="0" w:color="auto"/>
                <w:left w:val="none" w:sz="0" w:space="0" w:color="auto"/>
                <w:bottom w:val="none" w:sz="0" w:space="0" w:color="auto"/>
                <w:right w:val="none" w:sz="0" w:space="0" w:color="auto"/>
              </w:divBdr>
            </w:div>
            <w:div w:id="156120086">
              <w:marLeft w:val="0"/>
              <w:marRight w:val="0"/>
              <w:marTop w:val="0"/>
              <w:marBottom w:val="0"/>
              <w:divBdr>
                <w:top w:val="none" w:sz="0" w:space="0" w:color="auto"/>
                <w:left w:val="none" w:sz="0" w:space="0" w:color="auto"/>
                <w:bottom w:val="none" w:sz="0" w:space="0" w:color="auto"/>
                <w:right w:val="none" w:sz="0" w:space="0" w:color="auto"/>
              </w:divBdr>
            </w:div>
            <w:div w:id="159318963">
              <w:marLeft w:val="0"/>
              <w:marRight w:val="0"/>
              <w:marTop w:val="0"/>
              <w:marBottom w:val="0"/>
              <w:divBdr>
                <w:top w:val="none" w:sz="0" w:space="0" w:color="auto"/>
                <w:left w:val="none" w:sz="0" w:space="0" w:color="auto"/>
                <w:bottom w:val="none" w:sz="0" w:space="0" w:color="auto"/>
                <w:right w:val="none" w:sz="0" w:space="0" w:color="auto"/>
              </w:divBdr>
            </w:div>
            <w:div w:id="162013332">
              <w:marLeft w:val="0"/>
              <w:marRight w:val="0"/>
              <w:marTop w:val="0"/>
              <w:marBottom w:val="0"/>
              <w:divBdr>
                <w:top w:val="none" w:sz="0" w:space="0" w:color="auto"/>
                <w:left w:val="none" w:sz="0" w:space="0" w:color="auto"/>
                <w:bottom w:val="none" w:sz="0" w:space="0" w:color="auto"/>
                <w:right w:val="none" w:sz="0" w:space="0" w:color="auto"/>
              </w:divBdr>
            </w:div>
            <w:div w:id="171722375">
              <w:marLeft w:val="0"/>
              <w:marRight w:val="0"/>
              <w:marTop w:val="0"/>
              <w:marBottom w:val="0"/>
              <w:divBdr>
                <w:top w:val="none" w:sz="0" w:space="0" w:color="auto"/>
                <w:left w:val="none" w:sz="0" w:space="0" w:color="auto"/>
                <w:bottom w:val="none" w:sz="0" w:space="0" w:color="auto"/>
                <w:right w:val="none" w:sz="0" w:space="0" w:color="auto"/>
              </w:divBdr>
            </w:div>
            <w:div w:id="176434069">
              <w:marLeft w:val="0"/>
              <w:marRight w:val="0"/>
              <w:marTop w:val="0"/>
              <w:marBottom w:val="0"/>
              <w:divBdr>
                <w:top w:val="none" w:sz="0" w:space="0" w:color="auto"/>
                <w:left w:val="none" w:sz="0" w:space="0" w:color="auto"/>
                <w:bottom w:val="none" w:sz="0" w:space="0" w:color="auto"/>
                <w:right w:val="none" w:sz="0" w:space="0" w:color="auto"/>
              </w:divBdr>
            </w:div>
            <w:div w:id="185028229">
              <w:marLeft w:val="0"/>
              <w:marRight w:val="0"/>
              <w:marTop w:val="0"/>
              <w:marBottom w:val="0"/>
              <w:divBdr>
                <w:top w:val="none" w:sz="0" w:space="0" w:color="auto"/>
                <w:left w:val="none" w:sz="0" w:space="0" w:color="auto"/>
                <w:bottom w:val="none" w:sz="0" w:space="0" w:color="auto"/>
                <w:right w:val="none" w:sz="0" w:space="0" w:color="auto"/>
              </w:divBdr>
            </w:div>
            <w:div w:id="197426432">
              <w:marLeft w:val="0"/>
              <w:marRight w:val="0"/>
              <w:marTop w:val="0"/>
              <w:marBottom w:val="0"/>
              <w:divBdr>
                <w:top w:val="none" w:sz="0" w:space="0" w:color="auto"/>
                <w:left w:val="none" w:sz="0" w:space="0" w:color="auto"/>
                <w:bottom w:val="none" w:sz="0" w:space="0" w:color="auto"/>
                <w:right w:val="none" w:sz="0" w:space="0" w:color="auto"/>
              </w:divBdr>
            </w:div>
            <w:div w:id="198127787">
              <w:marLeft w:val="0"/>
              <w:marRight w:val="0"/>
              <w:marTop w:val="0"/>
              <w:marBottom w:val="0"/>
              <w:divBdr>
                <w:top w:val="none" w:sz="0" w:space="0" w:color="auto"/>
                <w:left w:val="none" w:sz="0" w:space="0" w:color="auto"/>
                <w:bottom w:val="none" w:sz="0" w:space="0" w:color="auto"/>
                <w:right w:val="none" w:sz="0" w:space="0" w:color="auto"/>
              </w:divBdr>
            </w:div>
            <w:div w:id="203104158">
              <w:marLeft w:val="0"/>
              <w:marRight w:val="0"/>
              <w:marTop w:val="0"/>
              <w:marBottom w:val="0"/>
              <w:divBdr>
                <w:top w:val="none" w:sz="0" w:space="0" w:color="auto"/>
                <w:left w:val="none" w:sz="0" w:space="0" w:color="auto"/>
                <w:bottom w:val="none" w:sz="0" w:space="0" w:color="auto"/>
                <w:right w:val="none" w:sz="0" w:space="0" w:color="auto"/>
              </w:divBdr>
            </w:div>
            <w:div w:id="208539540">
              <w:marLeft w:val="0"/>
              <w:marRight w:val="0"/>
              <w:marTop w:val="0"/>
              <w:marBottom w:val="0"/>
              <w:divBdr>
                <w:top w:val="none" w:sz="0" w:space="0" w:color="auto"/>
                <w:left w:val="none" w:sz="0" w:space="0" w:color="auto"/>
                <w:bottom w:val="none" w:sz="0" w:space="0" w:color="auto"/>
                <w:right w:val="none" w:sz="0" w:space="0" w:color="auto"/>
              </w:divBdr>
            </w:div>
            <w:div w:id="210967208">
              <w:marLeft w:val="0"/>
              <w:marRight w:val="0"/>
              <w:marTop w:val="0"/>
              <w:marBottom w:val="0"/>
              <w:divBdr>
                <w:top w:val="none" w:sz="0" w:space="0" w:color="auto"/>
                <w:left w:val="none" w:sz="0" w:space="0" w:color="auto"/>
                <w:bottom w:val="none" w:sz="0" w:space="0" w:color="auto"/>
                <w:right w:val="none" w:sz="0" w:space="0" w:color="auto"/>
              </w:divBdr>
            </w:div>
            <w:div w:id="212233992">
              <w:marLeft w:val="0"/>
              <w:marRight w:val="0"/>
              <w:marTop w:val="0"/>
              <w:marBottom w:val="0"/>
              <w:divBdr>
                <w:top w:val="none" w:sz="0" w:space="0" w:color="auto"/>
                <w:left w:val="none" w:sz="0" w:space="0" w:color="auto"/>
                <w:bottom w:val="none" w:sz="0" w:space="0" w:color="auto"/>
                <w:right w:val="none" w:sz="0" w:space="0" w:color="auto"/>
              </w:divBdr>
            </w:div>
            <w:div w:id="214046477">
              <w:marLeft w:val="0"/>
              <w:marRight w:val="0"/>
              <w:marTop w:val="0"/>
              <w:marBottom w:val="0"/>
              <w:divBdr>
                <w:top w:val="none" w:sz="0" w:space="0" w:color="auto"/>
                <w:left w:val="none" w:sz="0" w:space="0" w:color="auto"/>
                <w:bottom w:val="none" w:sz="0" w:space="0" w:color="auto"/>
                <w:right w:val="none" w:sz="0" w:space="0" w:color="auto"/>
              </w:divBdr>
            </w:div>
            <w:div w:id="214975660">
              <w:marLeft w:val="0"/>
              <w:marRight w:val="0"/>
              <w:marTop w:val="0"/>
              <w:marBottom w:val="0"/>
              <w:divBdr>
                <w:top w:val="none" w:sz="0" w:space="0" w:color="auto"/>
                <w:left w:val="none" w:sz="0" w:space="0" w:color="auto"/>
                <w:bottom w:val="none" w:sz="0" w:space="0" w:color="auto"/>
                <w:right w:val="none" w:sz="0" w:space="0" w:color="auto"/>
              </w:divBdr>
            </w:div>
            <w:div w:id="217011503">
              <w:marLeft w:val="0"/>
              <w:marRight w:val="0"/>
              <w:marTop w:val="0"/>
              <w:marBottom w:val="0"/>
              <w:divBdr>
                <w:top w:val="none" w:sz="0" w:space="0" w:color="auto"/>
                <w:left w:val="none" w:sz="0" w:space="0" w:color="auto"/>
                <w:bottom w:val="none" w:sz="0" w:space="0" w:color="auto"/>
                <w:right w:val="none" w:sz="0" w:space="0" w:color="auto"/>
              </w:divBdr>
            </w:div>
            <w:div w:id="217787200">
              <w:marLeft w:val="0"/>
              <w:marRight w:val="0"/>
              <w:marTop w:val="0"/>
              <w:marBottom w:val="0"/>
              <w:divBdr>
                <w:top w:val="none" w:sz="0" w:space="0" w:color="auto"/>
                <w:left w:val="none" w:sz="0" w:space="0" w:color="auto"/>
                <w:bottom w:val="none" w:sz="0" w:space="0" w:color="auto"/>
                <w:right w:val="none" w:sz="0" w:space="0" w:color="auto"/>
              </w:divBdr>
            </w:div>
            <w:div w:id="220947256">
              <w:marLeft w:val="0"/>
              <w:marRight w:val="0"/>
              <w:marTop w:val="0"/>
              <w:marBottom w:val="0"/>
              <w:divBdr>
                <w:top w:val="none" w:sz="0" w:space="0" w:color="auto"/>
                <w:left w:val="none" w:sz="0" w:space="0" w:color="auto"/>
                <w:bottom w:val="none" w:sz="0" w:space="0" w:color="auto"/>
                <w:right w:val="none" w:sz="0" w:space="0" w:color="auto"/>
              </w:divBdr>
            </w:div>
            <w:div w:id="221910945">
              <w:marLeft w:val="0"/>
              <w:marRight w:val="0"/>
              <w:marTop w:val="0"/>
              <w:marBottom w:val="0"/>
              <w:divBdr>
                <w:top w:val="none" w:sz="0" w:space="0" w:color="auto"/>
                <w:left w:val="none" w:sz="0" w:space="0" w:color="auto"/>
                <w:bottom w:val="none" w:sz="0" w:space="0" w:color="auto"/>
                <w:right w:val="none" w:sz="0" w:space="0" w:color="auto"/>
              </w:divBdr>
            </w:div>
            <w:div w:id="227107509">
              <w:marLeft w:val="0"/>
              <w:marRight w:val="0"/>
              <w:marTop w:val="0"/>
              <w:marBottom w:val="0"/>
              <w:divBdr>
                <w:top w:val="none" w:sz="0" w:space="0" w:color="auto"/>
                <w:left w:val="none" w:sz="0" w:space="0" w:color="auto"/>
                <w:bottom w:val="none" w:sz="0" w:space="0" w:color="auto"/>
                <w:right w:val="none" w:sz="0" w:space="0" w:color="auto"/>
              </w:divBdr>
            </w:div>
            <w:div w:id="233779688">
              <w:marLeft w:val="0"/>
              <w:marRight w:val="0"/>
              <w:marTop w:val="0"/>
              <w:marBottom w:val="0"/>
              <w:divBdr>
                <w:top w:val="none" w:sz="0" w:space="0" w:color="auto"/>
                <w:left w:val="none" w:sz="0" w:space="0" w:color="auto"/>
                <w:bottom w:val="none" w:sz="0" w:space="0" w:color="auto"/>
                <w:right w:val="none" w:sz="0" w:space="0" w:color="auto"/>
              </w:divBdr>
            </w:div>
            <w:div w:id="234557447">
              <w:marLeft w:val="0"/>
              <w:marRight w:val="0"/>
              <w:marTop w:val="0"/>
              <w:marBottom w:val="0"/>
              <w:divBdr>
                <w:top w:val="none" w:sz="0" w:space="0" w:color="auto"/>
                <w:left w:val="none" w:sz="0" w:space="0" w:color="auto"/>
                <w:bottom w:val="none" w:sz="0" w:space="0" w:color="auto"/>
                <w:right w:val="none" w:sz="0" w:space="0" w:color="auto"/>
              </w:divBdr>
            </w:div>
            <w:div w:id="237255394">
              <w:marLeft w:val="0"/>
              <w:marRight w:val="0"/>
              <w:marTop w:val="0"/>
              <w:marBottom w:val="0"/>
              <w:divBdr>
                <w:top w:val="none" w:sz="0" w:space="0" w:color="auto"/>
                <w:left w:val="none" w:sz="0" w:space="0" w:color="auto"/>
                <w:bottom w:val="none" w:sz="0" w:space="0" w:color="auto"/>
                <w:right w:val="none" w:sz="0" w:space="0" w:color="auto"/>
              </w:divBdr>
            </w:div>
            <w:div w:id="242032146">
              <w:marLeft w:val="0"/>
              <w:marRight w:val="0"/>
              <w:marTop w:val="0"/>
              <w:marBottom w:val="0"/>
              <w:divBdr>
                <w:top w:val="none" w:sz="0" w:space="0" w:color="auto"/>
                <w:left w:val="none" w:sz="0" w:space="0" w:color="auto"/>
                <w:bottom w:val="none" w:sz="0" w:space="0" w:color="auto"/>
                <w:right w:val="none" w:sz="0" w:space="0" w:color="auto"/>
              </w:divBdr>
            </w:div>
            <w:div w:id="247816016">
              <w:marLeft w:val="0"/>
              <w:marRight w:val="0"/>
              <w:marTop w:val="0"/>
              <w:marBottom w:val="0"/>
              <w:divBdr>
                <w:top w:val="none" w:sz="0" w:space="0" w:color="auto"/>
                <w:left w:val="none" w:sz="0" w:space="0" w:color="auto"/>
                <w:bottom w:val="none" w:sz="0" w:space="0" w:color="auto"/>
                <w:right w:val="none" w:sz="0" w:space="0" w:color="auto"/>
              </w:divBdr>
            </w:div>
            <w:div w:id="247887060">
              <w:marLeft w:val="0"/>
              <w:marRight w:val="0"/>
              <w:marTop w:val="0"/>
              <w:marBottom w:val="0"/>
              <w:divBdr>
                <w:top w:val="none" w:sz="0" w:space="0" w:color="auto"/>
                <w:left w:val="none" w:sz="0" w:space="0" w:color="auto"/>
                <w:bottom w:val="none" w:sz="0" w:space="0" w:color="auto"/>
                <w:right w:val="none" w:sz="0" w:space="0" w:color="auto"/>
              </w:divBdr>
            </w:div>
            <w:div w:id="250164057">
              <w:marLeft w:val="0"/>
              <w:marRight w:val="0"/>
              <w:marTop w:val="0"/>
              <w:marBottom w:val="0"/>
              <w:divBdr>
                <w:top w:val="none" w:sz="0" w:space="0" w:color="auto"/>
                <w:left w:val="none" w:sz="0" w:space="0" w:color="auto"/>
                <w:bottom w:val="none" w:sz="0" w:space="0" w:color="auto"/>
                <w:right w:val="none" w:sz="0" w:space="0" w:color="auto"/>
              </w:divBdr>
            </w:div>
            <w:div w:id="252932845">
              <w:marLeft w:val="0"/>
              <w:marRight w:val="0"/>
              <w:marTop w:val="0"/>
              <w:marBottom w:val="0"/>
              <w:divBdr>
                <w:top w:val="none" w:sz="0" w:space="0" w:color="auto"/>
                <w:left w:val="none" w:sz="0" w:space="0" w:color="auto"/>
                <w:bottom w:val="none" w:sz="0" w:space="0" w:color="auto"/>
                <w:right w:val="none" w:sz="0" w:space="0" w:color="auto"/>
              </w:divBdr>
            </w:div>
            <w:div w:id="254484268">
              <w:marLeft w:val="0"/>
              <w:marRight w:val="0"/>
              <w:marTop w:val="0"/>
              <w:marBottom w:val="0"/>
              <w:divBdr>
                <w:top w:val="none" w:sz="0" w:space="0" w:color="auto"/>
                <w:left w:val="none" w:sz="0" w:space="0" w:color="auto"/>
                <w:bottom w:val="none" w:sz="0" w:space="0" w:color="auto"/>
                <w:right w:val="none" w:sz="0" w:space="0" w:color="auto"/>
              </w:divBdr>
            </w:div>
            <w:div w:id="260183860">
              <w:marLeft w:val="0"/>
              <w:marRight w:val="0"/>
              <w:marTop w:val="0"/>
              <w:marBottom w:val="0"/>
              <w:divBdr>
                <w:top w:val="none" w:sz="0" w:space="0" w:color="auto"/>
                <w:left w:val="none" w:sz="0" w:space="0" w:color="auto"/>
                <w:bottom w:val="none" w:sz="0" w:space="0" w:color="auto"/>
                <w:right w:val="none" w:sz="0" w:space="0" w:color="auto"/>
              </w:divBdr>
            </w:div>
            <w:div w:id="262495430">
              <w:marLeft w:val="0"/>
              <w:marRight w:val="0"/>
              <w:marTop w:val="0"/>
              <w:marBottom w:val="0"/>
              <w:divBdr>
                <w:top w:val="none" w:sz="0" w:space="0" w:color="auto"/>
                <w:left w:val="none" w:sz="0" w:space="0" w:color="auto"/>
                <w:bottom w:val="none" w:sz="0" w:space="0" w:color="auto"/>
                <w:right w:val="none" w:sz="0" w:space="0" w:color="auto"/>
              </w:divBdr>
            </w:div>
            <w:div w:id="264003591">
              <w:marLeft w:val="0"/>
              <w:marRight w:val="0"/>
              <w:marTop w:val="0"/>
              <w:marBottom w:val="0"/>
              <w:divBdr>
                <w:top w:val="none" w:sz="0" w:space="0" w:color="auto"/>
                <w:left w:val="none" w:sz="0" w:space="0" w:color="auto"/>
                <w:bottom w:val="none" w:sz="0" w:space="0" w:color="auto"/>
                <w:right w:val="none" w:sz="0" w:space="0" w:color="auto"/>
              </w:divBdr>
            </w:div>
            <w:div w:id="265112670">
              <w:marLeft w:val="0"/>
              <w:marRight w:val="0"/>
              <w:marTop w:val="0"/>
              <w:marBottom w:val="0"/>
              <w:divBdr>
                <w:top w:val="none" w:sz="0" w:space="0" w:color="auto"/>
                <w:left w:val="none" w:sz="0" w:space="0" w:color="auto"/>
                <w:bottom w:val="none" w:sz="0" w:space="0" w:color="auto"/>
                <w:right w:val="none" w:sz="0" w:space="0" w:color="auto"/>
              </w:divBdr>
            </w:div>
            <w:div w:id="276178930">
              <w:marLeft w:val="0"/>
              <w:marRight w:val="0"/>
              <w:marTop w:val="0"/>
              <w:marBottom w:val="0"/>
              <w:divBdr>
                <w:top w:val="none" w:sz="0" w:space="0" w:color="auto"/>
                <w:left w:val="none" w:sz="0" w:space="0" w:color="auto"/>
                <w:bottom w:val="none" w:sz="0" w:space="0" w:color="auto"/>
                <w:right w:val="none" w:sz="0" w:space="0" w:color="auto"/>
              </w:divBdr>
            </w:div>
            <w:div w:id="277178111">
              <w:marLeft w:val="0"/>
              <w:marRight w:val="0"/>
              <w:marTop w:val="0"/>
              <w:marBottom w:val="0"/>
              <w:divBdr>
                <w:top w:val="none" w:sz="0" w:space="0" w:color="auto"/>
                <w:left w:val="none" w:sz="0" w:space="0" w:color="auto"/>
                <w:bottom w:val="none" w:sz="0" w:space="0" w:color="auto"/>
                <w:right w:val="none" w:sz="0" w:space="0" w:color="auto"/>
              </w:divBdr>
            </w:div>
            <w:div w:id="280115484">
              <w:marLeft w:val="0"/>
              <w:marRight w:val="0"/>
              <w:marTop w:val="0"/>
              <w:marBottom w:val="0"/>
              <w:divBdr>
                <w:top w:val="none" w:sz="0" w:space="0" w:color="auto"/>
                <w:left w:val="none" w:sz="0" w:space="0" w:color="auto"/>
                <w:bottom w:val="none" w:sz="0" w:space="0" w:color="auto"/>
                <w:right w:val="none" w:sz="0" w:space="0" w:color="auto"/>
              </w:divBdr>
            </w:div>
            <w:div w:id="283969601">
              <w:marLeft w:val="0"/>
              <w:marRight w:val="0"/>
              <w:marTop w:val="0"/>
              <w:marBottom w:val="0"/>
              <w:divBdr>
                <w:top w:val="none" w:sz="0" w:space="0" w:color="auto"/>
                <w:left w:val="none" w:sz="0" w:space="0" w:color="auto"/>
                <w:bottom w:val="none" w:sz="0" w:space="0" w:color="auto"/>
                <w:right w:val="none" w:sz="0" w:space="0" w:color="auto"/>
              </w:divBdr>
            </w:div>
            <w:div w:id="284166221">
              <w:marLeft w:val="0"/>
              <w:marRight w:val="0"/>
              <w:marTop w:val="0"/>
              <w:marBottom w:val="0"/>
              <w:divBdr>
                <w:top w:val="none" w:sz="0" w:space="0" w:color="auto"/>
                <w:left w:val="none" w:sz="0" w:space="0" w:color="auto"/>
                <w:bottom w:val="none" w:sz="0" w:space="0" w:color="auto"/>
                <w:right w:val="none" w:sz="0" w:space="0" w:color="auto"/>
              </w:divBdr>
            </w:div>
            <w:div w:id="286592719">
              <w:marLeft w:val="0"/>
              <w:marRight w:val="0"/>
              <w:marTop w:val="0"/>
              <w:marBottom w:val="0"/>
              <w:divBdr>
                <w:top w:val="none" w:sz="0" w:space="0" w:color="auto"/>
                <w:left w:val="none" w:sz="0" w:space="0" w:color="auto"/>
                <w:bottom w:val="none" w:sz="0" w:space="0" w:color="auto"/>
                <w:right w:val="none" w:sz="0" w:space="0" w:color="auto"/>
              </w:divBdr>
            </w:div>
            <w:div w:id="300817339">
              <w:marLeft w:val="0"/>
              <w:marRight w:val="0"/>
              <w:marTop w:val="0"/>
              <w:marBottom w:val="0"/>
              <w:divBdr>
                <w:top w:val="none" w:sz="0" w:space="0" w:color="auto"/>
                <w:left w:val="none" w:sz="0" w:space="0" w:color="auto"/>
                <w:bottom w:val="none" w:sz="0" w:space="0" w:color="auto"/>
                <w:right w:val="none" w:sz="0" w:space="0" w:color="auto"/>
              </w:divBdr>
            </w:div>
            <w:div w:id="306322024">
              <w:marLeft w:val="0"/>
              <w:marRight w:val="0"/>
              <w:marTop w:val="0"/>
              <w:marBottom w:val="0"/>
              <w:divBdr>
                <w:top w:val="none" w:sz="0" w:space="0" w:color="auto"/>
                <w:left w:val="none" w:sz="0" w:space="0" w:color="auto"/>
                <w:bottom w:val="none" w:sz="0" w:space="0" w:color="auto"/>
                <w:right w:val="none" w:sz="0" w:space="0" w:color="auto"/>
              </w:divBdr>
            </w:div>
            <w:div w:id="314257864">
              <w:marLeft w:val="0"/>
              <w:marRight w:val="0"/>
              <w:marTop w:val="0"/>
              <w:marBottom w:val="0"/>
              <w:divBdr>
                <w:top w:val="none" w:sz="0" w:space="0" w:color="auto"/>
                <w:left w:val="none" w:sz="0" w:space="0" w:color="auto"/>
                <w:bottom w:val="none" w:sz="0" w:space="0" w:color="auto"/>
                <w:right w:val="none" w:sz="0" w:space="0" w:color="auto"/>
              </w:divBdr>
            </w:div>
            <w:div w:id="329212024">
              <w:marLeft w:val="0"/>
              <w:marRight w:val="0"/>
              <w:marTop w:val="0"/>
              <w:marBottom w:val="0"/>
              <w:divBdr>
                <w:top w:val="none" w:sz="0" w:space="0" w:color="auto"/>
                <w:left w:val="none" w:sz="0" w:space="0" w:color="auto"/>
                <w:bottom w:val="none" w:sz="0" w:space="0" w:color="auto"/>
                <w:right w:val="none" w:sz="0" w:space="0" w:color="auto"/>
              </w:divBdr>
            </w:div>
            <w:div w:id="340471598">
              <w:marLeft w:val="0"/>
              <w:marRight w:val="0"/>
              <w:marTop w:val="0"/>
              <w:marBottom w:val="0"/>
              <w:divBdr>
                <w:top w:val="none" w:sz="0" w:space="0" w:color="auto"/>
                <w:left w:val="none" w:sz="0" w:space="0" w:color="auto"/>
                <w:bottom w:val="none" w:sz="0" w:space="0" w:color="auto"/>
                <w:right w:val="none" w:sz="0" w:space="0" w:color="auto"/>
              </w:divBdr>
            </w:div>
            <w:div w:id="343439737">
              <w:marLeft w:val="0"/>
              <w:marRight w:val="0"/>
              <w:marTop w:val="0"/>
              <w:marBottom w:val="0"/>
              <w:divBdr>
                <w:top w:val="none" w:sz="0" w:space="0" w:color="auto"/>
                <w:left w:val="none" w:sz="0" w:space="0" w:color="auto"/>
                <w:bottom w:val="none" w:sz="0" w:space="0" w:color="auto"/>
                <w:right w:val="none" w:sz="0" w:space="0" w:color="auto"/>
              </w:divBdr>
            </w:div>
            <w:div w:id="347147838">
              <w:marLeft w:val="0"/>
              <w:marRight w:val="0"/>
              <w:marTop w:val="0"/>
              <w:marBottom w:val="0"/>
              <w:divBdr>
                <w:top w:val="none" w:sz="0" w:space="0" w:color="auto"/>
                <w:left w:val="none" w:sz="0" w:space="0" w:color="auto"/>
                <w:bottom w:val="none" w:sz="0" w:space="0" w:color="auto"/>
                <w:right w:val="none" w:sz="0" w:space="0" w:color="auto"/>
              </w:divBdr>
            </w:div>
            <w:div w:id="351154908">
              <w:marLeft w:val="0"/>
              <w:marRight w:val="0"/>
              <w:marTop w:val="0"/>
              <w:marBottom w:val="0"/>
              <w:divBdr>
                <w:top w:val="none" w:sz="0" w:space="0" w:color="auto"/>
                <w:left w:val="none" w:sz="0" w:space="0" w:color="auto"/>
                <w:bottom w:val="none" w:sz="0" w:space="0" w:color="auto"/>
                <w:right w:val="none" w:sz="0" w:space="0" w:color="auto"/>
              </w:divBdr>
            </w:div>
            <w:div w:id="351344032">
              <w:marLeft w:val="0"/>
              <w:marRight w:val="0"/>
              <w:marTop w:val="0"/>
              <w:marBottom w:val="0"/>
              <w:divBdr>
                <w:top w:val="none" w:sz="0" w:space="0" w:color="auto"/>
                <w:left w:val="none" w:sz="0" w:space="0" w:color="auto"/>
                <w:bottom w:val="none" w:sz="0" w:space="0" w:color="auto"/>
                <w:right w:val="none" w:sz="0" w:space="0" w:color="auto"/>
              </w:divBdr>
            </w:div>
            <w:div w:id="363987758">
              <w:marLeft w:val="0"/>
              <w:marRight w:val="0"/>
              <w:marTop w:val="0"/>
              <w:marBottom w:val="0"/>
              <w:divBdr>
                <w:top w:val="none" w:sz="0" w:space="0" w:color="auto"/>
                <w:left w:val="none" w:sz="0" w:space="0" w:color="auto"/>
                <w:bottom w:val="none" w:sz="0" w:space="0" w:color="auto"/>
                <w:right w:val="none" w:sz="0" w:space="0" w:color="auto"/>
              </w:divBdr>
            </w:div>
            <w:div w:id="378631276">
              <w:marLeft w:val="0"/>
              <w:marRight w:val="0"/>
              <w:marTop w:val="0"/>
              <w:marBottom w:val="0"/>
              <w:divBdr>
                <w:top w:val="none" w:sz="0" w:space="0" w:color="auto"/>
                <w:left w:val="none" w:sz="0" w:space="0" w:color="auto"/>
                <w:bottom w:val="none" w:sz="0" w:space="0" w:color="auto"/>
                <w:right w:val="none" w:sz="0" w:space="0" w:color="auto"/>
              </w:divBdr>
            </w:div>
            <w:div w:id="379015730">
              <w:marLeft w:val="0"/>
              <w:marRight w:val="0"/>
              <w:marTop w:val="0"/>
              <w:marBottom w:val="0"/>
              <w:divBdr>
                <w:top w:val="none" w:sz="0" w:space="0" w:color="auto"/>
                <w:left w:val="none" w:sz="0" w:space="0" w:color="auto"/>
                <w:bottom w:val="none" w:sz="0" w:space="0" w:color="auto"/>
                <w:right w:val="none" w:sz="0" w:space="0" w:color="auto"/>
              </w:divBdr>
            </w:div>
            <w:div w:id="383799943">
              <w:marLeft w:val="0"/>
              <w:marRight w:val="0"/>
              <w:marTop w:val="0"/>
              <w:marBottom w:val="0"/>
              <w:divBdr>
                <w:top w:val="none" w:sz="0" w:space="0" w:color="auto"/>
                <w:left w:val="none" w:sz="0" w:space="0" w:color="auto"/>
                <w:bottom w:val="none" w:sz="0" w:space="0" w:color="auto"/>
                <w:right w:val="none" w:sz="0" w:space="0" w:color="auto"/>
              </w:divBdr>
            </w:div>
            <w:div w:id="389110282">
              <w:marLeft w:val="0"/>
              <w:marRight w:val="0"/>
              <w:marTop w:val="0"/>
              <w:marBottom w:val="0"/>
              <w:divBdr>
                <w:top w:val="none" w:sz="0" w:space="0" w:color="auto"/>
                <w:left w:val="none" w:sz="0" w:space="0" w:color="auto"/>
                <w:bottom w:val="none" w:sz="0" w:space="0" w:color="auto"/>
                <w:right w:val="none" w:sz="0" w:space="0" w:color="auto"/>
              </w:divBdr>
            </w:div>
            <w:div w:id="396367102">
              <w:marLeft w:val="0"/>
              <w:marRight w:val="0"/>
              <w:marTop w:val="0"/>
              <w:marBottom w:val="0"/>
              <w:divBdr>
                <w:top w:val="none" w:sz="0" w:space="0" w:color="auto"/>
                <w:left w:val="none" w:sz="0" w:space="0" w:color="auto"/>
                <w:bottom w:val="none" w:sz="0" w:space="0" w:color="auto"/>
                <w:right w:val="none" w:sz="0" w:space="0" w:color="auto"/>
              </w:divBdr>
            </w:div>
            <w:div w:id="397244424">
              <w:marLeft w:val="0"/>
              <w:marRight w:val="0"/>
              <w:marTop w:val="0"/>
              <w:marBottom w:val="0"/>
              <w:divBdr>
                <w:top w:val="none" w:sz="0" w:space="0" w:color="auto"/>
                <w:left w:val="none" w:sz="0" w:space="0" w:color="auto"/>
                <w:bottom w:val="none" w:sz="0" w:space="0" w:color="auto"/>
                <w:right w:val="none" w:sz="0" w:space="0" w:color="auto"/>
              </w:divBdr>
            </w:div>
            <w:div w:id="400255978">
              <w:marLeft w:val="0"/>
              <w:marRight w:val="0"/>
              <w:marTop w:val="0"/>
              <w:marBottom w:val="0"/>
              <w:divBdr>
                <w:top w:val="none" w:sz="0" w:space="0" w:color="auto"/>
                <w:left w:val="none" w:sz="0" w:space="0" w:color="auto"/>
                <w:bottom w:val="none" w:sz="0" w:space="0" w:color="auto"/>
                <w:right w:val="none" w:sz="0" w:space="0" w:color="auto"/>
              </w:divBdr>
            </w:div>
            <w:div w:id="427963881">
              <w:marLeft w:val="0"/>
              <w:marRight w:val="0"/>
              <w:marTop w:val="0"/>
              <w:marBottom w:val="0"/>
              <w:divBdr>
                <w:top w:val="none" w:sz="0" w:space="0" w:color="auto"/>
                <w:left w:val="none" w:sz="0" w:space="0" w:color="auto"/>
                <w:bottom w:val="none" w:sz="0" w:space="0" w:color="auto"/>
                <w:right w:val="none" w:sz="0" w:space="0" w:color="auto"/>
              </w:divBdr>
            </w:div>
            <w:div w:id="428164143">
              <w:marLeft w:val="0"/>
              <w:marRight w:val="0"/>
              <w:marTop w:val="0"/>
              <w:marBottom w:val="0"/>
              <w:divBdr>
                <w:top w:val="none" w:sz="0" w:space="0" w:color="auto"/>
                <w:left w:val="none" w:sz="0" w:space="0" w:color="auto"/>
                <w:bottom w:val="none" w:sz="0" w:space="0" w:color="auto"/>
                <w:right w:val="none" w:sz="0" w:space="0" w:color="auto"/>
              </w:divBdr>
            </w:div>
            <w:div w:id="433330256">
              <w:marLeft w:val="0"/>
              <w:marRight w:val="0"/>
              <w:marTop w:val="0"/>
              <w:marBottom w:val="0"/>
              <w:divBdr>
                <w:top w:val="none" w:sz="0" w:space="0" w:color="auto"/>
                <w:left w:val="none" w:sz="0" w:space="0" w:color="auto"/>
                <w:bottom w:val="none" w:sz="0" w:space="0" w:color="auto"/>
                <w:right w:val="none" w:sz="0" w:space="0" w:color="auto"/>
              </w:divBdr>
            </w:div>
            <w:div w:id="456217805">
              <w:marLeft w:val="0"/>
              <w:marRight w:val="0"/>
              <w:marTop w:val="0"/>
              <w:marBottom w:val="0"/>
              <w:divBdr>
                <w:top w:val="none" w:sz="0" w:space="0" w:color="auto"/>
                <w:left w:val="none" w:sz="0" w:space="0" w:color="auto"/>
                <w:bottom w:val="none" w:sz="0" w:space="0" w:color="auto"/>
                <w:right w:val="none" w:sz="0" w:space="0" w:color="auto"/>
              </w:divBdr>
            </w:div>
            <w:div w:id="461729993">
              <w:marLeft w:val="0"/>
              <w:marRight w:val="0"/>
              <w:marTop w:val="0"/>
              <w:marBottom w:val="0"/>
              <w:divBdr>
                <w:top w:val="none" w:sz="0" w:space="0" w:color="auto"/>
                <w:left w:val="none" w:sz="0" w:space="0" w:color="auto"/>
                <w:bottom w:val="none" w:sz="0" w:space="0" w:color="auto"/>
                <w:right w:val="none" w:sz="0" w:space="0" w:color="auto"/>
              </w:divBdr>
            </w:div>
            <w:div w:id="462620281">
              <w:marLeft w:val="0"/>
              <w:marRight w:val="0"/>
              <w:marTop w:val="0"/>
              <w:marBottom w:val="0"/>
              <w:divBdr>
                <w:top w:val="none" w:sz="0" w:space="0" w:color="auto"/>
                <w:left w:val="none" w:sz="0" w:space="0" w:color="auto"/>
                <w:bottom w:val="none" w:sz="0" w:space="0" w:color="auto"/>
                <w:right w:val="none" w:sz="0" w:space="0" w:color="auto"/>
              </w:divBdr>
            </w:div>
            <w:div w:id="493305141">
              <w:marLeft w:val="0"/>
              <w:marRight w:val="0"/>
              <w:marTop w:val="0"/>
              <w:marBottom w:val="0"/>
              <w:divBdr>
                <w:top w:val="none" w:sz="0" w:space="0" w:color="auto"/>
                <w:left w:val="none" w:sz="0" w:space="0" w:color="auto"/>
                <w:bottom w:val="none" w:sz="0" w:space="0" w:color="auto"/>
                <w:right w:val="none" w:sz="0" w:space="0" w:color="auto"/>
              </w:divBdr>
            </w:div>
            <w:div w:id="500118336">
              <w:marLeft w:val="0"/>
              <w:marRight w:val="0"/>
              <w:marTop w:val="0"/>
              <w:marBottom w:val="0"/>
              <w:divBdr>
                <w:top w:val="none" w:sz="0" w:space="0" w:color="auto"/>
                <w:left w:val="none" w:sz="0" w:space="0" w:color="auto"/>
                <w:bottom w:val="none" w:sz="0" w:space="0" w:color="auto"/>
                <w:right w:val="none" w:sz="0" w:space="0" w:color="auto"/>
              </w:divBdr>
            </w:div>
            <w:div w:id="506559746">
              <w:marLeft w:val="0"/>
              <w:marRight w:val="0"/>
              <w:marTop w:val="0"/>
              <w:marBottom w:val="0"/>
              <w:divBdr>
                <w:top w:val="none" w:sz="0" w:space="0" w:color="auto"/>
                <w:left w:val="none" w:sz="0" w:space="0" w:color="auto"/>
                <w:bottom w:val="none" w:sz="0" w:space="0" w:color="auto"/>
                <w:right w:val="none" w:sz="0" w:space="0" w:color="auto"/>
              </w:divBdr>
            </w:div>
            <w:div w:id="512456283">
              <w:marLeft w:val="0"/>
              <w:marRight w:val="0"/>
              <w:marTop w:val="0"/>
              <w:marBottom w:val="0"/>
              <w:divBdr>
                <w:top w:val="none" w:sz="0" w:space="0" w:color="auto"/>
                <w:left w:val="none" w:sz="0" w:space="0" w:color="auto"/>
                <w:bottom w:val="none" w:sz="0" w:space="0" w:color="auto"/>
                <w:right w:val="none" w:sz="0" w:space="0" w:color="auto"/>
              </w:divBdr>
            </w:div>
            <w:div w:id="513230743">
              <w:marLeft w:val="0"/>
              <w:marRight w:val="0"/>
              <w:marTop w:val="0"/>
              <w:marBottom w:val="0"/>
              <w:divBdr>
                <w:top w:val="none" w:sz="0" w:space="0" w:color="auto"/>
                <w:left w:val="none" w:sz="0" w:space="0" w:color="auto"/>
                <w:bottom w:val="none" w:sz="0" w:space="0" w:color="auto"/>
                <w:right w:val="none" w:sz="0" w:space="0" w:color="auto"/>
              </w:divBdr>
            </w:div>
            <w:div w:id="533229035">
              <w:marLeft w:val="0"/>
              <w:marRight w:val="0"/>
              <w:marTop w:val="0"/>
              <w:marBottom w:val="0"/>
              <w:divBdr>
                <w:top w:val="none" w:sz="0" w:space="0" w:color="auto"/>
                <w:left w:val="none" w:sz="0" w:space="0" w:color="auto"/>
                <w:bottom w:val="none" w:sz="0" w:space="0" w:color="auto"/>
                <w:right w:val="none" w:sz="0" w:space="0" w:color="auto"/>
              </w:divBdr>
            </w:div>
            <w:div w:id="539517217">
              <w:marLeft w:val="0"/>
              <w:marRight w:val="0"/>
              <w:marTop w:val="0"/>
              <w:marBottom w:val="0"/>
              <w:divBdr>
                <w:top w:val="none" w:sz="0" w:space="0" w:color="auto"/>
                <w:left w:val="none" w:sz="0" w:space="0" w:color="auto"/>
                <w:bottom w:val="none" w:sz="0" w:space="0" w:color="auto"/>
                <w:right w:val="none" w:sz="0" w:space="0" w:color="auto"/>
              </w:divBdr>
            </w:div>
            <w:div w:id="546071186">
              <w:marLeft w:val="0"/>
              <w:marRight w:val="0"/>
              <w:marTop w:val="0"/>
              <w:marBottom w:val="0"/>
              <w:divBdr>
                <w:top w:val="none" w:sz="0" w:space="0" w:color="auto"/>
                <w:left w:val="none" w:sz="0" w:space="0" w:color="auto"/>
                <w:bottom w:val="none" w:sz="0" w:space="0" w:color="auto"/>
                <w:right w:val="none" w:sz="0" w:space="0" w:color="auto"/>
              </w:divBdr>
            </w:div>
            <w:div w:id="550965528">
              <w:marLeft w:val="0"/>
              <w:marRight w:val="0"/>
              <w:marTop w:val="0"/>
              <w:marBottom w:val="0"/>
              <w:divBdr>
                <w:top w:val="none" w:sz="0" w:space="0" w:color="auto"/>
                <w:left w:val="none" w:sz="0" w:space="0" w:color="auto"/>
                <w:bottom w:val="none" w:sz="0" w:space="0" w:color="auto"/>
                <w:right w:val="none" w:sz="0" w:space="0" w:color="auto"/>
              </w:divBdr>
            </w:div>
            <w:div w:id="551118081">
              <w:marLeft w:val="0"/>
              <w:marRight w:val="0"/>
              <w:marTop w:val="0"/>
              <w:marBottom w:val="0"/>
              <w:divBdr>
                <w:top w:val="none" w:sz="0" w:space="0" w:color="auto"/>
                <w:left w:val="none" w:sz="0" w:space="0" w:color="auto"/>
                <w:bottom w:val="none" w:sz="0" w:space="0" w:color="auto"/>
                <w:right w:val="none" w:sz="0" w:space="0" w:color="auto"/>
              </w:divBdr>
            </w:div>
            <w:div w:id="555704402">
              <w:marLeft w:val="0"/>
              <w:marRight w:val="0"/>
              <w:marTop w:val="0"/>
              <w:marBottom w:val="0"/>
              <w:divBdr>
                <w:top w:val="none" w:sz="0" w:space="0" w:color="auto"/>
                <w:left w:val="none" w:sz="0" w:space="0" w:color="auto"/>
                <w:bottom w:val="none" w:sz="0" w:space="0" w:color="auto"/>
                <w:right w:val="none" w:sz="0" w:space="0" w:color="auto"/>
              </w:divBdr>
            </w:div>
            <w:div w:id="560792577">
              <w:marLeft w:val="0"/>
              <w:marRight w:val="0"/>
              <w:marTop w:val="0"/>
              <w:marBottom w:val="0"/>
              <w:divBdr>
                <w:top w:val="none" w:sz="0" w:space="0" w:color="auto"/>
                <w:left w:val="none" w:sz="0" w:space="0" w:color="auto"/>
                <w:bottom w:val="none" w:sz="0" w:space="0" w:color="auto"/>
                <w:right w:val="none" w:sz="0" w:space="0" w:color="auto"/>
              </w:divBdr>
            </w:div>
            <w:div w:id="561985251">
              <w:marLeft w:val="0"/>
              <w:marRight w:val="0"/>
              <w:marTop w:val="0"/>
              <w:marBottom w:val="0"/>
              <w:divBdr>
                <w:top w:val="none" w:sz="0" w:space="0" w:color="auto"/>
                <w:left w:val="none" w:sz="0" w:space="0" w:color="auto"/>
                <w:bottom w:val="none" w:sz="0" w:space="0" w:color="auto"/>
                <w:right w:val="none" w:sz="0" w:space="0" w:color="auto"/>
              </w:divBdr>
            </w:div>
            <w:div w:id="562642819">
              <w:marLeft w:val="0"/>
              <w:marRight w:val="0"/>
              <w:marTop w:val="0"/>
              <w:marBottom w:val="0"/>
              <w:divBdr>
                <w:top w:val="none" w:sz="0" w:space="0" w:color="auto"/>
                <w:left w:val="none" w:sz="0" w:space="0" w:color="auto"/>
                <w:bottom w:val="none" w:sz="0" w:space="0" w:color="auto"/>
                <w:right w:val="none" w:sz="0" w:space="0" w:color="auto"/>
              </w:divBdr>
            </w:div>
            <w:div w:id="573320035">
              <w:marLeft w:val="0"/>
              <w:marRight w:val="0"/>
              <w:marTop w:val="0"/>
              <w:marBottom w:val="0"/>
              <w:divBdr>
                <w:top w:val="none" w:sz="0" w:space="0" w:color="auto"/>
                <w:left w:val="none" w:sz="0" w:space="0" w:color="auto"/>
                <w:bottom w:val="none" w:sz="0" w:space="0" w:color="auto"/>
                <w:right w:val="none" w:sz="0" w:space="0" w:color="auto"/>
              </w:divBdr>
            </w:div>
            <w:div w:id="580605046">
              <w:marLeft w:val="0"/>
              <w:marRight w:val="0"/>
              <w:marTop w:val="0"/>
              <w:marBottom w:val="0"/>
              <w:divBdr>
                <w:top w:val="none" w:sz="0" w:space="0" w:color="auto"/>
                <w:left w:val="none" w:sz="0" w:space="0" w:color="auto"/>
                <w:bottom w:val="none" w:sz="0" w:space="0" w:color="auto"/>
                <w:right w:val="none" w:sz="0" w:space="0" w:color="auto"/>
              </w:divBdr>
            </w:div>
            <w:div w:id="590436602">
              <w:marLeft w:val="0"/>
              <w:marRight w:val="0"/>
              <w:marTop w:val="0"/>
              <w:marBottom w:val="0"/>
              <w:divBdr>
                <w:top w:val="none" w:sz="0" w:space="0" w:color="auto"/>
                <w:left w:val="none" w:sz="0" w:space="0" w:color="auto"/>
                <w:bottom w:val="none" w:sz="0" w:space="0" w:color="auto"/>
                <w:right w:val="none" w:sz="0" w:space="0" w:color="auto"/>
              </w:divBdr>
            </w:div>
            <w:div w:id="592855730">
              <w:marLeft w:val="0"/>
              <w:marRight w:val="0"/>
              <w:marTop w:val="0"/>
              <w:marBottom w:val="0"/>
              <w:divBdr>
                <w:top w:val="none" w:sz="0" w:space="0" w:color="auto"/>
                <w:left w:val="none" w:sz="0" w:space="0" w:color="auto"/>
                <w:bottom w:val="none" w:sz="0" w:space="0" w:color="auto"/>
                <w:right w:val="none" w:sz="0" w:space="0" w:color="auto"/>
              </w:divBdr>
            </w:div>
            <w:div w:id="600839473">
              <w:marLeft w:val="0"/>
              <w:marRight w:val="0"/>
              <w:marTop w:val="0"/>
              <w:marBottom w:val="0"/>
              <w:divBdr>
                <w:top w:val="none" w:sz="0" w:space="0" w:color="auto"/>
                <w:left w:val="none" w:sz="0" w:space="0" w:color="auto"/>
                <w:bottom w:val="none" w:sz="0" w:space="0" w:color="auto"/>
                <w:right w:val="none" w:sz="0" w:space="0" w:color="auto"/>
              </w:divBdr>
            </w:div>
            <w:div w:id="601499961">
              <w:marLeft w:val="0"/>
              <w:marRight w:val="0"/>
              <w:marTop w:val="0"/>
              <w:marBottom w:val="0"/>
              <w:divBdr>
                <w:top w:val="none" w:sz="0" w:space="0" w:color="auto"/>
                <w:left w:val="none" w:sz="0" w:space="0" w:color="auto"/>
                <w:bottom w:val="none" w:sz="0" w:space="0" w:color="auto"/>
                <w:right w:val="none" w:sz="0" w:space="0" w:color="auto"/>
              </w:divBdr>
            </w:div>
            <w:div w:id="603849037">
              <w:marLeft w:val="0"/>
              <w:marRight w:val="0"/>
              <w:marTop w:val="0"/>
              <w:marBottom w:val="0"/>
              <w:divBdr>
                <w:top w:val="none" w:sz="0" w:space="0" w:color="auto"/>
                <w:left w:val="none" w:sz="0" w:space="0" w:color="auto"/>
                <w:bottom w:val="none" w:sz="0" w:space="0" w:color="auto"/>
                <w:right w:val="none" w:sz="0" w:space="0" w:color="auto"/>
              </w:divBdr>
            </w:div>
            <w:div w:id="615335402">
              <w:marLeft w:val="0"/>
              <w:marRight w:val="0"/>
              <w:marTop w:val="0"/>
              <w:marBottom w:val="0"/>
              <w:divBdr>
                <w:top w:val="none" w:sz="0" w:space="0" w:color="auto"/>
                <w:left w:val="none" w:sz="0" w:space="0" w:color="auto"/>
                <w:bottom w:val="none" w:sz="0" w:space="0" w:color="auto"/>
                <w:right w:val="none" w:sz="0" w:space="0" w:color="auto"/>
              </w:divBdr>
            </w:div>
            <w:div w:id="624777056">
              <w:marLeft w:val="0"/>
              <w:marRight w:val="0"/>
              <w:marTop w:val="0"/>
              <w:marBottom w:val="0"/>
              <w:divBdr>
                <w:top w:val="none" w:sz="0" w:space="0" w:color="auto"/>
                <w:left w:val="none" w:sz="0" w:space="0" w:color="auto"/>
                <w:bottom w:val="none" w:sz="0" w:space="0" w:color="auto"/>
                <w:right w:val="none" w:sz="0" w:space="0" w:color="auto"/>
              </w:divBdr>
            </w:div>
            <w:div w:id="651567091">
              <w:marLeft w:val="0"/>
              <w:marRight w:val="0"/>
              <w:marTop w:val="0"/>
              <w:marBottom w:val="0"/>
              <w:divBdr>
                <w:top w:val="none" w:sz="0" w:space="0" w:color="auto"/>
                <w:left w:val="none" w:sz="0" w:space="0" w:color="auto"/>
                <w:bottom w:val="none" w:sz="0" w:space="0" w:color="auto"/>
                <w:right w:val="none" w:sz="0" w:space="0" w:color="auto"/>
              </w:divBdr>
            </w:div>
            <w:div w:id="652761627">
              <w:marLeft w:val="0"/>
              <w:marRight w:val="0"/>
              <w:marTop w:val="0"/>
              <w:marBottom w:val="0"/>
              <w:divBdr>
                <w:top w:val="none" w:sz="0" w:space="0" w:color="auto"/>
                <w:left w:val="none" w:sz="0" w:space="0" w:color="auto"/>
                <w:bottom w:val="none" w:sz="0" w:space="0" w:color="auto"/>
                <w:right w:val="none" w:sz="0" w:space="0" w:color="auto"/>
              </w:divBdr>
            </w:div>
            <w:div w:id="655718737">
              <w:marLeft w:val="0"/>
              <w:marRight w:val="0"/>
              <w:marTop w:val="0"/>
              <w:marBottom w:val="0"/>
              <w:divBdr>
                <w:top w:val="none" w:sz="0" w:space="0" w:color="auto"/>
                <w:left w:val="none" w:sz="0" w:space="0" w:color="auto"/>
                <w:bottom w:val="none" w:sz="0" w:space="0" w:color="auto"/>
                <w:right w:val="none" w:sz="0" w:space="0" w:color="auto"/>
              </w:divBdr>
            </w:div>
            <w:div w:id="658728771">
              <w:marLeft w:val="0"/>
              <w:marRight w:val="0"/>
              <w:marTop w:val="0"/>
              <w:marBottom w:val="0"/>
              <w:divBdr>
                <w:top w:val="none" w:sz="0" w:space="0" w:color="auto"/>
                <w:left w:val="none" w:sz="0" w:space="0" w:color="auto"/>
                <w:bottom w:val="none" w:sz="0" w:space="0" w:color="auto"/>
                <w:right w:val="none" w:sz="0" w:space="0" w:color="auto"/>
              </w:divBdr>
            </w:div>
            <w:div w:id="662977419">
              <w:marLeft w:val="0"/>
              <w:marRight w:val="0"/>
              <w:marTop w:val="0"/>
              <w:marBottom w:val="0"/>
              <w:divBdr>
                <w:top w:val="none" w:sz="0" w:space="0" w:color="auto"/>
                <w:left w:val="none" w:sz="0" w:space="0" w:color="auto"/>
                <w:bottom w:val="none" w:sz="0" w:space="0" w:color="auto"/>
                <w:right w:val="none" w:sz="0" w:space="0" w:color="auto"/>
              </w:divBdr>
            </w:div>
            <w:div w:id="664240103">
              <w:marLeft w:val="0"/>
              <w:marRight w:val="0"/>
              <w:marTop w:val="0"/>
              <w:marBottom w:val="0"/>
              <w:divBdr>
                <w:top w:val="none" w:sz="0" w:space="0" w:color="auto"/>
                <w:left w:val="none" w:sz="0" w:space="0" w:color="auto"/>
                <w:bottom w:val="none" w:sz="0" w:space="0" w:color="auto"/>
                <w:right w:val="none" w:sz="0" w:space="0" w:color="auto"/>
              </w:divBdr>
            </w:div>
            <w:div w:id="677006856">
              <w:marLeft w:val="0"/>
              <w:marRight w:val="0"/>
              <w:marTop w:val="0"/>
              <w:marBottom w:val="0"/>
              <w:divBdr>
                <w:top w:val="none" w:sz="0" w:space="0" w:color="auto"/>
                <w:left w:val="none" w:sz="0" w:space="0" w:color="auto"/>
                <w:bottom w:val="none" w:sz="0" w:space="0" w:color="auto"/>
                <w:right w:val="none" w:sz="0" w:space="0" w:color="auto"/>
              </w:divBdr>
            </w:div>
            <w:div w:id="689376493">
              <w:marLeft w:val="0"/>
              <w:marRight w:val="0"/>
              <w:marTop w:val="0"/>
              <w:marBottom w:val="0"/>
              <w:divBdr>
                <w:top w:val="none" w:sz="0" w:space="0" w:color="auto"/>
                <w:left w:val="none" w:sz="0" w:space="0" w:color="auto"/>
                <w:bottom w:val="none" w:sz="0" w:space="0" w:color="auto"/>
                <w:right w:val="none" w:sz="0" w:space="0" w:color="auto"/>
              </w:divBdr>
            </w:div>
            <w:div w:id="691952425">
              <w:marLeft w:val="0"/>
              <w:marRight w:val="0"/>
              <w:marTop w:val="0"/>
              <w:marBottom w:val="0"/>
              <w:divBdr>
                <w:top w:val="none" w:sz="0" w:space="0" w:color="auto"/>
                <w:left w:val="none" w:sz="0" w:space="0" w:color="auto"/>
                <w:bottom w:val="none" w:sz="0" w:space="0" w:color="auto"/>
                <w:right w:val="none" w:sz="0" w:space="0" w:color="auto"/>
              </w:divBdr>
            </w:div>
            <w:div w:id="698703712">
              <w:marLeft w:val="0"/>
              <w:marRight w:val="0"/>
              <w:marTop w:val="0"/>
              <w:marBottom w:val="0"/>
              <w:divBdr>
                <w:top w:val="none" w:sz="0" w:space="0" w:color="auto"/>
                <w:left w:val="none" w:sz="0" w:space="0" w:color="auto"/>
                <w:bottom w:val="none" w:sz="0" w:space="0" w:color="auto"/>
                <w:right w:val="none" w:sz="0" w:space="0" w:color="auto"/>
              </w:divBdr>
            </w:div>
            <w:div w:id="700011883">
              <w:marLeft w:val="0"/>
              <w:marRight w:val="0"/>
              <w:marTop w:val="0"/>
              <w:marBottom w:val="0"/>
              <w:divBdr>
                <w:top w:val="none" w:sz="0" w:space="0" w:color="auto"/>
                <w:left w:val="none" w:sz="0" w:space="0" w:color="auto"/>
                <w:bottom w:val="none" w:sz="0" w:space="0" w:color="auto"/>
                <w:right w:val="none" w:sz="0" w:space="0" w:color="auto"/>
              </w:divBdr>
            </w:div>
            <w:div w:id="700206924">
              <w:marLeft w:val="0"/>
              <w:marRight w:val="0"/>
              <w:marTop w:val="0"/>
              <w:marBottom w:val="0"/>
              <w:divBdr>
                <w:top w:val="none" w:sz="0" w:space="0" w:color="auto"/>
                <w:left w:val="none" w:sz="0" w:space="0" w:color="auto"/>
                <w:bottom w:val="none" w:sz="0" w:space="0" w:color="auto"/>
                <w:right w:val="none" w:sz="0" w:space="0" w:color="auto"/>
              </w:divBdr>
            </w:div>
            <w:div w:id="701976901">
              <w:marLeft w:val="0"/>
              <w:marRight w:val="0"/>
              <w:marTop w:val="0"/>
              <w:marBottom w:val="0"/>
              <w:divBdr>
                <w:top w:val="none" w:sz="0" w:space="0" w:color="auto"/>
                <w:left w:val="none" w:sz="0" w:space="0" w:color="auto"/>
                <w:bottom w:val="none" w:sz="0" w:space="0" w:color="auto"/>
                <w:right w:val="none" w:sz="0" w:space="0" w:color="auto"/>
              </w:divBdr>
            </w:div>
            <w:div w:id="706099741">
              <w:marLeft w:val="0"/>
              <w:marRight w:val="0"/>
              <w:marTop w:val="0"/>
              <w:marBottom w:val="0"/>
              <w:divBdr>
                <w:top w:val="none" w:sz="0" w:space="0" w:color="auto"/>
                <w:left w:val="none" w:sz="0" w:space="0" w:color="auto"/>
                <w:bottom w:val="none" w:sz="0" w:space="0" w:color="auto"/>
                <w:right w:val="none" w:sz="0" w:space="0" w:color="auto"/>
              </w:divBdr>
            </w:div>
            <w:div w:id="707880638">
              <w:marLeft w:val="0"/>
              <w:marRight w:val="0"/>
              <w:marTop w:val="0"/>
              <w:marBottom w:val="0"/>
              <w:divBdr>
                <w:top w:val="none" w:sz="0" w:space="0" w:color="auto"/>
                <w:left w:val="none" w:sz="0" w:space="0" w:color="auto"/>
                <w:bottom w:val="none" w:sz="0" w:space="0" w:color="auto"/>
                <w:right w:val="none" w:sz="0" w:space="0" w:color="auto"/>
              </w:divBdr>
            </w:div>
            <w:div w:id="713966728">
              <w:marLeft w:val="0"/>
              <w:marRight w:val="0"/>
              <w:marTop w:val="0"/>
              <w:marBottom w:val="0"/>
              <w:divBdr>
                <w:top w:val="none" w:sz="0" w:space="0" w:color="auto"/>
                <w:left w:val="none" w:sz="0" w:space="0" w:color="auto"/>
                <w:bottom w:val="none" w:sz="0" w:space="0" w:color="auto"/>
                <w:right w:val="none" w:sz="0" w:space="0" w:color="auto"/>
              </w:divBdr>
            </w:div>
            <w:div w:id="715161533">
              <w:marLeft w:val="0"/>
              <w:marRight w:val="0"/>
              <w:marTop w:val="0"/>
              <w:marBottom w:val="0"/>
              <w:divBdr>
                <w:top w:val="none" w:sz="0" w:space="0" w:color="auto"/>
                <w:left w:val="none" w:sz="0" w:space="0" w:color="auto"/>
                <w:bottom w:val="none" w:sz="0" w:space="0" w:color="auto"/>
                <w:right w:val="none" w:sz="0" w:space="0" w:color="auto"/>
              </w:divBdr>
            </w:div>
            <w:div w:id="715474765">
              <w:marLeft w:val="0"/>
              <w:marRight w:val="0"/>
              <w:marTop w:val="0"/>
              <w:marBottom w:val="0"/>
              <w:divBdr>
                <w:top w:val="none" w:sz="0" w:space="0" w:color="auto"/>
                <w:left w:val="none" w:sz="0" w:space="0" w:color="auto"/>
                <w:bottom w:val="none" w:sz="0" w:space="0" w:color="auto"/>
                <w:right w:val="none" w:sz="0" w:space="0" w:color="auto"/>
              </w:divBdr>
            </w:div>
            <w:div w:id="715739336">
              <w:marLeft w:val="0"/>
              <w:marRight w:val="0"/>
              <w:marTop w:val="0"/>
              <w:marBottom w:val="0"/>
              <w:divBdr>
                <w:top w:val="none" w:sz="0" w:space="0" w:color="auto"/>
                <w:left w:val="none" w:sz="0" w:space="0" w:color="auto"/>
                <w:bottom w:val="none" w:sz="0" w:space="0" w:color="auto"/>
                <w:right w:val="none" w:sz="0" w:space="0" w:color="auto"/>
              </w:divBdr>
            </w:div>
            <w:div w:id="716008068">
              <w:marLeft w:val="0"/>
              <w:marRight w:val="0"/>
              <w:marTop w:val="0"/>
              <w:marBottom w:val="0"/>
              <w:divBdr>
                <w:top w:val="none" w:sz="0" w:space="0" w:color="auto"/>
                <w:left w:val="none" w:sz="0" w:space="0" w:color="auto"/>
                <w:bottom w:val="none" w:sz="0" w:space="0" w:color="auto"/>
                <w:right w:val="none" w:sz="0" w:space="0" w:color="auto"/>
              </w:divBdr>
            </w:div>
            <w:div w:id="718675589">
              <w:marLeft w:val="0"/>
              <w:marRight w:val="0"/>
              <w:marTop w:val="0"/>
              <w:marBottom w:val="0"/>
              <w:divBdr>
                <w:top w:val="none" w:sz="0" w:space="0" w:color="auto"/>
                <w:left w:val="none" w:sz="0" w:space="0" w:color="auto"/>
                <w:bottom w:val="none" w:sz="0" w:space="0" w:color="auto"/>
                <w:right w:val="none" w:sz="0" w:space="0" w:color="auto"/>
              </w:divBdr>
            </w:div>
            <w:div w:id="718825157">
              <w:marLeft w:val="0"/>
              <w:marRight w:val="0"/>
              <w:marTop w:val="0"/>
              <w:marBottom w:val="0"/>
              <w:divBdr>
                <w:top w:val="none" w:sz="0" w:space="0" w:color="auto"/>
                <w:left w:val="none" w:sz="0" w:space="0" w:color="auto"/>
                <w:bottom w:val="none" w:sz="0" w:space="0" w:color="auto"/>
                <w:right w:val="none" w:sz="0" w:space="0" w:color="auto"/>
              </w:divBdr>
            </w:div>
            <w:div w:id="728071253">
              <w:marLeft w:val="0"/>
              <w:marRight w:val="0"/>
              <w:marTop w:val="0"/>
              <w:marBottom w:val="0"/>
              <w:divBdr>
                <w:top w:val="none" w:sz="0" w:space="0" w:color="auto"/>
                <w:left w:val="none" w:sz="0" w:space="0" w:color="auto"/>
                <w:bottom w:val="none" w:sz="0" w:space="0" w:color="auto"/>
                <w:right w:val="none" w:sz="0" w:space="0" w:color="auto"/>
              </w:divBdr>
            </w:div>
            <w:div w:id="735906517">
              <w:marLeft w:val="0"/>
              <w:marRight w:val="0"/>
              <w:marTop w:val="0"/>
              <w:marBottom w:val="0"/>
              <w:divBdr>
                <w:top w:val="none" w:sz="0" w:space="0" w:color="auto"/>
                <w:left w:val="none" w:sz="0" w:space="0" w:color="auto"/>
                <w:bottom w:val="none" w:sz="0" w:space="0" w:color="auto"/>
                <w:right w:val="none" w:sz="0" w:space="0" w:color="auto"/>
              </w:divBdr>
            </w:div>
            <w:div w:id="741490074">
              <w:marLeft w:val="0"/>
              <w:marRight w:val="0"/>
              <w:marTop w:val="0"/>
              <w:marBottom w:val="0"/>
              <w:divBdr>
                <w:top w:val="none" w:sz="0" w:space="0" w:color="auto"/>
                <w:left w:val="none" w:sz="0" w:space="0" w:color="auto"/>
                <w:bottom w:val="none" w:sz="0" w:space="0" w:color="auto"/>
                <w:right w:val="none" w:sz="0" w:space="0" w:color="auto"/>
              </w:divBdr>
            </w:div>
            <w:div w:id="746341464">
              <w:marLeft w:val="0"/>
              <w:marRight w:val="0"/>
              <w:marTop w:val="0"/>
              <w:marBottom w:val="0"/>
              <w:divBdr>
                <w:top w:val="none" w:sz="0" w:space="0" w:color="auto"/>
                <w:left w:val="none" w:sz="0" w:space="0" w:color="auto"/>
                <w:bottom w:val="none" w:sz="0" w:space="0" w:color="auto"/>
                <w:right w:val="none" w:sz="0" w:space="0" w:color="auto"/>
              </w:divBdr>
            </w:div>
            <w:div w:id="756099908">
              <w:marLeft w:val="0"/>
              <w:marRight w:val="0"/>
              <w:marTop w:val="0"/>
              <w:marBottom w:val="0"/>
              <w:divBdr>
                <w:top w:val="none" w:sz="0" w:space="0" w:color="auto"/>
                <w:left w:val="none" w:sz="0" w:space="0" w:color="auto"/>
                <w:bottom w:val="none" w:sz="0" w:space="0" w:color="auto"/>
                <w:right w:val="none" w:sz="0" w:space="0" w:color="auto"/>
              </w:divBdr>
            </w:div>
            <w:div w:id="756828058">
              <w:marLeft w:val="0"/>
              <w:marRight w:val="0"/>
              <w:marTop w:val="0"/>
              <w:marBottom w:val="0"/>
              <w:divBdr>
                <w:top w:val="none" w:sz="0" w:space="0" w:color="auto"/>
                <w:left w:val="none" w:sz="0" w:space="0" w:color="auto"/>
                <w:bottom w:val="none" w:sz="0" w:space="0" w:color="auto"/>
                <w:right w:val="none" w:sz="0" w:space="0" w:color="auto"/>
              </w:divBdr>
            </w:div>
            <w:div w:id="757022012">
              <w:marLeft w:val="0"/>
              <w:marRight w:val="0"/>
              <w:marTop w:val="0"/>
              <w:marBottom w:val="0"/>
              <w:divBdr>
                <w:top w:val="none" w:sz="0" w:space="0" w:color="auto"/>
                <w:left w:val="none" w:sz="0" w:space="0" w:color="auto"/>
                <w:bottom w:val="none" w:sz="0" w:space="0" w:color="auto"/>
                <w:right w:val="none" w:sz="0" w:space="0" w:color="auto"/>
              </w:divBdr>
            </w:div>
            <w:div w:id="758865467">
              <w:marLeft w:val="0"/>
              <w:marRight w:val="0"/>
              <w:marTop w:val="0"/>
              <w:marBottom w:val="0"/>
              <w:divBdr>
                <w:top w:val="none" w:sz="0" w:space="0" w:color="auto"/>
                <w:left w:val="none" w:sz="0" w:space="0" w:color="auto"/>
                <w:bottom w:val="none" w:sz="0" w:space="0" w:color="auto"/>
                <w:right w:val="none" w:sz="0" w:space="0" w:color="auto"/>
              </w:divBdr>
            </w:div>
            <w:div w:id="762795783">
              <w:marLeft w:val="0"/>
              <w:marRight w:val="0"/>
              <w:marTop w:val="0"/>
              <w:marBottom w:val="0"/>
              <w:divBdr>
                <w:top w:val="none" w:sz="0" w:space="0" w:color="auto"/>
                <w:left w:val="none" w:sz="0" w:space="0" w:color="auto"/>
                <w:bottom w:val="none" w:sz="0" w:space="0" w:color="auto"/>
                <w:right w:val="none" w:sz="0" w:space="0" w:color="auto"/>
              </w:divBdr>
            </w:div>
            <w:div w:id="764617593">
              <w:marLeft w:val="0"/>
              <w:marRight w:val="0"/>
              <w:marTop w:val="0"/>
              <w:marBottom w:val="0"/>
              <w:divBdr>
                <w:top w:val="none" w:sz="0" w:space="0" w:color="auto"/>
                <w:left w:val="none" w:sz="0" w:space="0" w:color="auto"/>
                <w:bottom w:val="none" w:sz="0" w:space="0" w:color="auto"/>
                <w:right w:val="none" w:sz="0" w:space="0" w:color="auto"/>
              </w:divBdr>
            </w:div>
            <w:div w:id="767508847">
              <w:marLeft w:val="0"/>
              <w:marRight w:val="0"/>
              <w:marTop w:val="0"/>
              <w:marBottom w:val="0"/>
              <w:divBdr>
                <w:top w:val="none" w:sz="0" w:space="0" w:color="auto"/>
                <w:left w:val="none" w:sz="0" w:space="0" w:color="auto"/>
                <w:bottom w:val="none" w:sz="0" w:space="0" w:color="auto"/>
                <w:right w:val="none" w:sz="0" w:space="0" w:color="auto"/>
              </w:divBdr>
            </w:div>
            <w:div w:id="770469332">
              <w:marLeft w:val="0"/>
              <w:marRight w:val="0"/>
              <w:marTop w:val="0"/>
              <w:marBottom w:val="0"/>
              <w:divBdr>
                <w:top w:val="none" w:sz="0" w:space="0" w:color="auto"/>
                <w:left w:val="none" w:sz="0" w:space="0" w:color="auto"/>
                <w:bottom w:val="none" w:sz="0" w:space="0" w:color="auto"/>
                <w:right w:val="none" w:sz="0" w:space="0" w:color="auto"/>
              </w:divBdr>
            </w:div>
            <w:div w:id="770661779">
              <w:marLeft w:val="0"/>
              <w:marRight w:val="0"/>
              <w:marTop w:val="0"/>
              <w:marBottom w:val="0"/>
              <w:divBdr>
                <w:top w:val="none" w:sz="0" w:space="0" w:color="auto"/>
                <w:left w:val="none" w:sz="0" w:space="0" w:color="auto"/>
                <w:bottom w:val="none" w:sz="0" w:space="0" w:color="auto"/>
                <w:right w:val="none" w:sz="0" w:space="0" w:color="auto"/>
              </w:divBdr>
            </w:div>
            <w:div w:id="771046917">
              <w:marLeft w:val="0"/>
              <w:marRight w:val="0"/>
              <w:marTop w:val="0"/>
              <w:marBottom w:val="0"/>
              <w:divBdr>
                <w:top w:val="none" w:sz="0" w:space="0" w:color="auto"/>
                <w:left w:val="none" w:sz="0" w:space="0" w:color="auto"/>
                <w:bottom w:val="none" w:sz="0" w:space="0" w:color="auto"/>
                <w:right w:val="none" w:sz="0" w:space="0" w:color="auto"/>
              </w:divBdr>
            </w:div>
            <w:div w:id="780415499">
              <w:marLeft w:val="0"/>
              <w:marRight w:val="0"/>
              <w:marTop w:val="0"/>
              <w:marBottom w:val="0"/>
              <w:divBdr>
                <w:top w:val="none" w:sz="0" w:space="0" w:color="auto"/>
                <w:left w:val="none" w:sz="0" w:space="0" w:color="auto"/>
                <w:bottom w:val="none" w:sz="0" w:space="0" w:color="auto"/>
                <w:right w:val="none" w:sz="0" w:space="0" w:color="auto"/>
              </w:divBdr>
            </w:div>
            <w:div w:id="789125714">
              <w:marLeft w:val="0"/>
              <w:marRight w:val="0"/>
              <w:marTop w:val="0"/>
              <w:marBottom w:val="0"/>
              <w:divBdr>
                <w:top w:val="none" w:sz="0" w:space="0" w:color="auto"/>
                <w:left w:val="none" w:sz="0" w:space="0" w:color="auto"/>
                <w:bottom w:val="none" w:sz="0" w:space="0" w:color="auto"/>
                <w:right w:val="none" w:sz="0" w:space="0" w:color="auto"/>
              </w:divBdr>
            </w:div>
            <w:div w:id="791828011">
              <w:marLeft w:val="0"/>
              <w:marRight w:val="0"/>
              <w:marTop w:val="0"/>
              <w:marBottom w:val="0"/>
              <w:divBdr>
                <w:top w:val="none" w:sz="0" w:space="0" w:color="auto"/>
                <w:left w:val="none" w:sz="0" w:space="0" w:color="auto"/>
                <w:bottom w:val="none" w:sz="0" w:space="0" w:color="auto"/>
                <w:right w:val="none" w:sz="0" w:space="0" w:color="auto"/>
              </w:divBdr>
            </w:div>
            <w:div w:id="791899622">
              <w:marLeft w:val="0"/>
              <w:marRight w:val="0"/>
              <w:marTop w:val="0"/>
              <w:marBottom w:val="0"/>
              <w:divBdr>
                <w:top w:val="none" w:sz="0" w:space="0" w:color="auto"/>
                <w:left w:val="none" w:sz="0" w:space="0" w:color="auto"/>
                <w:bottom w:val="none" w:sz="0" w:space="0" w:color="auto"/>
                <w:right w:val="none" w:sz="0" w:space="0" w:color="auto"/>
              </w:divBdr>
            </w:div>
            <w:div w:id="793063441">
              <w:marLeft w:val="0"/>
              <w:marRight w:val="0"/>
              <w:marTop w:val="0"/>
              <w:marBottom w:val="0"/>
              <w:divBdr>
                <w:top w:val="none" w:sz="0" w:space="0" w:color="auto"/>
                <w:left w:val="none" w:sz="0" w:space="0" w:color="auto"/>
                <w:bottom w:val="none" w:sz="0" w:space="0" w:color="auto"/>
                <w:right w:val="none" w:sz="0" w:space="0" w:color="auto"/>
              </w:divBdr>
            </w:div>
            <w:div w:id="797259842">
              <w:marLeft w:val="0"/>
              <w:marRight w:val="0"/>
              <w:marTop w:val="0"/>
              <w:marBottom w:val="0"/>
              <w:divBdr>
                <w:top w:val="none" w:sz="0" w:space="0" w:color="auto"/>
                <w:left w:val="none" w:sz="0" w:space="0" w:color="auto"/>
                <w:bottom w:val="none" w:sz="0" w:space="0" w:color="auto"/>
                <w:right w:val="none" w:sz="0" w:space="0" w:color="auto"/>
              </w:divBdr>
            </w:div>
            <w:div w:id="809637915">
              <w:marLeft w:val="0"/>
              <w:marRight w:val="0"/>
              <w:marTop w:val="0"/>
              <w:marBottom w:val="0"/>
              <w:divBdr>
                <w:top w:val="none" w:sz="0" w:space="0" w:color="auto"/>
                <w:left w:val="none" w:sz="0" w:space="0" w:color="auto"/>
                <w:bottom w:val="none" w:sz="0" w:space="0" w:color="auto"/>
                <w:right w:val="none" w:sz="0" w:space="0" w:color="auto"/>
              </w:divBdr>
            </w:div>
            <w:div w:id="816461336">
              <w:marLeft w:val="0"/>
              <w:marRight w:val="0"/>
              <w:marTop w:val="0"/>
              <w:marBottom w:val="0"/>
              <w:divBdr>
                <w:top w:val="none" w:sz="0" w:space="0" w:color="auto"/>
                <w:left w:val="none" w:sz="0" w:space="0" w:color="auto"/>
                <w:bottom w:val="none" w:sz="0" w:space="0" w:color="auto"/>
                <w:right w:val="none" w:sz="0" w:space="0" w:color="auto"/>
              </w:divBdr>
            </w:div>
            <w:div w:id="818183370">
              <w:marLeft w:val="0"/>
              <w:marRight w:val="0"/>
              <w:marTop w:val="0"/>
              <w:marBottom w:val="0"/>
              <w:divBdr>
                <w:top w:val="none" w:sz="0" w:space="0" w:color="auto"/>
                <w:left w:val="none" w:sz="0" w:space="0" w:color="auto"/>
                <w:bottom w:val="none" w:sz="0" w:space="0" w:color="auto"/>
                <w:right w:val="none" w:sz="0" w:space="0" w:color="auto"/>
              </w:divBdr>
            </w:div>
            <w:div w:id="821047032">
              <w:marLeft w:val="0"/>
              <w:marRight w:val="0"/>
              <w:marTop w:val="0"/>
              <w:marBottom w:val="0"/>
              <w:divBdr>
                <w:top w:val="none" w:sz="0" w:space="0" w:color="auto"/>
                <w:left w:val="none" w:sz="0" w:space="0" w:color="auto"/>
                <w:bottom w:val="none" w:sz="0" w:space="0" w:color="auto"/>
                <w:right w:val="none" w:sz="0" w:space="0" w:color="auto"/>
              </w:divBdr>
            </w:div>
            <w:div w:id="836264653">
              <w:marLeft w:val="0"/>
              <w:marRight w:val="0"/>
              <w:marTop w:val="0"/>
              <w:marBottom w:val="0"/>
              <w:divBdr>
                <w:top w:val="none" w:sz="0" w:space="0" w:color="auto"/>
                <w:left w:val="none" w:sz="0" w:space="0" w:color="auto"/>
                <w:bottom w:val="none" w:sz="0" w:space="0" w:color="auto"/>
                <w:right w:val="none" w:sz="0" w:space="0" w:color="auto"/>
              </w:divBdr>
            </w:div>
            <w:div w:id="848257794">
              <w:marLeft w:val="0"/>
              <w:marRight w:val="0"/>
              <w:marTop w:val="0"/>
              <w:marBottom w:val="0"/>
              <w:divBdr>
                <w:top w:val="none" w:sz="0" w:space="0" w:color="auto"/>
                <w:left w:val="none" w:sz="0" w:space="0" w:color="auto"/>
                <w:bottom w:val="none" w:sz="0" w:space="0" w:color="auto"/>
                <w:right w:val="none" w:sz="0" w:space="0" w:color="auto"/>
              </w:divBdr>
            </w:div>
            <w:div w:id="849173321">
              <w:marLeft w:val="0"/>
              <w:marRight w:val="0"/>
              <w:marTop w:val="0"/>
              <w:marBottom w:val="0"/>
              <w:divBdr>
                <w:top w:val="none" w:sz="0" w:space="0" w:color="auto"/>
                <w:left w:val="none" w:sz="0" w:space="0" w:color="auto"/>
                <w:bottom w:val="none" w:sz="0" w:space="0" w:color="auto"/>
                <w:right w:val="none" w:sz="0" w:space="0" w:color="auto"/>
              </w:divBdr>
            </w:div>
            <w:div w:id="852064585">
              <w:marLeft w:val="0"/>
              <w:marRight w:val="0"/>
              <w:marTop w:val="0"/>
              <w:marBottom w:val="0"/>
              <w:divBdr>
                <w:top w:val="none" w:sz="0" w:space="0" w:color="auto"/>
                <w:left w:val="none" w:sz="0" w:space="0" w:color="auto"/>
                <w:bottom w:val="none" w:sz="0" w:space="0" w:color="auto"/>
                <w:right w:val="none" w:sz="0" w:space="0" w:color="auto"/>
              </w:divBdr>
            </w:div>
            <w:div w:id="853955625">
              <w:marLeft w:val="0"/>
              <w:marRight w:val="0"/>
              <w:marTop w:val="0"/>
              <w:marBottom w:val="0"/>
              <w:divBdr>
                <w:top w:val="none" w:sz="0" w:space="0" w:color="auto"/>
                <w:left w:val="none" w:sz="0" w:space="0" w:color="auto"/>
                <w:bottom w:val="none" w:sz="0" w:space="0" w:color="auto"/>
                <w:right w:val="none" w:sz="0" w:space="0" w:color="auto"/>
              </w:divBdr>
            </w:div>
            <w:div w:id="855194207">
              <w:marLeft w:val="0"/>
              <w:marRight w:val="0"/>
              <w:marTop w:val="0"/>
              <w:marBottom w:val="0"/>
              <w:divBdr>
                <w:top w:val="none" w:sz="0" w:space="0" w:color="auto"/>
                <w:left w:val="none" w:sz="0" w:space="0" w:color="auto"/>
                <w:bottom w:val="none" w:sz="0" w:space="0" w:color="auto"/>
                <w:right w:val="none" w:sz="0" w:space="0" w:color="auto"/>
              </w:divBdr>
            </w:div>
            <w:div w:id="857697710">
              <w:marLeft w:val="0"/>
              <w:marRight w:val="0"/>
              <w:marTop w:val="0"/>
              <w:marBottom w:val="0"/>
              <w:divBdr>
                <w:top w:val="none" w:sz="0" w:space="0" w:color="auto"/>
                <w:left w:val="none" w:sz="0" w:space="0" w:color="auto"/>
                <w:bottom w:val="none" w:sz="0" w:space="0" w:color="auto"/>
                <w:right w:val="none" w:sz="0" w:space="0" w:color="auto"/>
              </w:divBdr>
            </w:div>
            <w:div w:id="870188208">
              <w:marLeft w:val="0"/>
              <w:marRight w:val="0"/>
              <w:marTop w:val="0"/>
              <w:marBottom w:val="0"/>
              <w:divBdr>
                <w:top w:val="none" w:sz="0" w:space="0" w:color="auto"/>
                <w:left w:val="none" w:sz="0" w:space="0" w:color="auto"/>
                <w:bottom w:val="none" w:sz="0" w:space="0" w:color="auto"/>
                <w:right w:val="none" w:sz="0" w:space="0" w:color="auto"/>
              </w:divBdr>
            </w:div>
            <w:div w:id="872419828">
              <w:marLeft w:val="0"/>
              <w:marRight w:val="0"/>
              <w:marTop w:val="0"/>
              <w:marBottom w:val="0"/>
              <w:divBdr>
                <w:top w:val="none" w:sz="0" w:space="0" w:color="auto"/>
                <w:left w:val="none" w:sz="0" w:space="0" w:color="auto"/>
                <w:bottom w:val="none" w:sz="0" w:space="0" w:color="auto"/>
                <w:right w:val="none" w:sz="0" w:space="0" w:color="auto"/>
              </w:divBdr>
            </w:div>
            <w:div w:id="874274199">
              <w:marLeft w:val="0"/>
              <w:marRight w:val="0"/>
              <w:marTop w:val="0"/>
              <w:marBottom w:val="0"/>
              <w:divBdr>
                <w:top w:val="none" w:sz="0" w:space="0" w:color="auto"/>
                <w:left w:val="none" w:sz="0" w:space="0" w:color="auto"/>
                <w:bottom w:val="none" w:sz="0" w:space="0" w:color="auto"/>
                <w:right w:val="none" w:sz="0" w:space="0" w:color="auto"/>
              </w:divBdr>
            </w:div>
            <w:div w:id="887643907">
              <w:marLeft w:val="0"/>
              <w:marRight w:val="0"/>
              <w:marTop w:val="0"/>
              <w:marBottom w:val="0"/>
              <w:divBdr>
                <w:top w:val="none" w:sz="0" w:space="0" w:color="auto"/>
                <w:left w:val="none" w:sz="0" w:space="0" w:color="auto"/>
                <w:bottom w:val="none" w:sz="0" w:space="0" w:color="auto"/>
                <w:right w:val="none" w:sz="0" w:space="0" w:color="auto"/>
              </w:divBdr>
            </w:div>
            <w:div w:id="899826504">
              <w:marLeft w:val="0"/>
              <w:marRight w:val="0"/>
              <w:marTop w:val="0"/>
              <w:marBottom w:val="0"/>
              <w:divBdr>
                <w:top w:val="none" w:sz="0" w:space="0" w:color="auto"/>
                <w:left w:val="none" w:sz="0" w:space="0" w:color="auto"/>
                <w:bottom w:val="none" w:sz="0" w:space="0" w:color="auto"/>
                <w:right w:val="none" w:sz="0" w:space="0" w:color="auto"/>
              </w:divBdr>
            </w:div>
            <w:div w:id="901016193">
              <w:marLeft w:val="0"/>
              <w:marRight w:val="0"/>
              <w:marTop w:val="0"/>
              <w:marBottom w:val="0"/>
              <w:divBdr>
                <w:top w:val="none" w:sz="0" w:space="0" w:color="auto"/>
                <w:left w:val="none" w:sz="0" w:space="0" w:color="auto"/>
                <w:bottom w:val="none" w:sz="0" w:space="0" w:color="auto"/>
                <w:right w:val="none" w:sz="0" w:space="0" w:color="auto"/>
              </w:divBdr>
            </w:div>
            <w:div w:id="902062790">
              <w:marLeft w:val="0"/>
              <w:marRight w:val="0"/>
              <w:marTop w:val="0"/>
              <w:marBottom w:val="0"/>
              <w:divBdr>
                <w:top w:val="none" w:sz="0" w:space="0" w:color="auto"/>
                <w:left w:val="none" w:sz="0" w:space="0" w:color="auto"/>
                <w:bottom w:val="none" w:sz="0" w:space="0" w:color="auto"/>
                <w:right w:val="none" w:sz="0" w:space="0" w:color="auto"/>
              </w:divBdr>
            </w:div>
            <w:div w:id="903181499">
              <w:marLeft w:val="0"/>
              <w:marRight w:val="0"/>
              <w:marTop w:val="0"/>
              <w:marBottom w:val="0"/>
              <w:divBdr>
                <w:top w:val="none" w:sz="0" w:space="0" w:color="auto"/>
                <w:left w:val="none" w:sz="0" w:space="0" w:color="auto"/>
                <w:bottom w:val="none" w:sz="0" w:space="0" w:color="auto"/>
                <w:right w:val="none" w:sz="0" w:space="0" w:color="auto"/>
              </w:divBdr>
            </w:div>
            <w:div w:id="932981541">
              <w:marLeft w:val="0"/>
              <w:marRight w:val="0"/>
              <w:marTop w:val="0"/>
              <w:marBottom w:val="0"/>
              <w:divBdr>
                <w:top w:val="none" w:sz="0" w:space="0" w:color="auto"/>
                <w:left w:val="none" w:sz="0" w:space="0" w:color="auto"/>
                <w:bottom w:val="none" w:sz="0" w:space="0" w:color="auto"/>
                <w:right w:val="none" w:sz="0" w:space="0" w:color="auto"/>
              </w:divBdr>
            </w:div>
            <w:div w:id="939989476">
              <w:marLeft w:val="0"/>
              <w:marRight w:val="0"/>
              <w:marTop w:val="0"/>
              <w:marBottom w:val="0"/>
              <w:divBdr>
                <w:top w:val="none" w:sz="0" w:space="0" w:color="auto"/>
                <w:left w:val="none" w:sz="0" w:space="0" w:color="auto"/>
                <w:bottom w:val="none" w:sz="0" w:space="0" w:color="auto"/>
                <w:right w:val="none" w:sz="0" w:space="0" w:color="auto"/>
              </w:divBdr>
            </w:div>
            <w:div w:id="945650181">
              <w:marLeft w:val="0"/>
              <w:marRight w:val="0"/>
              <w:marTop w:val="0"/>
              <w:marBottom w:val="0"/>
              <w:divBdr>
                <w:top w:val="none" w:sz="0" w:space="0" w:color="auto"/>
                <w:left w:val="none" w:sz="0" w:space="0" w:color="auto"/>
                <w:bottom w:val="none" w:sz="0" w:space="0" w:color="auto"/>
                <w:right w:val="none" w:sz="0" w:space="0" w:color="auto"/>
              </w:divBdr>
            </w:div>
            <w:div w:id="946473044">
              <w:marLeft w:val="0"/>
              <w:marRight w:val="0"/>
              <w:marTop w:val="0"/>
              <w:marBottom w:val="0"/>
              <w:divBdr>
                <w:top w:val="none" w:sz="0" w:space="0" w:color="auto"/>
                <w:left w:val="none" w:sz="0" w:space="0" w:color="auto"/>
                <w:bottom w:val="none" w:sz="0" w:space="0" w:color="auto"/>
                <w:right w:val="none" w:sz="0" w:space="0" w:color="auto"/>
              </w:divBdr>
            </w:div>
            <w:div w:id="957109014">
              <w:marLeft w:val="0"/>
              <w:marRight w:val="0"/>
              <w:marTop w:val="0"/>
              <w:marBottom w:val="0"/>
              <w:divBdr>
                <w:top w:val="none" w:sz="0" w:space="0" w:color="auto"/>
                <w:left w:val="none" w:sz="0" w:space="0" w:color="auto"/>
                <w:bottom w:val="none" w:sz="0" w:space="0" w:color="auto"/>
                <w:right w:val="none" w:sz="0" w:space="0" w:color="auto"/>
              </w:divBdr>
            </w:div>
            <w:div w:id="964232064">
              <w:marLeft w:val="0"/>
              <w:marRight w:val="0"/>
              <w:marTop w:val="0"/>
              <w:marBottom w:val="0"/>
              <w:divBdr>
                <w:top w:val="none" w:sz="0" w:space="0" w:color="auto"/>
                <w:left w:val="none" w:sz="0" w:space="0" w:color="auto"/>
                <w:bottom w:val="none" w:sz="0" w:space="0" w:color="auto"/>
                <w:right w:val="none" w:sz="0" w:space="0" w:color="auto"/>
              </w:divBdr>
            </w:div>
            <w:div w:id="969630422">
              <w:marLeft w:val="0"/>
              <w:marRight w:val="0"/>
              <w:marTop w:val="0"/>
              <w:marBottom w:val="0"/>
              <w:divBdr>
                <w:top w:val="none" w:sz="0" w:space="0" w:color="auto"/>
                <w:left w:val="none" w:sz="0" w:space="0" w:color="auto"/>
                <w:bottom w:val="none" w:sz="0" w:space="0" w:color="auto"/>
                <w:right w:val="none" w:sz="0" w:space="0" w:color="auto"/>
              </w:divBdr>
            </w:div>
            <w:div w:id="971865239">
              <w:marLeft w:val="0"/>
              <w:marRight w:val="0"/>
              <w:marTop w:val="0"/>
              <w:marBottom w:val="0"/>
              <w:divBdr>
                <w:top w:val="none" w:sz="0" w:space="0" w:color="auto"/>
                <w:left w:val="none" w:sz="0" w:space="0" w:color="auto"/>
                <w:bottom w:val="none" w:sz="0" w:space="0" w:color="auto"/>
                <w:right w:val="none" w:sz="0" w:space="0" w:color="auto"/>
              </w:divBdr>
            </w:div>
            <w:div w:id="985160778">
              <w:marLeft w:val="0"/>
              <w:marRight w:val="0"/>
              <w:marTop w:val="0"/>
              <w:marBottom w:val="0"/>
              <w:divBdr>
                <w:top w:val="none" w:sz="0" w:space="0" w:color="auto"/>
                <w:left w:val="none" w:sz="0" w:space="0" w:color="auto"/>
                <w:bottom w:val="none" w:sz="0" w:space="0" w:color="auto"/>
                <w:right w:val="none" w:sz="0" w:space="0" w:color="auto"/>
              </w:divBdr>
            </w:div>
            <w:div w:id="995761430">
              <w:marLeft w:val="0"/>
              <w:marRight w:val="0"/>
              <w:marTop w:val="0"/>
              <w:marBottom w:val="0"/>
              <w:divBdr>
                <w:top w:val="none" w:sz="0" w:space="0" w:color="auto"/>
                <w:left w:val="none" w:sz="0" w:space="0" w:color="auto"/>
                <w:bottom w:val="none" w:sz="0" w:space="0" w:color="auto"/>
                <w:right w:val="none" w:sz="0" w:space="0" w:color="auto"/>
              </w:divBdr>
            </w:div>
            <w:div w:id="996542026">
              <w:marLeft w:val="0"/>
              <w:marRight w:val="0"/>
              <w:marTop w:val="0"/>
              <w:marBottom w:val="0"/>
              <w:divBdr>
                <w:top w:val="none" w:sz="0" w:space="0" w:color="auto"/>
                <w:left w:val="none" w:sz="0" w:space="0" w:color="auto"/>
                <w:bottom w:val="none" w:sz="0" w:space="0" w:color="auto"/>
                <w:right w:val="none" w:sz="0" w:space="0" w:color="auto"/>
              </w:divBdr>
            </w:div>
            <w:div w:id="996611269">
              <w:marLeft w:val="0"/>
              <w:marRight w:val="0"/>
              <w:marTop w:val="0"/>
              <w:marBottom w:val="0"/>
              <w:divBdr>
                <w:top w:val="none" w:sz="0" w:space="0" w:color="auto"/>
                <w:left w:val="none" w:sz="0" w:space="0" w:color="auto"/>
                <w:bottom w:val="none" w:sz="0" w:space="0" w:color="auto"/>
                <w:right w:val="none" w:sz="0" w:space="0" w:color="auto"/>
              </w:divBdr>
            </w:div>
            <w:div w:id="1002125802">
              <w:marLeft w:val="0"/>
              <w:marRight w:val="0"/>
              <w:marTop w:val="0"/>
              <w:marBottom w:val="0"/>
              <w:divBdr>
                <w:top w:val="none" w:sz="0" w:space="0" w:color="auto"/>
                <w:left w:val="none" w:sz="0" w:space="0" w:color="auto"/>
                <w:bottom w:val="none" w:sz="0" w:space="0" w:color="auto"/>
                <w:right w:val="none" w:sz="0" w:space="0" w:color="auto"/>
              </w:divBdr>
            </w:div>
            <w:div w:id="1007364791">
              <w:marLeft w:val="0"/>
              <w:marRight w:val="0"/>
              <w:marTop w:val="0"/>
              <w:marBottom w:val="0"/>
              <w:divBdr>
                <w:top w:val="none" w:sz="0" w:space="0" w:color="auto"/>
                <w:left w:val="none" w:sz="0" w:space="0" w:color="auto"/>
                <w:bottom w:val="none" w:sz="0" w:space="0" w:color="auto"/>
                <w:right w:val="none" w:sz="0" w:space="0" w:color="auto"/>
              </w:divBdr>
            </w:div>
            <w:div w:id="1013187654">
              <w:marLeft w:val="0"/>
              <w:marRight w:val="0"/>
              <w:marTop w:val="0"/>
              <w:marBottom w:val="0"/>
              <w:divBdr>
                <w:top w:val="none" w:sz="0" w:space="0" w:color="auto"/>
                <w:left w:val="none" w:sz="0" w:space="0" w:color="auto"/>
                <w:bottom w:val="none" w:sz="0" w:space="0" w:color="auto"/>
                <w:right w:val="none" w:sz="0" w:space="0" w:color="auto"/>
              </w:divBdr>
            </w:div>
            <w:div w:id="1014645331">
              <w:marLeft w:val="0"/>
              <w:marRight w:val="0"/>
              <w:marTop w:val="0"/>
              <w:marBottom w:val="0"/>
              <w:divBdr>
                <w:top w:val="none" w:sz="0" w:space="0" w:color="auto"/>
                <w:left w:val="none" w:sz="0" w:space="0" w:color="auto"/>
                <w:bottom w:val="none" w:sz="0" w:space="0" w:color="auto"/>
                <w:right w:val="none" w:sz="0" w:space="0" w:color="auto"/>
              </w:divBdr>
            </w:div>
            <w:div w:id="1020351911">
              <w:marLeft w:val="0"/>
              <w:marRight w:val="0"/>
              <w:marTop w:val="0"/>
              <w:marBottom w:val="0"/>
              <w:divBdr>
                <w:top w:val="none" w:sz="0" w:space="0" w:color="auto"/>
                <w:left w:val="none" w:sz="0" w:space="0" w:color="auto"/>
                <w:bottom w:val="none" w:sz="0" w:space="0" w:color="auto"/>
                <w:right w:val="none" w:sz="0" w:space="0" w:color="auto"/>
              </w:divBdr>
            </w:div>
            <w:div w:id="1029526628">
              <w:marLeft w:val="0"/>
              <w:marRight w:val="0"/>
              <w:marTop w:val="0"/>
              <w:marBottom w:val="0"/>
              <w:divBdr>
                <w:top w:val="none" w:sz="0" w:space="0" w:color="auto"/>
                <w:left w:val="none" w:sz="0" w:space="0" w:color="auto"/>
                <w:bottom w:val="none" w:sz="0" w:space="0" w:color="auto"/>
                <w:right w:val="none" w:sz="0" w:space="0" w:color="auto"/>
              </w:divBdr>
            </w:div>
            <w:div w:id="1032536250">
              <w:marLeft w:val="0"/>
              <w:marRight w:val="0"/>
              <w:marTop w:val="0"/>
              <w:marBottom w:val="0"/>
              <w:divBdr>
                <w:top w:val="none" w:sz="0" w:space="0" w:color="auto"/>
                <w:left w:val="none" w:sz="0" w:space="0" w:color="auto"/>
                <w:bottom w:val="none" w:sz="0" w:space="0" w:color="auto"/>
                <w:right w:val="none" w:sz="0" w:space="0" w:color="auto"/>
              </w:divBdr>
            </w:div>
            <w:div w:id="1035500522">
              <w:marLeft w:val="0"/>
              <w:marRight w:val="0"/>
              <w:marTop w:val="0"/>
              <w:marBottom w:val="0"/>
              <w:divBdr>
                <w:top w:val="none" w:sz="0" w:space="0" w:color="auto"/>
                <w:left w:val="none" w:sz="0" w:space="0" w:color="auto"/>
                <w:bottom w:val="none" w:sz="0" w:space="0" w:color="auto"/>
                <w:right w:val="none" w:sz="0" w:space="0" w:color="auto"/>
              </w:divBdr>
            </w:div>
            <w:div w:id="1036154955">
              <w:marLeft w:val="0"/>
              <w:marRight w:val="0"/>
              <w:marTop w:val="0"/>
              <w:marBottom w:val="0"/>
              <w:divBdr>
                <w:top w:val="none" w:sz="0" w:space="0" w:color="auto"/>
                <w:left w:val="none" w:sz="0" w:space="0" w:color="auto"/>
                <w:bottom w:val="none" w:sz="0" w:space="0" w:color="auto"/>
                <w:right w:val="none" w:sz="0" w:space="0" w:color="auto"/>
              </w:divBdr>
            </w:div>
            <w:div w:id="1038820742">
              <w:marLeft w:val="0"/>
              <w:marRight w:val="0"/>
              <w:marTop w:val="0"/>
              <w:marBottom w:val="0"/>
              <w:divBdr>
                <w:top w:val="none" w:sz="0" w:space="0" w:color="auto"/>
                <w:left w:val="none" w:sz="0" w:space="0" w:color="auto"/>
                <w:bottom w:val="none" w:sz="0" w:space="0" w:color="auto"/>
                <w:right w:val="none" w:sz="0" w:space="0" w:color="auto"/>
              </w:divBdr>
            </w:div>
            <w:div w:id="1040015012">
              <w:marLeft w:val="0"/>
              <w:marRight w:val="0"/>
              <w:marTop w:val="0"/>
              <w:marBottom w:val="0"/>
              <w:divBdr>
                <w:top w:val="none" w:sz="0" w:space="0" w:color="auto"/>
                <w:left w:val="none" w:sz="0" w:space="0" w:color="auto"/>
                <w:bottom w:val="none" w:sz="0" w:space="0" w:color="auto"/>
                <w:right w:val="none" w:sz="0" w:space="0" w:color="auto"/>
              </w:divBdr>
            </w:div>
            <w:div w:id="1055004892">
              <w:marLeft w:val="0"/>
              <w:marRight w:val="0"/>
              <w:marTop w:val="0"/>
              <w:marBottom w:val="0"/>
              <w:divBdr>
                <w:top w:val="none" w:sz="0" w:space="0" w:color="auto"/>
                <w:left w:val="none" w:sz="0" w:space="0" w:color="auto"/>
                <w:bottom w:val="none" w:sz="0" w:space="0" w:color="auto"/>
                <w:right w:val="none" w:sz="0" w:space="0" w:color="auto"/>
              </w:divBdr>
            </w:div>
            <w:div w:id="1078329688">
              <w:marLeft w:val="0"/>
              <w:marRight w:val="0"/>
              <w:marTop w:val="0"/>
              <w:marBottom w:val="0"/>
              <w:divBdr>
                <w:top w:val="none" w:sz="0" w:space="0" w:color="auto"/>
                <w:left w:val="none" w:sz="0" w:space="0" w:color="auto"/>
                <w:bottom w:val="none" w:sz="0" w:space="0" w:color="auto"/>
                <w:right w:val="none" w:sz="0" w:space="0" w:color="auto"/>
              </w:divBdr>
            </w:div>
            <w:div w:id="1082484705">
              <w:marLeft w:val="0"/>
              <w:marRight w:val="0"/>
              <w:marTop w:val="0"/>
              <w:marBottom w:val="0"/>
              <w:divBdr>
                <w:top w:val="none" w:sz="0" w:space="0" w:color="auto"/>
                <w:left w:val="none" w:sz="0" w:space="0" w:color="auto"/>
                <w:bottom w:val="none" w:sz="0" w:space="0" w:color="auto"/>
                <w:right w:val="none" w:sz="0" w:space="0" w:color="auto"/>
              </w:divBdr>
            </w:div>
            <w:div w:id="1084957298">
              <w:marLeft w:val="0"/>
              <w:marRight w:val="0"/>
              <w:marTop w:val="0"/>
              <w:marBottom w:val="0"/>
              <w:divBdr>
                <w:top w:val="none" w:sz="0" w:space="0" w:color="auto"/>
                <w:left w:val="none" w:sz="0" w:space="0" w:color="auto"/>
                <w:bottom w:val="none" w:sz="0" w:space="0" w:color="auto"/>
                <w:right w:val="none" w:sz="0" w:space="0" w:color="auto"/>
              </w:divBdr>
            </w:div>
            <w:div w:id="1100839056">
              <w:marLeft w:val="0"/>
              <w:marRight w:val="0"/>
              <w:marTop w:val="0"/>
              <w:marBottom w:val="0"/>
              <w:divBdr>
                <w:top w:val="none" w:sz="0" w:space="0" w:color="auto"/>
                <w:left w:val="none" w:sz="0" w:space="0" w:color="auto"/>
                <w:bottom w:val="none" w:sz="0" w:space="0" w:color="auto"/>
                <w:right w:val="none" w:sz="0" w:space="0" w:color="auto"/>
              </w:divBdr>
            </w:div>
            <w:div w:id="1112746796">
              <w:marLeft w:val="0"/>
              <w:marRight w:val="0"/>
              <w:marTop w:val="0"/>
              <w:marBottom w:val="0"/>
              <w:divBdr>
                <w:top w:val="none" w:sz="0" w:space="0" w:color="auto"/>
                <w:left w:val="none" w:sz="0" w:space="0" w:color="auto"/>
                <w:bottom w:val="none" w:sz="0" w:space="0" w:color="auto"/>
                <w:right w:val="none" w:sz="0" w:space="0" w:color="auto"/>
              </w:divBdr>
            </w:div>
            <w:div w:id="1116291304">
              <w:marLeft w:val="0"/>
              <w:marRight w:val="0"/>
              <w:marTop w:val="0"/>
              <w:marBottom w:val="0"/>
              <w:divBdr>
                <w:top w:val="none" w:sz="0" w:space="0" w:color="auto"/>
                <w:left w:val="none" w:sz="0" w:space="0" w:color="auto"/>
                <w:bottom w:val="none" w:sz="0" w:space="0" w:color="auto"/>
                <w:right w:val="none" w:sz="0" w:space="0" w:color="auto"/>
              </w:divBdr>
            </w:div>
            <w:div w:id="1116372237">
              <w:marLeft w:val="0"/>
              <w:marRight w:val="0"/>
              <w:marTop w:val="0"/>
              <w:marBottom w:val="0"/>
              <w:divBdr>
                <w:top w:val="none" w:sz="0" w:space="0" w:color="auto"/>
                <w:left w:val="none" w:sz="0" w:space="0" w:color="auto"/>
                <w:bottom w:val="none" w:sz="0" w:space="0" w:color="auto"/>
                <w:right w:val="none" w:sz="0" w:space="0" w:color="auto"/>
              </w:divBdr>
            </w:div>
            <w:div w:id="1124932962">
              <w:marLeft w:val="0"/>
              <w:marRight w:val="0"/>
              <w:marTop w:val="0"/>
              <w:marBottom w:val="0"/>
              <w:divBdr>
                <w:top w:val="none" w:sz="0" w:space="0" w:color="auto"/>
                <w:left w:val="none" w:sz="0" w:space="0" w:color="auto"/>
                <w:bottom w:val="none" w:sz="0" w:space="0" w:color="auto"/>
                <w:right w:val="none" w:sz="0" w:space="0" w:color="auto"/>
              </w:divBdr>
            </w:div>
            <w:div w:id="1129975185">
              <w:marLeft w:val="0"/>
              <w:marRight w:val="0"/>
              <w:marTop w:val="0"/>
              <w:marBottom w:val="0"/>
              <w:divBdr>
                <w:top w:val="none" w:sz="0" w:space="0" w:color="auto"/>
                <w:left w:val="none" w:sz="0" w:space="0" w:color="auto"/>
                <w:bottom w:val="none" w:sz="0" w:space="0" w:color="auto"/>
                <w:right w:val="none" w:sz="0" w:space="0" w:color="auto"/>
              </w:divBdr>
            </w:div>
            <w:div w:id="1131631574">
              <w:marLeft w:val="0"/>
              <w:marRight w:val="0"/>
              <w:marTop w:val="0"/>
              <w:marBottom w:val="0"/>
              <w:divBdr>
                <w:top w:val="none" w:sz="0" w:space="0" w:color="auto"/>
                <w:left w:val="none" w:sz="0" w:space="0" w:color="auto"/>
                <w:bottom w:val="none" w:sz="0" w:space="0" w:color="auto"/>
                <w:right w:val="none" w:sz="0" w:space="0" w:color="auto"/>
              </w:divBdr>
            </w:div>
            <w:div w:id="1132940078">
              <w:marLeft w:val="0"/>
              <w:marRight w:val="0"/>
              <w:marTop w:val="0"/>
              <w:marBottom w:val="0"/>
              <w:divBdr>
                <w:top w:val="none" w:sz="0" w:space="0" w:color="auto"/>
                <w:left w:val="none" w:sz="0" w:space="0" w:color="auto"/>
                <w:bottom w:val="none" w:sz="0" w:space="0" w:color="auto"/>
                <w:right w:val="none" w:sz="0" w:space="0" w:color="auto"/>
              </w:divBdr>
            </w:div>
            <w:div w:id="1133525860">
              <w:marLeft w:val="0"/>
              <w:marRight w:val="0"/>
              <w:marTop w:val="0"/>
              <w:marBottom w:val="0"/>
              <w:divBdr>
                <w:top w:val="none" w:sz="0" w:space="0" w:color="auto"/>
                <w:left w:val="none" w:sz="0" w:space="0" w:color="auto"/>
                <w:bottom w:val="none" w:sz="0" w:space="0" w:color="auto"/>
                <w:right w:val="none" w:sz="0" w:space="0" w:color="auto"/>
              </w:divBdr>
            </w:div>
            <w:div w:id="1133712674">
              <w:marLeft w:val="0"/>
              <w:marRight w:val="0"/>
              <w:marTop w:val="0"/>
              <w:marBottom w:val="0"/>
              <w:divBdr>
                <w:top w:val="none" w:sz="0" w:space="0" w:color="auto"/>
                <w:left w:val="none" w:sz="0" w:space="0" w:color="auto"/>
                <w:bottom w:val="none" w:sz="0" w:space="0" w:color="auto"/>
                <w:right w:val="none" w:sz="0" w:space="0" w:color="auto"/>
              </w:divBdr>
            </w:div>
            <w:div w:id="1134761387">
              <w:marLeft w:val="0"/>
              <w:marRight w:val="0"/>
              <w:marTop w:val="0"/>
              <w:marBottom w:val="0"/>
              <w:divBdr>
                <w:top w:val="none" w:sz="0" w:space="0" w:color="auto"/>
                <w:left w:val="none" w:sz="0" w:space="0" w:color="auto"/>
                <w:bottom w:val="none" w:sz="0" w:space="0" w:color="auto"/>
                <w:right w:val="none" w:sz="0" w:space="0" w:color="auto"/>
              </w:divBdr>
            </w:div>
            <w:div w:id="1142773069">
              <w:marLeft w:val="0"/>
              <w:marRight w:val="0"/>
              <w:marTop w:val="0"/>
              <w:marBottom w:val="0"/>
              <w:divBdr>
                <w:top w:val="none" w:sz="0" w:space="0" w:color="auto"/>
                <w:left w:val="none" w:sz="0" w:space="0" w:color="auto"/>
                <w:bottom w:val="none" w:sz="0" w:space="0" w:color="auto"/>
                <w:right w:val="none" w:sz="0" w:space="0" w:color="auto"/>
              </w:divBdr>
            </w:div>
            <w:div w:id="1149133220">
              <w:marLeft w:val="0"/>
              <w:marRight w:val="0"/>
              <w:marTop w:val="0"/>
              <w:marBottom w:val="0"/>
              <w:divBdr>
                <w:top w:val="none" w:sz="0" w:space="0" w:color="auto"/>
                <w:left w:val="none" w:sz="0" w:space="0" w:color="auto"/>
                <w:bottom w:val="none" w:sz="0" w:space="0" w:color="auto"/>
                <w:right w:val="none" w:sz="0" w:space="0" w:color="auto"/>
              </w:divBdr>
            </w:div>
            <w:div w:id="1149858066">
              <w:marLeft w:val="0"/>
              <w:marRight w:val="0"/>
              <w:marTop w:val="0"/>
              <w:marBottom w:val="0"/>
              <w:divBdr>
                <w:top w:val="none" w:sz="0" w:space="0" w:color="auto"/>
                <w:left w:val="none" w:sz="0" w:space="0" w:color="auto"/>
                <w:bottom w:val="none" w:sz="0" w:space="0" w:color="auto"/>
                <w:right w:val="none" w:sz="0" w:space="0" w:color="auto"/>
              </w:divBdr>
            </w:div>
            <w:div w:id="1161002413">
              <w:marLeft w:val="0"/>
              <w:marRight w:val="0"/>
              <w:marTop w:val="0"/>
              <w:marBottom w:val="0"/>
              <w:divBdr>
                <w:top w:val="none" w:sz="0" w:space="0" w:color="auto"/>
                <w:left w:val="none" w:sz="0" w:space="0" w:color="auto"/>
                <w:bottom w:val="none" w:sz="0" w:space="0" w:color="auto"/>
                <w:right w:val="none" w:sz="0" w:space="0" w:color="auto"/>
              </w:divBdr>
            </w:div>
            <w:div w:id="1163198653">
              <w:marLeft w:val="0"/>
              <w:marRight w:val="0"/>
              <w:marTop w:val="0"/>
              <w:marBottom w:val="0"/>
              <w:divBdr>
                <w:top w:val="none" w:sz="0" w:space="0" w:color="auto"/>
                <w:left w:val="none" w:sz="0" w:space="0" w:color="auto"/>
                <w:bottom w:val="none" w:sz="0" w:space="0" w:color="auto"/>
                <w:right w:val="none" w:sz="0" w:space="0" w:color="auto"/>
              </w:divBdr>
            </w:div>
            <w:div w:id="1164053265">
              <w:marLeft w:val="0"/>
              <w:marRight w:val="0"/>
              <w:marTop w:val="0"/>
              <w:marBottom w:val="0"/>
              <w:divBdr>
                <w:top w:val="none" w:sz="0" w:space="0" w:color="auto"/>
                <w:left w:val="none" w:sz="0" w:space="0" w:color="auto"/>
                <w:bottom w:val="none" w:sz="0" w:space="0" w:color="auto"/>
                <w:right w:val="none" w:sz="0" w:space="0" w:color="auto"/>
              </w:divBdr>
            </w:div>
            <w:div w:id="1172723122">
              <w:marLeft w:val="0"/>
              <w:marRight w:val="0"/>
              <w:marTop w:val="0"/>
              <w:marBottom w:val="0"/>
              <w:divBdr>
                <w:top w:val="none" w:sz="0" w:space="0" w:color="auto"/>
                <w:left w:val="none" w:sz="0" w:space="0" w:color="auto"/>
                <w:bottom w:val="none" w:sz="0" w:space="0" w:color="auto"/>
                <w:right w:val="none" w:sz="0" w:space="0" w:color="auto"/>
              </w:divBdr>
            </w:div>
            <w:div w:id="1182233451">
              <w:marLeft w:val="0"/>
              <w:marRight w:val="0"/>
              <w:marTop w:val="0"/>
              <w:marBottom w:val="0"/>
              <w:divBdr>
                <w:top w:val="none" w:sz="0" w:space="0" w:color="auto"/>
                <w:left w:val="none" w:sz="0" w:space="0" w:color="auto"/>
                <w:bottom w:val="none" w:sz="0" w:space="0" w:color="auto"/>
                <w:right w:val="none" w:sz="0" w:space="0" w:color="auto"/>
              </w:divBdr>
            </w:div>
            <w:div w:id="1185706422">
              <w:marLeft w:val="0"/>
              <w:marRight w:val="0"/>
              <w:marTop w:val="0"/>
              <w:marBottom w:val="0"/>
              <w:divBdr>
                <w:top w:val="none" w:sz="0" w:space="0" w:color="auto"/>
                <w:left w:val="none" w:sz="0" w:space="0" w:color="auto"/>
                <w:bottom w:val="none" w:sz="0" w:space="0" w:color="auto"/>
                <w:right w:val="none" w:sz="0" w:space="0" w:color="auto"/>
              </w:divBdr>
            </w:div>
            <w:div w:id="1186022494">
              <w:marLeft w:val="0"/>
              <w:marRight w:val="0"/>
              <w:marTop w:val="0"/>
              <w:marBottom w:val="0"/>
              <w:divBdr>
                <w:top w:val="none" w:sz="0" w:space="0" w:color="auto"/>
                <w:left w:val="none" w:sz="0" w:space="0" w:color="auto"/>
                <w:bottom w:val="none" w:sz="0" w:space="0" w:color="auto"/>
                <w:right w:val="none" w:sz="0" w:space="0" w:color="auto"/>
              </w:divBdr>
            </w:div>
            <w:div w:id="1186096146">
              <w:marLeft w:val="0"/>
              <w:marRight w:val="0"/>
              <w:marTop w:val="0"/>
              <w:marBottom w:val="0"/>
              <w:divBdr>
                <w:top w:val="none" w:sz="0" w:space="0" w:color="auto"/>
                <w:left w:val="none" w:sz="0" w:space="0" w:color="auto"/>
                <w:bottom w:val="none" w:sz="0" w:space="0" w:color="auto"/>
                <w:right w:val="none" w:sz="0" w:space="0" w:color="auto"/>
              </w:divBdr>
            </w:div>
            <w:div w:id="1201165560">
              <w:marLeft w:val="0"/>
              <w:marRight w:val="0"/>
              <w:marTop w:val="0"/>
              <w:marBottom w:val="0"/>
              <w:divBdr>
                <w:top w:val="none" w:sz="0" w:space="0" w:color="auto"/>
                <w:left w:val="none" w:sz="0" w:space="0" w:color="auto"/>
                <w:bottom w:val="none" w:sz="0" w:space="0" w:color="auto"/>
                <w:right w:val="none" w:sz="0" w:space="0" w:color="auto"/>
              </w:divBdr>
            </w:div>
            <w:div w:id="1201211842">
              <w:marLeft w:val="0"/>
              <w:marRight w:val="0"/>
              <w:marTop w:val="0"/>
              <w:marBottom w:val="0"/>
              <w:divBdr>
                <w:top w:val="none" w:sz="0" w:space="0" w:color="auto"/>
                <w:left w:val="none" w:sz="0" w:space="0" w:color="auto"/>
                <w:bottom w:val="none" w:sz="0" w:space="0" w:color="auto"/>
                <w:right w:val="none" w:sz="0" w:space="0" w:color="auto"/>
              </w:divBdr>
            </w:div>
            <w:div w:id="1203783189">
              <w:marLeft w:val="0"/>
              <w:marRight w:val="0"/>
              <w:marTop w:val="0"/>
              <w:marBottom w:val="0"/>
              <w:divBdr>
                <w:top w:val="none" w:sz="0" w:space="0" w:color="auto"/>
                <w:left w:val="none" w:sz="0" w:space="0" w:color="auto"/>
                <w:bottom w:val="none" w:sz="0" w:space="0" w:color="auto"/>
                <w:right w:val="none" w:sz="0" w:space="0" w:color="auto"/>
              </w:divBdr>
            </w:div>
            <w:div w:id="1204170834">
              <w:marLeft w:val="0"/>
              <w:marRight w:val="0"/>
              <w:marTop w:val="0"/>
              <w:marBottom w:val="0"/>
              <w:divBdr>
                <w:top w:val="none" w:sz="0" w:space="0" w:color="auto"/>
                <w:left w:val="none" w:sz="0" w:space="0" w:color="auto"/>
                <w:bottom w:val="none" w:sz="0" w:space="0" w:color="auto"/>
                <w:right w:val="none" w:sz="0" w:space="0" w:color="auto"/>
              </w:divBdr>
            </w:div>
            <w:div w:id="1220673802">
              <w:marLeft w:val="0"/>
              <w:marRight w:val="0"/>
              <w:marTop w:val="0"/>
              <w:marBottom w:val="0"/>
              <w:divBdr>
                <w:top w:val="none" w:sz="0" w:space="0" w:color="auto"/>
                <w:left w:val="none" w:sz="0" w:space="0" w:color="auto"/>
                <w:bottom w:val="none" w:sz="0" w:space="0" w:color="auto"/>
                <w:right w:val="none" w:sz="0" w:space="0" w:color="auto"/>
              </w:divBdr>
            </w:div>
            <w:div w:id="1220820931">
              <w:marLeft w:val="0"/>
              <w:marRight w:val="0"/>
              <w:marTop w:val="0"/>
              <w:marBottom w:val="0"/>
              <w:divBdr>
                <w:top w:val="none" w:sz="0" w:space="0" w:color="auto"/>
                <w:left w:val="none" w:sz="0" w:space="0" w:color="auto"/>
                <w:bottom w:val="none" w:sz="0" w:space="0" w:color="auto"/>
                <w:right w:val="none" w:sz="0" w:space="0" w:color="auto"/>
              </w:divBdr>
            </w:div>
            <w:div w:id="1224172388">
              <w:marLeft w:val="0"/>
              <w:marRight w:val="0"/>
              <w:marTop w:val="0"/>
              <w:marBottom w:val="0"/>
              <w:divBdr>
                <w:top w:val="none" w:sz="0" w:space="0" w:color="auto"/>
                <w:left w:val="none" w:sz="0" w:space="0" w:color="auto"/>
                <w:bottom w:val="none" w:sz="0" w:space="0" w:color="auto"/>
                <w:right w:val="none" w:sz="0" w:space="0" w:color="auto"/>
              </w:divBdr>
            </w:div>
            <w:div w:id="1232616993">
              <w:marLeft w:val="0"/>
              <w:marRight w:val="0"/>
              <w:marTop w:val="0"/>
              <w:marBottom w:val="0"/>
              <w:divBdr>
                <w:top w:val="none" w:sz="0" w:space="0" w:color="auto"/>
                <w:left w:val="none" w:sz="0" w:space="0" w:color="auto"/>
                <w:bottom w:val="none" w:sz="0" w:space="0" w:color="auto"/>
                <w:right w:val="none" w:sz="0" w:space="0" w:color="auto"/>
              </w:divBdr>
            </w:div>
            <w:div w:id="1236013253">
              <w:marLeft w:val="0"/>
              <w:marRight w:val="0"/>
              <w:marTop w:val="0"/>
              <w:marBottom w:val="0"/>
              <w:divBdr>
                <w:top w:val="none" w:sz="0" w:space="0" w:color="auto"/>
                <w:left w:val="none" w:sz="0" w:space="0" w:color="auto"/>
                <w:bottom w:val="none" w:sz="0" w:space="0" w:color="auto"/>
                <w:right w:val="none" w:sz="0" w:space="0" w:color="auto"/>
              </w:divBdr>
            </w:div>
            <w:div w:id="1240753177">
              <w:marLeft w:val="0"/>
              <w:marRight w:val="0"/>
              <w:marTop w:val="0"/>
              <w:marBottom w:val="0"/>
              <w:divBdr>
                <w:top w:val="none" w:sz="0" w:space="0" w:color="auto"/>
                <w:left w:val="none" w:sz="0" w:space="0" w:color="auto"/>
                <w:bottom w:val="none" w:sz="0" w:space="0" w:color="auto"/>
                <w:right w:val="none" w:sz="0" w:space="0" w:color="auto"/>
              </w:divBdr>
            </w:div>
            <w:div w:id="1241672305">
              <w:marLeft w:val="0"/>
              <w:marRight w:val="0"/>
              <w:marTop w:val="0"/>
              <w:marBottom w:val="0"/>
              <w:divBdr>
                <w:top w:val="none" w:sz="0" w:space="0" w:color="auto"/>
                <w:left w:val="none" w:sz="0" w:space="0" w:color="auto"/>
                <w:bottom w:val="none" w:sz="0" w:space="0" w:color="auto"/>
                <w:right w:val="none" w:sz="0" w:space="0" w:color="auto"/>
              </w:divBdr>
            </w:div>
            <w:div w:id="1241869336">
              <w:marLeft w:val="0"/>
              <w:marRight w:val="0"/>
              <w:marTop w:val="0"/>
              <w:marBottom w:val="0"/>
              <w:divBdr>
                <w:top w:val="none" w:sz="0" w:space="0" w:color="auto"/>
                <w:left w:val="none" w:sz="0" w:space="0" w:color="auto"/>
                <w:bottom w:val="none" w:sz="0" w:space="0" w:color="auto"/>
                <w:right w:val="none" w:sz="0" w:space="0" w:color="auto"/>
              </w:divBdr>
            </w:div>
            <w:div w:id="1244531781">
              <w:marLeft w:val="0"/>
              <w:marRight w:val="0"/>
              <w:marTop w:val="0"/>
              <w:marBottom w:val="0"/>
              <w:divBdr>
                <w:top w:val="none" w:sz="0" w:space="0" w:color="auto"/>
                <w:left w:val="none" w:sz="0" w:space="0" w:color="auto"/>
                <w:bottom w:val="none" w:sz="0" w:space="0" w:color="auto"/>
                <w:right w:val="none" w:sz="0" w:space="0" w:color="auto"/>
              </w:divBdr>
            </w:div>
            <w:div w:id="1246694350">
              <w:marLeft w:val="0"/>
              <w:marRight w:val="0"/>
              <w:marTop w:val="0"/>
              <w:marBottom w:val="0"/>
              <w:divBdr>
                <w:top w:val="none" w:sz="0" w:space="0" w:color="auto"/>
                <w:left w:val="none" w:sz="0" w:space="0" w:color="auto"/>
                <w:bottom w:val="none" w:sz="0" w:space="0" w:color="auto"/>
                <w:right w:val="none" w:sz="0" w:space="0" w:color="auto"/>
              </w:divBdr>
            </w:div>
            <w:div w:id="1249388905">
              <w:marLeft w:val="0"/>
              <w:marRight w:val="0"/>
              <w:marTop w:val="0"/>
              <w:marBottom w:val="0"/>
              <w:divBdr>
                <w:top w:val="none" w:sz="0" w:space="0" w:color="auto"/>
                <w:left w:val="none" w:sz="0" w:space="0" w:color="auto"/>
                <w:bottom w:val="none" w:sz="0" w:space="0" w:color="auto"/>
                <w:right w:val="none" w:sz="0" w:space="0" w:color="auto"/>
              </w:divBdr>
            </w:div>
            <w:div w:id="1253273742">
              <w:marLeft w:val="0"/>
              <w:marRight w:val="0"/>
              <w:marTop w:val="0"/>
              <w:marBottom w:val="0"/>
              <w:divBdr>
                <w:top w:val="none" w:sz="0" w:space="0" w:color="auto"/>
                <w:left w:val="none" w:sz="0" w:space="0" w:color="auto"/>
                <w:bottom w:val="none" w:sz="0" w:space="0" w:color="auto"/>
                <w:right w:val="none" w:sz="0" w:space="0" w:color="auto"/>
              </w:divBdr>
            </w:div>
            <w:div w:id="1262572629">
              <w:marLeft w:val="0"/>
              <w:marRight w:val="0"/>
              <w:marTop w:val="0"/>
              <w:marBottom w:val="0"/>
              <w:divBdr>
                <w:top w:val="none" w:sz="0" w:space="0" w:color="auto"/>
                <w:left w:val="none" w:sz="0" w:space="0" w:color="auto"/>
                <w:bottom w:val="none" w:sz="0" w:space="0" w:color="auto"/>
                <w:right w:val="none" w:sz="0" w:space="0" w:color="auto"/>
              </w:divBdr>
            </w:div>
            <w:div w:id="1263760762">
              <w:marLeft w:val="0"/>
              <w:marRight w:val="0"/>
              <w:marTop w:val="0"/>
              <w:marBottom w:val="0"/>
              <w:divBdr>
                <w:top w:val="none" w:sz="0" w:space="0" w:color="auto"/>
                <w:left w:val="none" w:sz="0" w:space="0" w:color="auto"/>
                <w:bottom w:val="none" w:sz="0" w:space="0" w:color="auto"/>
                <w:right w:val="none" w:sz="0" w:space="0" w:color="auto"/>
              </w:divBdr>
            </w:div>
            <w:div w:id="1266689328">
              <w:marLeft w:val="0"/>
              <w:marRight w:val="0"/>
              <w:marTop w:val="0"/>
              <w:marBottom w:val="0"/>
              <w:divBdr>
                <w:top w:val="none" w:sz="0" w:space="0" w:color="auto"/>
                <w:left w:val="none" w:sz="0" w:space="0" w:color="auto"/>
                <w:bottom w:val="none" w:sz="0" w:space="0" w:color="auto"/>
                <w:right w:val="none" w:sz="0" w:space="0" w:color="auto"/>
              </w:divBdr>
            </w:div>
            <w:div w:id="1276594925">
              <w:marLeft w:val="0"/>
              <w:marRight w:val="0"/>
              <w:marTop w:val="0"/>
              <w:marBottom w:val="0"/>
              <w:divBdr>
                <w:top w:val="none" w:sz="0" w:space="0" w:color="auto"/>
                <w:left w:val="none" w:sz="0" w:space="0" w:color="auto"/>
                <w:bottom w:val="none" w:sz="0" w:space="0" w:color="auto"/>
                <w:right w:val="none" w:sz="0" w:space="0" w:color="auto"/>
              </w:divBdr>
            </w:div>
            <w:div w:id="1283615711">
              <w:marLeft w:val="0"/>
              <w:marRight w:val="0"/>
              <w:marTop w:val="0"/>
              <w:marBottom w:val="0"/>
              <w:divBdr>
                <w:top w:val="none" w:sz="0" w:space="0" w:color="auto"/>
                <w:left w:val="none" w:sz="0" w:space="0" w:color="auto"/>
                <w:bottom w:val="none" w:sz="0" w:space="0" w:color="auto"/>
                <w:right w:val="none" w:sz="0" w:space="0" w:color="auto"/>
              </w:divBdr>
            </w:div>
            <w:div w:id="1283730113">
              <w:marLeft w:val="0"/>
              <w:marRight w:val="0"/>
              <w:marTop w:val="0"/>
              <w:marBottom w:val="0"/>
              <w:divBdr>
                <w:top w:val="none" w:sz="0" w:space="0" w:color="auto"/>
                <w:left w:val="none" w:sz="0" w:space="0" w:color="auto"/>
                <w:bottom w:val="none" w:sz="0" w:space="0" w:color="auto"/>
                <w:right w:val="none" w:sz="0" w:space="0" w:color="auto"/>
              </w:divBdr>
            </w:div>
            <w:div w:id="1285961626">
              <w:marLeft w:val="0"/>
              <w:marRight w:val="0"/>
              <w:marTop w:val="0"/>
              <w:marBottom w:val="0"/>
              <w:divBdr>
                <w:top w:val="none" w:sz="0" w:space="0" w:color="auto"/>
                <w:left w:val="none" w:sz="0" w:space="0" w:color="auto"/>
                <w:bottom w:val="none" w:sz="0" w:space="0" w:color="auto"/>
                <w:right w:val="none" w:sz="0" w:space="0" w:color="auto"/>
              </w:divBdr>
            </w:div>
            <w:div w:id="1287354089">
              <w:marLeft w:val="0"/>
              <w:marRight w:val="0"/>
              <w:marTop w:val="0"/>
              <w:marBottom w:val="0"/>
              <w:divBdr>
                <w:top w:val="none" w:sz="0" w:space="0" w:color="auto"/>
                <w:left w:val="none" w:sz="0" w:space="0" w:color="auto"/>
                <w:bottom w:val="none" w:sz="0" w:space="0" w:color="auto"/>
                <w:right w:val="none" w:sz="0" w:space="0" w:color="auto"/>
              </w:divBdr>
            </w:div>
            <w:div w:id="1291933141">
              <w:marLeft w:val="0"/>
              <w:marRight w:val="0"/>
              <w:marTop w:val="0"/>
              <w:marBottom w:val="0"/>
              <w:divBdr>
                <w:top w:val="none" w:sz="0" w:space="0" w:color="auto"/>
                <w:left w:val="none" w:sz="0" w:space="0" w:color="auto"/>
                <w:bottom w:val="none" w:sz="0" w:space="0" w:color="auto"/>
                <w:right w:val="none" w:sz="0" w:space="0" w:color="auto"/>
              </w:divBdr>
            </w:div>
            <w:div w:id="1296720811">
              <w:marLeft w:val="0"/>
              <w:marRight w:val="0"/>
              <w:marTop w:val="0"/>
              <w:marBottom w:val="0"/>
              <w:divBdr>
                <w:top w:val="none" w:sz="0" w:space="0" w:color="auto"/>
                <w:left w:val="none" w:sz="0" w:space="0" w:color="auto"/>
                <w:bottom w:val="none" w:sz="0" w:space="0" w:color="auto"/>
                <w:right w:val="none" w:sz="0" w:space="0" w:color="auto"/>
              </w:divBdr>
            </w:div>
            <w:div w:id="1297640116">
              <w:marLeft w:val="0"/>
              <w:marRight w:val="0"/>
              <w:marTop w:val="0"/>
              <w:marBottom w:val="0"/>
              <w:divBdr>
                <w:top w:val="none" w:sz="0" w:space="0" w:color="auto"/>
                <w:left w:val="none" w:sz="0" w:space="0" w:color="auto"/>
                <w:bottom w:val="none" w:sz="0" w:space="0" w:color="auto"/>
                <w:right w:val="none" w:sz="0" w:space="0" w:color="auto"/>
              </w:divBdr>
            </w:div>
            <w:div w:id="1299533357">
              <w:marLeft w:val="0"/>
              <w:marRight w:val="0"/>
              <w:marTop w:val="0"/>
              <w:marBottom w:val="0"/>
              <w:divBdr>
                <w:top w:val="none" w:sz="0" w:space="0" w:color="auto"/>
                <w:left w:val="none" w:sz="0" w:space="0" w:color="auto"/>
                <w:bottom w:val="none" w:sz="0" w:space="0" w:color="auto"/>
                <w:right w:val="none" w:sz="0" w:space="0" w:color="auto"/>
              </w:divBdr>
            </w:div>
            <w:div w:id="1321157123">
              <w:marLeft w:val="0"/>
              <w:marRight w:val="0"/>
              <w:marTop w:val="0"/>
              <w:marBottom w:val="0"/>
              <w:divBdr>
                <w:top w:val="none" w:sz="0" w:space="0" w:color="auto"/>
                <w:left w:val="none" w:sz="0" w:space="0" w:color="auto"/>
                <w:bottom w:val="none" w:sz="0" w:space="0" w:color="auto"/>
                <w:right w:val="none" w:sz="0" w:space="0" w:color="auto"/>
              </w:divBdr>
            </w:div>
            <w:div w:id="1343360781">
              <w:marLeft w:val="0"/>
              <w:marRight w:val="0"/>
              <w:marTop w:val="0"/>
              <w:marBottom w:val="0"/>
              <w:divBdr>
                <w:top w:val="none" w:sz="0" w:space="0" w:color="auto"/>
                <w:left w:val="none" w:sz="0" w:space="0" w:color="auto"/>
                <w:bottom w:val="none" w:sz="0" w:space="0" w:color="auto"/>
                <w:right w:val="none" w:sz="0" w:space="0" w:color="auto"/>
              </w:divBdr>
            </w:div>
            <w:div w:id="1344092811">
              <w:marLeft w:val="0"/>
              <w:marRight w:val="0"/>
              <w:marTop w:val="0"/>
              <w:marBottom w:val="0"/>
              <w:divBdr>
                <w:top w:val="none" w:sz="0" w:space="0" w:color="auto"/>
                <w:left w:val="none" w:sz="0" w:space="0" w:color="auto"/>
                <w:bottom w:val="none" w:sz="0" w:space="0" w:color="auto"/>
                <w:right w:val="none" w:sz="0" w:space="0" w:color="auto"/>
              </w:divBdr>
            </w:div>
            <w:div w:id="1360200605">
              <w:marLeft w:val="0"/>
              <w:marRight w:val="0"/>
              <w:marTop w:val="0"/>
              <w:marBottom w:val="0"/>
              <w:divBdr>
                <w:top w:val="none" w:sz="0" w:space="0" w:color="auto"/>
                <w:left w:val="none" w:sz="0" w:space="0" w:color="auto"/>
                <w:bottom w:val="none" w:sz="0" w:space="0" w:color="auto"/>
                <w:right w:val="none" w:sz="0" w:space="0" w:color="auto"/>
              </w:divBdr>
            </w:div>
            <w:div w:id="1364556512">
              <w:marLeft w:val="0"/>
              <w:marRight w:val="0"/>
              <w:marTop w:val="0"/>
              <w:marBottom w:val="0"/>
              <w:divBdr>
                <w:top w:val="none" w:sz="0" w:space="0" w:color="auto"/>
                <w:left w:val="none" w:sz="0" w:space="0" w:color="auto"/>
                <w:bottom w:val="none" w:sz="0" w:space="0" w:color="auto"/>
                <w:right w:val="none" w:sz="0" w:space="0" w:color="auto"/>
              </w:divBdr>
            </w:div>
            <w:div w:id="1368481697">
              <w:marLeft w:val="0"/>
              <w:marRight w:val="0"/>
              <w:marTop w:val="0"/>
              <w:marBottom w:val="0"/>
              <w:divBdr>
                <w:top w:val="none" w:sz="0" w:space="0" w:color="auto"/>
                <w:left w:val="none" w:sz="0" w:space="0" w:color="auto"/>
                <w:bottom w:val="none" w:sz="0" w:space="0" w:color="auto"/>
                <w:right w:val="none" w:sz="0" w:space="0" w:color="auto"/>
              </w:divBdr>
            </w:div>
            <w:div w:id="1372539676">
              <w:marLeft w:val="0"/>
              <w:marRight w:val="0"/>
              <w:marTop w:val="0"/>
              <w:marBottom w:val="0"/>
              <w:divBdr>
                <w:top w:val="none" w:sz="0" w:space="0" w:color="auto"/>
                <w:left w:val="none" w:sz="0" w:space="0" w:color="auto"/>
                <w:bottom w:val="none" w:sz="0" w:space="0" w:color="auto"/>
                <w:right w:val="none" w:sz="0" w:space="0" w:color="auto"/>
              </w:divBdr>
            </w:div>
            <w:div w:id="1374117851">
              <w:marLeft w:val="0"/>
              <w:marRight w:val="0"/>
              <w:marTop w:val="0"/>
              <w:marBottom w:val="0"/>
              <w:divBdr>
                <w:top w:val="none" w:sz="0" w:space="0" w:color="auto"/>
                <w:left w:val="none" w:sz="0" w:space="0" w:color="auto"/>
                <w:bottom w:val="none" w:sz="0" w:space="0" w:color="auto"/>
                <w:right w:val="none" w:sz="0" w:space="0" w:color="auto"/>
              </w:divBdr>
            </w:div>
            <w:div w:id="1375498836">
              <w:marLeft w:val="0"/>
              <w:marRight w:val="0"/>
              <w:marTop w:val="0"/>
              <w:marBottom w:val="0"/>
              <w:divBdr>
                <w:top w:val="none" w:sz="0" w:space="0" w:color="auto"/>
                <w:left w:val="none" w:sz="0" w:space="0" w:color="auto"/>
                <w:bottom w:val="none" w:sz="0" w:space="0" w:color="auto"/>
                <w:right w:val="none" w:sz="0" w:space="0" w:color="auto"/>
              </w:divBdr>
            </w:div>
            <w:div w:id="1380546494">
              <w:marLeft w:val="0"/>
              <w:marRight w:val="0"/>
              <w:marTop w:val="0"/>
              <w:marBottom w:val="0"/>
              <w:divBdr>
                <w:top w:val="none" w:sz="0" w:space="0" w:color="auto"/>
                <w:left w:val="none" w:sz="0" w:space="0" w:color="auto"/>
                <w:bottom w:val="none" w:sz="0" w:space="0" w:color="auto"/>
                <w:right w:val="none" w:sz="0" w:space="0" w:color="auto"/>
              </w:divBdr>
            </w:div>
            <w:div w:id="1386683257">
              <w:marLeft w:val="0"/>
              <w:marRight w:val="0"/>
              <w:marTop w:val="0"/>
              <w:marBottom w:val="0"/>
              <w:divBdr>
                <w:top w:val="none" w:sz="0" w:space="0" w:color="auto"/>
                <w:left w:val="none" w:sz="0" w:space="0" w:color="auto"/>
                <w:bottom w:val="none" w:sz="0" w:space="0" w:color="auto"/>
                <w:right w:val="none" w:sz="0" w:space="0" w:color="auto"/>
              </w:divBdr>
            </w:div>
            <w:div w:id="1386951971">
              <w:marLeft w:val="0"/>
              <w:marRight w:val="0"/>
              <w:marTop w:val="0"/>
              <w:marBottom w:val="0"/>
              <w:divBdr>
                <w:top w:val="none" w:sz="0" w:space="0" w:color="auto"/>
                <w:left w:val="none" w:sz="0" w:space="0" w:color="auto"/>
                <w:bottom w:val="none" w:sz="0" w:space="0" w:color="auto"/>
                <w:right w:val="none" w:sz="0" w:space="0" w:color="auto"/>
              </w:divBdr>
            </w:div>
            <w:div w:id="1387291933">
              <w:marLeft w:val="0"/>
              <w:marRight w:val="0"/>
              <w:marTop w:val="0"/>
              <w:marBottom w:val="0"/>
              <w:divBdr>
                <w:top w:val="none" w:sz="0" w:space="0" w:color="auto"/>
                <w:left w:val="none" w:sz="0" w:space="0" w:color="auto"/>
                <w:bottom w:val="none" w:sz="0" w:space="0" w:color="auto"/>
                <w:right w:val="none" w:sz="0" w:space="0" w:color="auto"/>
              </w:divBdr>
            </w:div>
            <w:div w:id="1387296755">
              <w:marLeft w:val="0"/>
              <w:marRight w:val="0"/>
              <w:marTop w:val="0"/>
              <w:marBottom w:val="0"/>
              <w:divBdr>
                <w:top w:val="none" w:sz="0" w:space="0" w:color="auto"/>
                <w:left w:val="none" w:sz="0" w:space="0" w:color="auto"/>
                <w:bottom w:val="none" w:sz="0" w:space="0" w:color="auto"/>
                <w:right w:val="none" w:sz="0" w:space="0" w:color="auto"/>
              </w:divBdr>
            </w:div>
            <w:div w:id="1390805974">
              <w:marLeft w:val="0"/>
              <w:marRight w:val="0"/>
              <w:marTop w:val="0"/>
              <w:marBottom w:val="0"/>
              <w:divBdr>
                <w:top w:val="none" w:sz="0" w:space="0" w:color="auto"/>
                <w:left w:val="none" w:sz="0" w:space="0" w:color="auto"/>
                <w:bottom w:val="none" w:sz="0" w:space="0" w:color="auto"/>
                <w:right w:val="none" w:sz="0" w:space="0" w:color="auto"/>
              </w:divBdr>
            </w:div>
            <w:div w:id="1392968649">
              <w:marLeft w:val="0"/>
              <w:marRight w:val="0"/>
              <w:marTop w:val="0"/>
              <w:marBottom w:val="0"/>
              <w:divBdr>
                <w:top w:val="none" w:sz="0" w:space="0" w:color="auto"/>
                <w:left w:val="none" w:sz="0" w:space="0" w:color="auto"/>
                <w:bottom w:val="none" w:sz="0" w:space="0" w:color="auto"/>
                <w:right w:val="none" w:sz="0" w:space="0" w:color="auto"/>
              </w:divBdr>
            </w:div>
            <w:div w:id="1395736850">
              <w:marLeft w:val="0"/>
              <w:marRight w:val="0"/>
              <w:marTop w:val="0"/>
              <w:marBottom w:val="0"/>
              <w:divBdr>
                <w:top w:val="none" w:sz="0" w:space="0" w:color="auto"/>
                <w:left w:val="none" w:sz="0" w:space="0" w:color="auto"/>
                <w:bottom w:val="none" w:sz="0" w:space="0" w:color="auto"/>
                <w:right w:val="none" w:sz="0" w:space="0" w:color="auto"/>
              </w:divBdr>
            </w:div>
            <w:div w:id="1398746818">
              <w:marLeft w:val="0"/>
              <w:marRight w:val="0"/>
              <w:marTop w:val="0"/>
              <w:marBottom w:val="0"/>
              <w:divBdr>
                <w:top w:val="none" w:sz="0" w:space="0" w:color="auto"/>
                <w:left w:val="none" w:sz="0" w:space="0" w:color="auto"/>
                <w:bottom w:val="none" w:sz="0" w:space="0" w:color="auto"/>
                <w:right w:val="none" w:sz="0" w:space="0" w:color="auto"/>
              </w:divBdr>
            </w:div>
            <w:div w:id="1413429685">
              <w:marLeft w:val="0"/>
              <w:marRight w:val="0"/>
              <w:marTop w:val="0"/>
              <w:marBottom w:val="0"/>
              <w:divBdr>
                <w:top w:val="none" w:sz="0" w:space="0" w:color="auto"/>
                <w:left w:val="none" w:sz="0" w:space="0" w:color="auto"/>
                <w:bottom w:val="none" w:sz="0" w:space="0" w:color="auto"/>
                <w:right w:val="none" w:sz="0" w:space="0" w:color="auto"/>
              </w:divBdr>
            </w:div>
            <w:div w:id="1423919188">
              <w:marLeft w:val="0"/>
              <w:marRight w:val="0"/>
              <w:marTop w:val="0"/>
              <w:marBottom w:val="0"/>
              <w:divBdr>
                <w:top w:val="none" w:sz="0" w:space="0" w:color="auto"/>
                <w:left w:val="none" w:sz="0" w:space="0" w:color="auto"/>
                <w:bottom w:val="none" w:sz="0" w:space="0" w:color="auto"/>
                <w:right w:val="none" w:sz="0" w:space="0" w:color="auto"/>
              </w:divBdr>
            </w:div>
            <w:div w:id="1424645390">
              <w:marLeft w:val="0"/>
              <w:marRight w:val="0"/>
              <w:marTop w:val="0"/>
              <w:marBottom w:val="0"/>
              <w:divBdr>
                <w:top w:val="none" w:sz="0" w:space="0" w:color="auto"/>
                <w:left w:val="none" w:sz="0" w:space="0" w:color="auto"/>
                <w:bottom w:val="none" w:sz="0" w:space="0" w:color="auto"/>
                <w:right w:val="none" w:sz="0" w:space="0" w:color="auto"/>
              </w:divBdr>
            </w:div>
            <w:div w:id="1428962671">
              <w:marLeft w:val="0"/>
              <w:marRight w:val="0"/>
              <w:marTop w:val="0"/>
              <w:marBottom w:val="0"/>
              <w:divBdr>
                <w:top w:val="none" w:sz="0" w:space="0" w:color="auto"/>
                <w:left w:val="none" w:sz="0" w:space="0" w:color="auto"/>
                <w:bottom w:val="none" w:sz="0" w:space="0" w:color="auto"/>
                <w:right w:val="none" w:sz="0" w:space="0" w:color="auto"/>
              </w:divBdr>
            </w:div>
            <w:div w:id="1430925113">
              <w:marLeft w:val="0"/>
              <w:marRight w:val="0"/>
              <w:marTop w:val="0"/>
              <w:marBottom w:val="0"/>
              <w:divBdr>
                <w:top w:val="none" w:sz="0" w:space="0" w:color="auto"/>
                <w:left w:val="none" w:sz="0" w:space="0" w:color="auto"/>
                <w:bottom w:val="none" w:sz="0" w:space="0" w:color="auto"/>
                <w:right w:val="none" w:sz="0" w:space="0" w:color="auto"/>
              </w:divBdr>
            </w:div>
            <w:div w:id="1433162455">
              <w:marLeft w:val="0"/>
              <w:marRight w:val="0"/>
              <w:marTop w:val="0"/>
              <w:marBottom w:val="0"/>
              <w:divBdr>
                <w:top w:val="none" w:sz="0" w:space="0" w:color="auto"/>
                <w:left w:val="none" w:sz="0" w:space="0" w:color="auto"/>
                <w:bottom w:val="none" w:sz="0" w:space="0" w:color="auto"/>
                <w:right w:val="none" w:sz="0" w:space="0" w:color="auto"/>
              </w:divBdr>
            </w:div>
            <w:div w:id="1438402324">
              <w:marLeft w:val="0"/>
              <w:marRight w:val="0"/>
              <w:marTop w:val="0"/>
              <w:marBottom w:val="0"/>
              <w:divBdr>
                <w:top w:val="none" w:sz="0" w:space="0" w:color="auto"/>
                <w:left w:val="none" w:sz="0" w:space="0" w:color="auto"/>
                <w:bottom w:val="none" w:sz="0" w:space="0" w:color="auto"/>
                <w:right w:val="none" w:sz="0" w:space="0" w:color="auto"/>
              </w:divBdr>
            </w:div>
            <w:div w:id="1450933579">
              <w:marLeft w:val="0"/>
              <w:marRight w:val="0"/>
              <w:marTop w:val="0"/>
              <w:marBottom w:val="0"/>
              <w:divBdr>
                <w:top w:val="none" w:sz="0" w:space="0" w:color="auto"/>
                <w:left w:val="none" w:sz="0" w:space="0" w:color="auto"/>
                <w:bottom w:val="none" w:sz="0" w:space="0" w:color="auto"/>
                <w:right w:val="none" w:sz="0" w:space="0" w:color="auto"/>
              </w:divBdr>
            </w:div>
            <w:div w:id="1456371062">
              <w:marLeft w:val="0"/>
              <w:marRight w:val="0"/>
              <w:marTop w:val="0"/>
              <w:marBottom w:val="0"/>
              <w:divBdr>
                <w:top w:val="none" w:sz="0" w:space="0" w:color="auto"/>
                <w:left w:val="none" w:sz="0" w:space="0" w:color="auto"/>
                <w:bottom w:val="none" w:sz="0" w:space="0" w:color="auto"/>
                <w:right w:val="none" w:sz="0" w:space="0" w:color="auto"/>
              </w:divBdr>
            </w:div>
            <w:div w:id="1461413647">
              <w:marLeft w:val="0"/>
              <w:marRight w:val="0"/>
              <w:marTop w:val="0"/>
              <w:marBottom w:val="0"/>
              <w:divBdr>
                <w:top w:val="none" w:sz="0" w:space="0" w:color="auto"/>
                <w:left w:val="none" w:sz="0" w:space="0" w:color="auto"/>
                <w:bottom w:val="none" w:sz="0" w:space="0" w:color="auto"/>
                <w:right w:val="none" w:sz="0" w:space="0" w:color="auto"/>
              </w:divBdr>
            </w:div>
            <w:div w:id="1473326879">
              <w:marLeft w:val="0"/>
              <w:marRight w:val="0"/>
              <w:marTop w:val="0"/>
              <w:marBottom w:val="0"/>
              <w:divBdr>
                <w:top w:val="none" w:sz="0" w:space="0" w:color="auto"/>
                <w:left w:val="none" w:sz="0" w:space="0" w:color="auto"/>
                <w:bottom w:val="none" w:sz="0" w:space="0" w:color="auto"/>
                <w:right w:val="none" w:sz="0" w:space="0" w:color="auto"/>
              </w:divBdr>
            </w:div>
            <w:div w:id="1481919706">
              <w:marLeft w:val="0"/>
              <w:marRight w:val="0"/>
              <w:marTop w:val="0"/>
              <w:marBottom w:val="0"/>
              <w:divBdr>
                <w:top w:val="none" w:sz="0" w:space="0" w:color="auto"/>
                <w:left w:val="none" w:sz="0" w:space="0" w:color="auto"/>
                <w:bottom w:val="none" w:sz="0" w:space="0" w:color="auto"/>
                <w:right w:val="none" w:sz="0" w:space="0" w:color="auto"/>
              </w:divBdr>
            </w:div>
            <w:div w:id="1497458432">
              <w:marLeft w:val="0"/>
              <w:marRight w:val="0"/>
              <w:marTop w:val="0"/>
              <w:marBottom w:val="0"/>
              <w:divBdr>
                <w:top w:val="none" w:sz="0" w:space="0" w:color="auto"/>
                <w:left w:val="none" w:sz="0" w:space="0" w:color="auto"/>
                <w:bottom w:val="none" w:sz="0" w:space="0" w:color="auto"/>
                <w:right w:val="none" w:sz="0" w:space="0" w:color="auto"/>
              </w:divBdr>
            </w:div>
            <w:div w:id="1511723686">
              <w:marLeft w:val="0"/>
              <w:marRight w:val="0"/>
              <w:marTop w:val="0"/>
              <w:marBottom w:val="0"/>
              <w:divBdr>
                <w:top w:val="none" w:sz="0" w:space="0" w:color="auto"/>
                <w:left w:val="none" w:sz="0" w:space="0" w:color="auto"/>
                <w:bottom w:val="none" w:sz="0" w:space="0" w:color="auto"/>
                <w:right w:val="none" w:sz="0" w:space="0" w:color="auto"/>
              </w:divBdr>
            </w:div>
            <w:div w:id="1521158780">
              <w:marLeft w:val="0"/>
              <w:marRight w:val="0"/>
              <w:marTop w:val="0"/>
              <w:marBottom w:val="0"/>
              <w:divBdr>
                <w:top w:val="none" w:sz="0" w:space="0" w:color="auto"/>
                <w:left w:val="none" w:sz="0" w:space="0" w:color="auto"/>
                <w:bottom w:val="none" w:sz="0" w:space="0" w:color="auto"/>
                <w:right w:val="none" w:sz="0" w:space="0" w:color="auto"/>
              </w:divBdr>
            </w:div>
            <w:div w:id="1521894243">
              <w:marLeft w:val="0"/>
              <w:marRight w:val="0"/>
              <w:marTop w:val="0"/>
              <w:marBottom w:val="0"/>
              <w:divBdr>
                <w:top w:val="none" w:sz="0" w:space="0" w:color="auto"/>
                <w:left w:val="none" w:sz="0" w:space="0" w:color="auto"/>
                <w:bottom w:val="none" w:sz="0" w:space="0" w:color="auto"/>
                <w:right w:val="none" w:sz="0" w:space="0" w:color="auto"/>
              </w:divBdr>
            </w:div>
            <w:div w:id="1523856157">
              <w:marLeft w:val="0"/>
              <w:marRight w:val="0"/>
              <w:marTop w:val="0"/>
              <w:marBottom w:val="0"/>
              <w:divBdr>
                <w:top w:val="none" w:sz="0" w:space="0" w:color="auto"/>
                <w:left w:val="none" w:sz="0" w:space="0" w:color="auto"/>
                <w:bottom w:val="none" w:sz="0" w:space="0" w:color="auto"/>
                <w:right w:val="none" w:sz="0" w:space="0" w:color="auto"/>
              </w:divBdr>
            </w:div>
            <w:div w:id="1529100711">
              <w:marLeft w:val="0"/>
              <w:marRight w:val="0"/>
              <w:marTop w:val="0"/>
              <w:marBottom w:val="0"/>
              <w:divBdr>
                <w:top w:val="none" w:sz="0" w:space="0" w:color="auto"/>
                <w:left w:val="none" w:sz="0" w:space="0" w:color="auto"/>
                <w:bottom w:val="none" w:sz="0" w:space="0" w:color="auto"/>
                <w:right w:val="none" w:sz="0" w:space="0" w:color="auto"/>
              </w:divBdr>
            </w:div>
            <w:div w:id="1530795706">
              <w:marLeft w:val="0"/>
              <w:marRight w:val="0"/>
              <w:marTop w:val="0"/>
              <w:marBottom w:val="0"/>
              <w:divBdr>
                <w:top w:val="none" w:sz="0" w:space="0" w:color="auto"/>
                <w:left w:val="none" w:sz="0" w:space="0" w:color="auto"/>
                <w:bottom w:val="none" w:sz="0" w:space="0" w:color="auto"/>
                <w:right w:val="none" w:sz="0" w:space="0" w:color="auto"/>
              </w:divBdr>
            </w:div>
            <w:div w:id="1531799999">
              <w:marLeft w:val="0"/>
              <w:marRight w:val="0"/>
              <w:marTop w:val="0"/>
              <w:marBottom w:val="0"/>
              <w:divBdr>
                <w:top w:val="none" w:sz="0" w:space="0" w:color="auto"/>
                <w:left w:val="none" w:sz="0" w:space="0" w:color="auto"/>
                <w:bottom w:val="none" w:sz="0" w:space="0" w:color="auto"/>
                <w:right w:val="none" w:sz="0" w:space="0" w:color="auto"/>
              </w:divBdr>
            </w:div>
            <w:div w:id="1534809397">
              <w:marLeft w:val="0"/>
              <w:marRight w:val="0"/>
              <w:marTop w:val="0"/>
              <w:marBottom w:val="0"/>
              <w:divBdr>
                <w:top w:val="none" w:sz="0" w:space="0" w:color="auto"/>
                <w:left w:val="none" w:sz="0" w:space="0" w:color="auto"/>
                <w:bottom w:val="none" w:sz="0" w:space="0" w:color="auto"/>
                <w:right w:val="none" w:sz="0" w:space="0" w:color="auto"/>
              </w:divBdr>
            </w:div>
            <w:div w:id="1537739571">
              <w:marLeft w:val="0"/>
              <w:marRight w:val="0"/>
              <w:marTop w:val="0"/>
              <w:marBottom w:val="0"/>
              <w:divBdr>
                <w:top w:val="none" w:sz="0" w:space="0" w:color="auto"/>
                <w:left w:val="none" w:sz="0" w:space="0" w:color="auto"/>
                <w:bottom w:val="none" w:sz="0" w:space="0" w:color="auto"/>
                <w:right w:val="none" w:sz="0" w:space="0" w:color="auto"/>
              </w:divBdr>
            </w:div>
            <w:div w:id="1547796296">
              <w:marLeft w:val="0"/>
              <w:marRight w:val="0"/>
              <w:marTop w:val="0"/>
              <w:marBottom w:val="0"/>
              <w:divBdr>
                <w:top w:val="none" w:sz="0" w:space="0" w:color="auto"/>
                <w:left w:val="none" w:sz="0" w:space="0" w:color="auto"/>
                <w:bottom w:val="none" w:sz="0" w:space="0" w:color="auto"/>
                <w:right w:val="none" w:sz="0" w:space="0" w:color="auto"/>
              </w:divBdr>
            </w:div>
            <w:div w:id="1558585310">
              <w:marLeft w:val="0"/>
              <w:marRight w:val="0"/>
              <w:marTop w:val="0"/>
              <w:marBottom w:val="0"/>
              <w:divBdr>
                <w:top w:val="none" w:sz="0" w:space="0" w:color="auto"/>
                <w:left w:val="none" w:sz="0" w:space="0" w:color="auto"/>
                <w:bottom w:val="none" w:sz="0" w:space="0" w:color="auto"/>
                <w:right w:val="none" w:sz="0" w:space="0" w:color="auto"/>
              </w:divBdr>
            </w:div>
            <w:div w:id="1566255971">
              <w:marLeft w:val="0"/>
              <w:marRight w:val="0"/>
              <w:marTop w:val="0"/>
              <w:marBottom w:val="0"/>
              <w:divBdr>
                <w:top w:val="none" w:sz="0" w:space="0" w:color="auto"/>
                <w:left w:val="none" w:sz="0" w:space="0" w:color="auto"/>
                <w:bottom w:val="none" w:sz="0" w:space="0" w:color="auto"/>
                <w:right w:val="none" w:sz="0" w:space="0" w:color="auto"/>
              </w:divBdr>
            </w:div>
            <w:div w:id="1570069172">
              <w:marLeft w:val="0"/>
              <w:marRight w:val="0"/>
              <w:marTop w:val="0"/>
              <w:marBottom w:val="0"/>
              <w:divBdr>
                <w:top w:val="none" w:sz="0" w:space="0" w:color="auto"/>
                <w:left w:val="none" w:sz="0" w:space="0" w:color="auto"/>
                <w:bottom w:val="none" w:sz="0" w:space="0" w:color="auto"/>
                <w:right w:val="none" w:sz="0" w:space="0" w:color="auto"/>
              </w:divBdr>
            </w:div>
            <w:div w:id="1587575721">
              <w:marLeft w:val="0"/>
              <w:marRight w:val="0"/>
              <w:marTop w:val="0"/>
              <w:marBottom w:val="0"/>
              <w:divBdr>
                <w:top w:val="none" w:sz="0" w:space="0" w:color="auto"/>
                <w:left w:val="none" w:sz="0" w:space="0" w:color="auto"/>
                <w:bottom w:val="none" w:sz="0" w:space="0" w:color="auto"/>
                <w:right w:val="none" w:sz="0" w:space="0" w:color="auto"/>
              </w:divBdr>
            </w:div>
            <w:div w:id="1594825385">
              <w:marLeft w:val="0"/>
              <w:marRight w:val="0"/>
              <w:marTop w:val="0"/>
              <w:marBottom w:val="0"/>
              <w:divBdr>
                <w:top w:val="none" w:sz="0" w:space="0" w:color="auto"/>
                <w:left w:val="none" w:sz="0" w:space="0" w:color="auto"/>
                <w:bottom w:val="none" w:sz="0" w:space="0" w:color="auto"/>
                <w:right w:val="none" w:sz="0" w:space="0" w:color="auto"/>
              </w:divBdr>
            </w:div>
            <w:div w:id="1595361474">
              <w:marLeft w:val="0"/>
              <w:marRight w:val="0"/>
              <w:marTop w:val="0"/>
              <w:marBottom w:val="0"/>
              <w:divBdr>
                <w:top w:val="none" w:sz="0" w:space="0" w:color="auto"/>
                <w:left w:val="none" w:sz="0" w:space="0" w:color="auto"/>
                <w:bottom w:val="none" w:sz="0" w:space="0" w:color="auto"/>
                <w:right w:val="none" w:sz="0" w:space="0" w:color="auto"/>
              </w:divBdr>
            </w:div>
            <w:div w:id="1598055035">
              <w:marLeft w:val="0"/>
              <w:marRight w:val="0"/>
              <w:marTop w:val="0"/>
              <w:marBottom w:val="0"/>
              <w:divBdr>
                <w:top w:val="none" w:sz="0" w:space="0" w:color="auto"/>
                <w:left w:val="none" w:sz="0" w:space="0" w:color="auto"/>
                <w:bottom w:val="none" w:sz="0" w:space="0" w:color="auto"/>
                <w:right w:val="none" w:sz="0" w:space="0" w:color="auto"/>
              </w:divBdr>
            </w:div>
            <w:div w:id="1608733396">
              <w:marLeft w:val="0"/>
              <w:marRight w:val="0"/>
              <w:marTop w:val="0"/>
              <w:marBottom w:val="0"/>
              <w:divBdr>
                <w:top w:val="none" w:sz="0" w:space="0" w:color="auto"/>
                <w:left w:val="none" w:sz="0" w:space="0" w:color="auto"/>
                <w:bottom w:val="none" w:sz="0" w:space="0" w:color="auto"/>
                <w:right w:val="none" w:sz="0" w:space="0" w:color="auto"/>
              </w:divBdr>
            </w:div>
            <w:div w:id="1611232421">
              <w:marLeft w:val="0"/>
              <w:marRight w:val="0"/>
              <w:marTop w:val="0"/>
              <w:marBottom w:val="0"/>
              <w:divBdr>
                <w:top w:val="none" w:sz="0" w:space="0" w:color="auto"/>
                <w:left w:val="none" w:sz="0" w:space="0" w:color="auto"/>
                <w:bottom w:val="none" w:sz="0" w:space="0" w:color="auto"/>
                <w:right w:val="none" w:sz="0" w:space="0" w:color="auto"/>
              </w:divBdr>
            </w:div>
            <w:div w:id="1611278300">
              <w:marLeft w:val="0"/>
              <w:marRight w:val="0"/>
              <w:marTop w:val="0"/>
              <w:marBottom w:val="0"/>
              <w:divBdr>
                <w:top w:val="none" w:sz="0" w:space="0" w:color="auto"/>
                <w:left w:val="none" w:sz="0" w:space="0" w:color="auto"/>
                <w:bottom w:val="none" w:sz="0" w:space="0" w:color="auto"/>
                <w:right w:val="none" w:sz="0" w:space="0" w:color="auto"/>
              </w:divBdr>
            </w:div>
            <w:div w:id="1622882318">
              <w:marLeft w:val="0"/>
              <w:marRight w:val="0"/>
              <w:marTop w:val="0"/>
              <w:marBottom w:val="0"/>
              <w:divBdr>
                <w:top w:val="none" w:sz="0" w:space="0" w:color="auto"/>
                <w:left w:val="none" w:sz="0" w:space="0" w:color="auto"/>
                <w:bottom w:val="none" w:sz="0" w:space="0" w:color="auto"/>
                <w:right w:val="none" w:sz="0" w:space="0" w:color="auto"/>
              </w:divBdr>
            </w:div>
            <w:div w:id="1622960808">
              <w:marLeft w:val="0"/>
              <w:marRight w:val="0"/>
              <w:marTop w:val="0"/>
              <w:marBottom w:val="0"/>
              <w:divBdr>
                <w:top w:val="none" w:sz="0" w:space="0" w:color="auto"/>
                <w:left w:val="none" w:sz="0" w:space="0" w:color="auto"/>
                <w:bottom w:val="none" w:sz="0" w:space="0" w:color="auto"/>
                <w:right w:val="none" w:sz="0" w:space="0" w:color="auto"/>
              </w:divBdr>
            </w:div>
            <w:div w:id="1624993933">
              <w:marLeft w:val="0"/>
              <w:marRight w:val="0"/>
              <w:marTop w:val="0"/>
              <w:marBottom w:val="0"/>
              <w:divBdr>
                <w:top w:val="none" w:sz="0" w:space="0" w:color="auto"/>
                <w:left w:val="none" w:sz="0" w:space="0" w:color="auto"/>
                <w:bottom w:val="none" w:sz="0" w:space="0" w:color="auto"/>
                <w:right w:val="none" w:sz="0" w:space="0" w:color="auto"/>
              </w:divBdr>
            </w:div>
            <w:div w:id="1629044741">
              <w:marLeft w:val="0"/>
              <w:marRight w:val="0"/>
              <w:marTop w:val="0"/>
              <w:marBottom w:val="0"/>
              <w:divBdr>
                <w:top w:val="none" w:sz="0" w:space="0" w:color="auto"/>
                <w:left w:val="none" w:sz="0" w:space="0" w:color="auto"/>
                <w:bottom w:val="none" w:sz="0" w:space="0" w:color="auto"/>
                <w:right w:val="none" w:sz="0" w:space="0" w:color="auto"/>
              </w:divBdr>
            </w:div>
            <w:div w:id="1635670957">
              <w:marLeft w:val="0"/>
              <w:marRight w:val="0"/>
              <w:marTop w:val="0"/>
              <w:marBottom w:val="0"/>
              <w:divBdr>
                <w:top w:val="none" w:sz="0" w:space="0" w:color="auto"/>
                <w:left w:val="none" w:sz="0" w:space="0" w:color="auto"/>
                <w:bottom w:val="none" w:sz="0" w:space="0" w:color="auto"/>
                <w:right w:val="none" w:sz="0" w:space="0" w:color="auto"/>
              </w:divBdr>
            </w:div>
            <w:div w:id="1642537540">
              <w:marLeft w:val="0"/>
              <w:marRight w:val="0"/>
              <w:marTop w:val="0"/>
              <w:marBottom w:val="0"/>
              <w:divBdr>
                <w:top w:val="none" w:sz="0" w:space="0" w:color="auto"/>
                <w:left w:val="none" w:sz="0" w:space="0" w:color="auto"/>
                <w:bottom w:val="none" w:sz="0" w:space="0" w:color="auto"/>
                <w:right w:val="none" w:sz="0" w:space="0" w:color="auto"/>
              </w:divBdr>
            </w:div>
            <w:div w:id="1645160723">
              <w:marLeft w:val="0"/>
              <w:marRight w:val="0"/>
              <w:marTop w:val="0"/>
              <w:marBottom w:val="0"/>
              <w:divBdr>
                <w:top w:val="none" w:sz="0" w:space="0" w:color="auto"/>
                <w:left w:val="none" w:sz="0" w:space="0" w:color="auto"/>
                <w:bottom w:val="none" w:sz="0" w:space="0" w:color="auto"/>
                <w:right w:val="none" w:sz="0" w:space="0" w:color="auto"/>
              </w:divBdr>
            </w:div>
            <w:div w:id="1647319847">
              <w:marLeft w:val="0"/>
              <w:marRight w:val="0"/>
              <w:marTop w:val="0"/>
              <w:marBottom w:val="0"/>
              <w:divBdr>
                <w:top w:val="none" w:sz="0" w:space="0" w:color="auto"/>
                <w:left w:val="none" w:sz="0" w:space="0" w:color="auto"/>
                <w:bottom w:val="none" w:sz="0" w:space="0" w:color="auto"/>
                <w:right w:val="none" w:sz="0" w:space="0" w:color="auto"/>
              </w:divBdr>
            </w:div>
            <w:div w:id="1653439007">
              <w:marLeft w:val="0"/>
              <w:marRight w:val="0"/>
              <w:marTop w:val="0"/>
              <w:marBottom w:val="0"/>
              <w:divBdr>
                <w:top w:val="none" w:sz="0" w:space="0" w:color="auto"/>
                <w:left w:val="none" w:sz="0" w:space="0" w:color="auto"/>
                <w:bottom w:val="none" w:sz="0" w:space="0" w:color="auto"/>
                <w:right w:val="none" w:sz="0" w:space="0" w:color="auto"/>
              </w:divBdr>
            </w:div>
            <w:div w:id="1662654022">
              <w:marLeft w:val="0"/>
              <w:marRight w:val="0"/>
              <w:marTop w:val="0"/>
              <w:marBottom w:val="0"/>
              <w:divBdr>
                <w:top w:val="none" w:sz="0" w:space="0" w:color="auto"/>
                <w:left w:val="none" w:sz="0" w:space="0" w:color="auto"/>
                <w:bottom w:val="none" w:sz="0" w:space="0" w:color="auto"/>
                <w:right w:val="none" w:sz="0" w:space="0" w:color="auto"/>
              </w:divBdr>
            </w:div>
            <w:div w:id="1668749965">
              <w:marLeft w:val="0"/>
              <w:marRight w:val="0"/>
              <w:marTop w:val="0"/>
              <w:marBottom w:val="0"/>
              <w:divBdr>
                <w:top w:val="none" w:sz="0" w:space="0" w:color="auto"/>
                <w:left w:val="none" w:sz="0" w:space="0" w:color="auto"/>
                <w:bottom w:val="none" w:sz="0" w:space="0" w:color="auto"/>
                <w:right w:val="none" w:sz="0" w:space="0" w:color="auto"/>
              </w:divBdr>
            </w:div>
            <w:div w:id="1674646486">
              <w:marLeft w:val="0"/>
              <w:marRight w:val="0"/>
              <w:marTop w:val="0"/>
              <w:marBottom w:val="0"/>
              <w:divBdr>
                <w:top w:val="none" w:sz="0" w:space="0" w:color="auto"/>
                <w:left w:val="none" w:sz="0" w:space="0" w:color="auto"/>
                <w:bottom w:val="none" w:sz="0" w:space="0" w:color="auto"/>
                <w:right w:val="none" w:sz="0" w:space="0" w:color="auto"/>
              </w:divBdr>
            </w:div>
            <w:div w:id="1679650986">
              <w:marLeft w:val="0"/>
              <w:marRight w:val="0"/>
              <w:marTop w:val="0"/>
              <w:marBottom w:val="0"/>
              <w:divBdr>
                <w:top w:val="none" w:sz="0" w:space="0" w:color="auto"/>
                <w:left w:val="none" w:sz="0" w:space="0" w:color="auto"/>
                <w:bottom w:val="none" w:sz="0" w:space="0" w:color="auto"/>
                <w:right w:val="none" w:sz="0" w:space="0" w:color="auto"/>
              </w:divBdr>
            </w:div>
            <w:div w:id="1686130205">
              <w:marLeft w:val="0"/>
              <w:marRight w:val="0"/>
              <w:marTop w:val="0"/>
              <w:marBottom w:val="0"/>
              <w:divBdr>
                <w:top w:val="none" w:sz="0" w:space="0" w:color="auto"/>
                <w:left w:val="none" w:sz="0" w:space="0" w:color="auto"/>
                <w:bottom w:val="none" w:sz="0" w:space="0" w:color="auto"/>
                <w:right w:val="none" w:sz="0" w:space="0" w:color="auto"/>
              </w:divBdr>
            </w:div>
            <w:div w:id="1687173535">
              <w:marLeft w:val="0"/>
              <w:marRight w:val="0"/>
              <w:marTop w:val="0"/>
              <w:marBottom w:val="0"/>
              <w:divBdr>
                <w:top w:val="none" w:sz="0" w:space="0" w:color="auto"/>
                <w:left w:val="none" w:sz="0" w:space="0" w:color="auto"/>
                <w:bottom w:val="none" w:sz="0" w:space="0" w:color="auto"/>
                <w:right w:val="none" w:sz="0" w:space="0" w:color="auto"/>
              </w:divBdr>
            </w:div>
            <w:div w:id="1688557556">
              <w:marLeft w:val="0"/>
              <w:marRight w:val="0"/>
              <w:marTop w:val="0"/>
              <w:marBottom w:val="0"/>
              <w:divBdr>
                <w:top w:val="none" w:sz="0" w:space="0" w:color="auto"/>
                <w:left w:val="none" w:sz="0" w:space="0" w:color="auto"/>
                <w:bottom w:val="none" w:sz="0" w:space="0" w:color="auto"/>
                <w:right w:val="none" w:sz="0" w:space="0" w:color="auto"/>
              </w:divBdr>
            </w:div>
            <w:div w:id="1692146563">
              <w:marLeft w:val="0"/>
              <w:marRight w:val="0"/>
              <w:marTop w:val="0"/>
              <w:marBottom w:val="0"/>
              <w:divBdr>
                <w:top w:val="none" w:sz="0" w:space="0" w:color="auto"/>
                <w:left w:val="none" w:sz="0" w:space="0" w:color="auto"/>
                <w:bottom w:val="none" w:sz="0" w:space="0" w:color="auto"/>
                <w:right w:val="none" w:sz="0" w:space="0" w:color="auto"/>
              </w:divBdr>
            </w:div>
            <w:div w:id="1695568556">
              <w:marLeft w:val="0"/>
              <w:marRight w:val="0"/>
              <w:marTop w:val="0"/>
              <w:marBottom w:val="0"/>
              <w:divBdr>
                <w:top w:val="none" w:sz="0" w:space="0" w:color="auto"/>
                <w:left w:val="none" w:sz="0" w:space="0" w:color="auto"/>
                <w:bottom w:val="none" w:sz="0" w:space="0" w:color="auto"/>
                <w:right w:val="none" w:sz="0" w:space="0" w:color="auto"/>
              </w:divBdr>
            </w:div>
            <w:div w:id="1699233239">
              <w:marLeft w:val="0"/>
              <w:marRight w:val="0"/>
              <w:marTop w:val="0"/>
              <w:marBottom w:val="0"/>
              <w:divBdr>
                <w:top w:val="none" w:sz="0" w:space="0" w:color="auto"/>
                <w:left w:val="none" w:sz="0" w:space="0" w:color="auto"/>
                <w:bottom w:val="none" w:sz="0" w:space="0" w:color="auto"/>
                <w:right w:val="none" w:sz="0" w:space="0" w:color="auto"/>
              </w:divBdr>
            </w:div>
            <w:div w:id="1700426970">
              <w:marLeft w:val="0"/>
              <w:marRight w:val="0"/>
              <w:marTop w:val="0"/>
              <w:marBottom w:val="0"/>
              <w:divBdr>
                <w:top w:val="none" w:sz="0" w:space="0" w:color="auto"/>
                <w:left w:val="none" w:sz="0" w:space="0" w:color="auto"/>
                <w:bottom w:val="none" w:sz="0" w:space="0" w:color="auto"/>
                <w:right w:val="none" w:sz="0" w:space="0" w:color="auto"/>
              </w:divBdr>
            </w:div>
            <w:div w:id="1702246055">
              <w:marLeft w:val="0"/>
              <w:marRight w:val="0"/>
              <w:marTop w:val="0"/>
              <w:marBottom w:val="0"/>
              <w:divBdr>
                <w:top w:val="none" w:sz="0" w:space="0" w:color="auto"/>
                <w:left w:val="none" w:sz="0" w:space="0" w:color="auto"/>
                <w:bottom w:val="none" w:sz="0" w:space="0" w:color="auto"/>
                <w:right w:val="none" w:sz="0" w:space="0" w:color="auto"/>
              </w:divBdr>
            </w:div>
            <w:div w:id="1705788742">
              <w:marLeft w:val="0"/>
              <w:marRight w:val="0"/>
              <w:marTop w:val="0"/>
              <w:marBottom w:val="0"/>
              <w:divBdr>
                <w:top w:val="none" w:sz="0" w:space="0" w:color="auto"/>
                <w:left w:val="none" w:sz="0" w:space="0" w:color="auto"/>
                <w:bottom w:val="none" w:sz="0" w:space="0" w:color="auto"/>
                <w:right w:val="none" w:sz="0" w:space="0" w:color="auto"/>
              </w:divBdr>
            </w:div>
            <w:div w:id="1716540846">
              <w:marLeft w:val="0"/>
              <w:marRight w:val="0"/>
              <w:marTop w:val="0"/>
              <w:marBottom w:val="0"/>
              <w:divBdr>
                <w:top w:val="none" w:sz="0" w:space="0" w:color="auto"/>
                <w:left w:val="none" w:sz="0" w:space="0" w:color="auto"/>
                <w:bottom w:val="none" w:sz="0" w:space="0" w:color="auto"/>
                <w:right w:val="none" w:sz="0" w:space="0" w:color="auto"/>
              </w:divBdr>
            </w:div>
            <w:div w:id="1718505311">
              <w:marLeft w:val="0"/>
              <w:marRight w:val="0"/>
              <w:marTop w:val="0"/>
              <w:marBottom w:val="0"/>
              <w:divBdr>
                <w:top w:val="none" w:sz="0" w:space="0" w:color="auto"/>
                <w:left w:val="none" w:sz="0" w:space="0" w:color="auto"/>
                <w:bottom w:val="none" w:sz="0" w:space="0" w:color="auto"/>
                <w:right w:val="none" w:sz="0" w:space="0" w:color="auto"/>
              </w:divBdr>
            </w:div>
            <w:div w:id="1724212096">
              <w:marLeft w:val="0"/>
              <w:marRight w:val="0"/>
              <w:marTop w:val="0"/>
              <w:marBottom w:val="0"/>
              <w:divBdr>
                <w:top w:val="none" w:sz="0" w:space="0" w:color="auto"/>
                <w:left w:val="none" w:sz="0" w:space="0" w:color="auto"/>
                <w:bottom w:val="none" w:sz="0" w:space="0" w:color="auto"/>
                <w:right w:val="none" w:sz="0" w:space="0" w:color="auto"/>
              </w:divBdr>
            </w:div>
            <w:div w:id="1724788013">
              <w:marLeft w:val="0"/>
              <w:marRight w:val="0"/>
              <w:marTop w:val="0"/>
              <w:marBottom w:val="0"/>
              <w:divBdr>
                <w:top w:val="none" w:sz="0" w:space="0" w:color="auto"/>
                <w:left w:val="none" w:sz="0" w:space="0" w:color="auto"/>
                <w:bottom w:val="none" w:sz="0" w:space="0" w:color="auto"/>
                <w:right w:val="none" w:sz="0" w:space="0" w:color="auto"/>
              </w:divBdr>
            </w:div>
            <w:div w:id="1736049081">
              <w:marLeft w:val="0"/>
              <w:marRight w:val="0"/>
              <w:marTop w:val="0"/>
              <w:marBottom w:val="0"/>
              <w:divBdr>
                <w:top w:val="none" w:sz="0" w:space="0" w:color="auto"/>
                <w:left w:val="none" w:sz="0" w:space="0" w:color="auto"/>
                <w:bottom w:val="none" w:sz="0" w:space="0" w:color="auto"/>
                <w:right w:val="none" w:sz="0" w:space="0" w:color="auto"/>
              </w:divBdr>
            </w:div>
            <w:div w:id="1745685131">
              <w:marLeft w:val="0"/>
              <w:marRight w:val="0"/>
              <w:marTop w:val="0"/>
              <w:marBottom w:val="0"/>
              <w:divBdr>
                <w:top w:val="none" w:sz="0" w:space="0" w:color="auto"/>
                <w:left w:val="none" w:sz="0" w:space="0" w:color="auto"/>
                <w:bottom w:val="none" w:sz="0" w:space="0" w:color="auto"/>
                <w:right w:val="none" w:sz="0" w:space="0" w:color="auto"/>
              </w:divBdr>
            </w:div>
            <w:div w:id="1747024003">
              <w:marLeft w:val="0"/>
              <w:marRight w:val="0"/>
              <w:marTop w:val="0"/>
              <w:marBottom w:val="0"/>
              <w:divBdr>
                <w:top w:val="none" w:sz="0" w:space="0" w:color="auto"/>
                <w:left w:val="none" w:sz="0" w:space="0" w:color="auto"/>
                <w:bottom w:val="none" w:sz="0" w:space="0" w:color="auto"/>
                <w:right w:val="none" w:sz="0" w:space="0" w:color="auto"/>
              </w:divBdr>
            </w:div>
            <w:div w:id="1747606694">
              <w:marLeft w:val="0"/>
              <w:marRight w:val="0"/>
              <w:marTop w:val="0"/>
              <w:marBottom w:val="0"/>
              <w:divBdr>
                <w:top w:val="none" w:sz="0" w:space="0" w:color="auto"/>
                <w:left w:val="none" w:sz="0" w:space="0" w:color="auto"/>
                <w:bottom w:val="none" w:sz="0" w:space="0" w:color="auto"/>
                <w:right w:val="none" w:sz="0" w:space="0" w:color="auto"/>
              </w:divBdr>
            </w:div>
            <w:div w:id="1757290646">
              <w:marLeft w:val="0"/>
              <w:marRight w:val="0"/>
              <w:marTop w:val="0"/>
              <w:marBottom w:val="0"/>
              <w:divBdr>
                <w:top w:val="none" w:sz="0" w:space="0" w:color="auto"/>
                <w:left w:val="none" w:sz="0" w:space="0" w:color="auto"/>
                <w:bottom w:val="none" w:sz="0" w:space="0" w:color="auto"/>
                <w:right w:val="none" w:sz="0" w:space="0" w:color="auto"/>
              </w:divBdr>
            </w:div>
            <w:div w:id="1770813961">
              <w:marLeft w:val="0"/>
              <w:marRight w:val="0"/>
              <w:marTop w:val="0"/>
              <w:marBottom w:val="0"/>
              <w:divBdr>
                <w:top w:val="none" w:sz="0" w:space="0" w:color="auto"/>
                <w:left w:val="none" w:sz="0" w:space="0" w:color="auto"/>
                <w:bottom w:val="none" w:sz="0" w:space="0" w:color="auto"/>
                <w:right w:val="none" w:sz="0" w:space="0" w:color="auto"/>
              </w:divBdr>
            </w:div>
            <w:div w:id="1774588341">
              <w:marLeft w:val="0"/>
              <w:marRight w:val="0"/>
              <w:marTop w:val="0"/>
              <w:marBottom w:val="0"/>
              <w:divBdr>
                <w:top w:val="none" w:sz="0" w:space="0" w:color="auto"/>
                <w:left w:val="none" w:sz="0" w:space="0" w:color="auto"/>
                <w:bottom w:val="none" w:sz="0" w:space="0" w:color="auto"/>
                <w:right w:val="none" w:sz="0" w:space="0" w:color="auto"/>
              </w:divBdr>
            </w:div>
            <w:div w:id="1777016396">
              <w:marLeft w:val="0"/>
              <w:marRight w:val="0"/>
              <w:marTop w:val="0"/>
              <w:marBottom w:val="0"/>
              <w:divBdr>
                <w:top w:val="none" w:sz="0" w:space="0" w:color="auto"/>
                <w:left w:val="none" w:sz="0" w:space="0" w:color="auto"/>
                <w:bottom w:val="none" w:sz="0" w:space="0" w:color="auto"/>
                <w:right w:val="none" w:sz="0" w:space="0" w:color="auto"/>
              </w:divBdr>
            </w:div>
            <w:div w:id="1777827030">
              <w:marLeft w:val="0"/>
              <w:marRight w:val="0"/>
              <w:marTop w:val="0"/>
              <w:marBottom w:val="0"/>
              <w:divBdr>
                <w:top w:val="none" w:sz="0" w:space="0" w:color="auto"/>
                <w:left w:val="none" w:sz="0" w:space="0" w:color="auto"/>
                <w:bottom w:val="none" w:sz="0" w:space="0" w:color="auto"/>
                <w:right w:val="none" w:sz="0" w:space="0" w:color="auto"/>
              </w:divBdr>
            </w:div>
            <w:div w:id="1777939909">
              <w:marLeft w:val="0"/>
              <w:marRight w:val="0"/>
              <w:marTop w:val="0"/>
              <w:marBottom w:val="0"/>
              <w:divBdr>
                <w:top w:val="none" w:sz="0" w:space="0" w:color="auto"/>
                <w:left w:val="none" w:sz="0" w:space="0" w:color="auto"/>
                <w:bottom w:val="none" w:sz="0" w:space="0" w:color="auto"/>
                <w:right w:val="none" w:sz="0" w:space="0" w:color="auto"/>
              </w:divBdr>
            </w:div>
            <w:div w:id="1779522947">
              <w:marLeft w:val="0"/>
              <w:marRight w:val="0"/>
              <w:marTop w:val="0"/>
              <w:marBottom w:val="0"/>
              <w:divBdr>
                <w:top w:val="none" w:sz="0" w:space="0" w:color="auto"/>
                <w:left w:val="none" w:sz="0" w:space="0" w:color="auto"/>
                <w:bottom w:val="none" w:sz="0" w:space="0" w:color="auto"/>
                <w:right w:val="none" w:sz="0" w:space="0" w:color="auto"/>
              </w:divBdr>
            </w:div>
            <w:div w:id="1779594867">
              <w:marLeft w:val="0"/>
              <w:marRight w:val="0"/>
              <w:marTop w:val="0"/>
              <w:marBottom w:val="0"/>
              <w:divBdr>
                <w:top w:val="none" w:sz="0" w:space="0" w:color="auto"/>
                <w:left w:val="none" w:sz="0" w:space="0" w:color="auto"/>
                <w:bottom w:val="none" w:sz="0" w:space="0" w:color="auto"/>
                <w:right w:val="none" w:sz="0" w:space="0" w:color="auto"/>
              </w:divBdr>
            </w:div>
            <w:div w:id="1789468593">
              <w:marLeft w:val="0"/>
              <w:marRight w:val="0"/>
              <w:marTop w:val="0"/>
              <w:marBottom w:val="0"/>
              <w:divBdr>
                <w:top w:val="none" w:sz="0" w:space="0" w:color="auto"/>
                <w:left w:val="none" w:sz="0" w:space="0" w:color="auto"/>
                <w:bottom w:val="none" w:sz="0" w:space="0" w:color="auto"/>
                <w:right w:val="none" w:sz="0" w:space="0" w:color="auto"/>
              </w:divBdr>
            </w:div>
            <w:div w:id="1793090651">
              <w:marLeft w:val="0"/>
              <w:marRight w:val="0"/>
              <w:marTop w:val="0"/>
              <w:marBottom w:val="0"/>
              <w:divBdr>
                <w:top w:val="none" w:sz="0" w:space="0" w:color="auto"/>
                <w:left w:val="none" w:sz="0" w:space="0" w:color="auto"/>
                <w:bottom w:val="none" w:sz="0" w:space="0" w:color="auto"/>
                <w:right w:val="none" w:sz="0" w:space="0" w:color="auto"/>
              </w:divBdr>
            </w:div>
            <w:div w:id="1793594967">
              <w:marLeft w:val="0"/>
              <w:marRight w:val="0"/>
              <w:marTop w:val="0"/>
              <w:marBottom w:val="0"/>
              <w:divBdr>
                <w:top w:val="none" w:sz="0" w:space="0" w:color="auto"/>
                <w:left w:val="none" w:sz="0" w:space="0" w:color="auto"/>
                <w:bottom w:val="none" w:sz="0" w:space="0" w:color="auto"/>
                <w:right w:val="none" w:sz="0" w:space="0" w:color="auto"/>
              </w:divBdr>
            </w:div>
            <w:div w:id="1793866030">
              <w:marLeft w:val="0"/>
              <w:marRight w:val="0"/>
              <w:marTop w:val="0"/>
              <w:marBottom w:val="0"/>
              <w:divBdr>
                <w:top w:val="none" w:sz="0" w:space="0" w:color="auto"/>
                <w:left w:val="none" w:sz="0" w:space="0" w:color="auto"/>
                <w:bottom w:val="none" w:sz="0" w:space="0" w:color="auto"/>
                <w:right w:val="none" w:sz="0" w:space="0" w:color="auto"/>
              </w:divBdr>
            </w:div>
            <w:div w:id="1798377734">
              <w:marLeft w:val="0"/>
              <w:marRight w:val="0"/>
              <w:marTop w:val="0"/>
              <w:marBottom w:val="0"/>
              <w:divBdr>
                <w:top w:val="none" w:sz="0" w:space="0" w:color="auto"/>
                <w:left w:val="none" w:sz="0" w:space="0" w:color="auto"/>
                <w:bottom w:val="none" w:sz="0" w:space="0" w:color="auto"/>
                <w:right w:val="none" w:sz="0" w:space="0" w:color="auto"/>
              </w:divBdr>
            </w:div>
            <w:div w:id="1802384900">
              <w:marLeft w:val="0"/>
              <w:marRight w:val="0"/>
              <w:marTop w:val="0"/>
              <w:marBottom w:val="0"/>
              <w:divBdr>
                <w:top w:val="none" w:sz="0" w:space="0" w:color="auto"/>
                <w:left w:val="none" w:sz="0" w:space="0" w:color="auto"/>
                <w:bottom w:val="none" w:sz="0" w:space="0" w:color="auto"/>
                <w:right w:val="none" w:sz="0" w:space="0" w:color="auto"/>
              </w:divBdr>
            </w:div>
            <w:div w:id="1805586164">
              <w:marLeft w:val="0"/>
              <w:marRight w:val="0"/>
              <w:marTop w:val="0"/>
              <w:marBottom w:val="0"/>
              <w:divBdr>
                <w:top w:val="none" w:sz="0" w:space="0" w:color="auto"/>
                <w:left w:val="none" w:sz="0" w:space="0" w:color="auto"/>
                <w:bottom w:val="none" w:sz="0" w:space="0" w:color="auto"/>
                <w:right w:val="none" w:sz="0" w:space="0" w:color="auto"/>
              </w:divBdr>
            </w:div>
            <w:div w:id="1810397841">
              <w:marLeft w:val="0"/>
              <w:marRight w:val="0"/>
              <w:marTop w:val="0"/>
              <w:marBottom w:val="0"/>
              <w:divBdr>
                <w:top w:val="none" w:sz="0" w:space="0" w:color="auto"/>
                <w:left w:val="none" w:sz="0" w:space="0" w:color="auto"/>
                <w:bottom w:val="none" w:sz="0" w:space="0" w:color="auto"/>
                <w:right w:val="none" w:sz="0" w:space="0" w:color="auto"/>
              </w:divBdr>
            </w:div>
            <w:div w:id="1811749114">
              <w:marLeft w:val="0"/>
              <w:marRight w:val="0"/>
              <w:marTop w:val="0"/>
              <w:marBottom w:val="0"/>
              <w:divBdr>
                <w:top w:val="none" w:sz="0" w:space="0" w:color="auto"/>
                <w:left w:val="none" w:sz="0" w:space="0" w:color="auto"/>
                <w:bottom w:val="none" w:sz="0" w:space="0" w:color="auto"/>
                <w:right w:val="none" w:sz="0" w:space="0" w:color="auto"/>
              </w:divBdr>
            </w:div>
            <w:div w:id="1815640805">
              <w:marLeft w:val="0"/>
              <w:marRight w:val="0"/>
              <w:marTop w:val="0"/>
              <w:marBottom w:val="0"/>
              <w:divBdr>
                <w:top w:val="none" w:sz="0" w:space="0" w:color="auto"/>
                <w:left w:val="none" w:sz="0" w:space="0" w:color="auto"/>
                <w:bottom w:val="none" w:sz="0" w:space="0" w:color="auto"/>
                <w:right w:val="none" w:sz="0" w:space="0" w:color="auto"/>
              </w:divBdr>
            </w:div>
            <w:div w:id="1829320097">
              <w:marLeft w:val="0"/>
              <w:marRight w:val="0"/>
              <w:marTop w:val="0"/>
              <w:marBottom w:val="0"/>
              <w:divBdr>
                <w:top w:val="none" w:sz="0" w:space="0" w:color="auto"/>
                <w:left w:val="none" w:sz="0" w:space="0" w:color="auto"/>
                <w:bottom w:val="none" w:sz="0" w:space="0" w:color="auto"/>
                <w:right w:val="none" w:sz="0" w:space="0" w:color="auto"/>
              </w:divBdr>
            </w:div>
            <w:div w:id="1829324250">
              <w:marLeft w:val="0"/>
              <w:marRight w:val="0"/>
              <w:marTop w:val="0"/>
              <w:marBottom w:val="0"/>
              <w:divBdr>
                <w:top w:val="none" w:sz="0" w:space="0" w:color="auto"/>
                <w:left w:val="none" w:sz="0" w:space="0" w:color="auto"/>
                <w:bottom w:val="none" w:sz="0" w:space="0" w:color="auto"/>
                <w:right w:val="none" w:sz="0" w:space="0" w:color="auto"/>
              </w:divBdr>
            </w:div>
            <w:div w:id="1833064364">
              <w:marLeft w:val="0"/>
              <w:marRight w:val="0"/>
              <w:marTop w:val="0"/>
              <w:marBottom w:val="0"/>
              <w:divBdr>
                <w:top w:val="none" w:sz="0" w:space="0" w:color="auto"/>
                <w:left w:val="none" w:sz="0" w:space="0" w:color="auto"/>
                <w:bottom w:val="none" w:sz="0" w:space="0" w:color="auto"/>
                <w:right w:val="none" w:sz="0" w:space="0" w:color="auto"/>
              </w:divBdr>
            </w:div>
            <w:div w:id="1854955392">
              <w:marLeft w:val="0"/>
              <w:marRight w:val="0"/>
              <w:marTop w:val="0"/>
              <w:marBottom w:val="0"/>
              <w:divBdr>
                <w:top w:val="none" w:sz="0" w:space="0" w:color="auto"/>
                <w:left w:val="none" w:sz="0" w:space="0" w:color="auto"/>
                <w:bottom w:val="none" w:sz="0" w:space="0" w:color="auto"/>
                <w:right w:val="none" w:sz="0" w:space="0" w:color="auto"/>
              </w:divBdr>
            </w:div>
            <w:div w:id="1860846520">
              <w:marLeft w:val="0"/>
              <w:marRight w:val="0"/>
              <w:marTop w:val="0"/>
              <w:marBottom w:val="0"/>
              <w:divBdr>
                <w:top w:val="none" w:sz="0" w:space="0" w:color="auto"/>
                <w:left w:val="none" w:sz="0" w:space="0" w:color="auto"/>
                <w:bottom w:val="none" w:sz="0" w:space="0" w:color="auto"/>
                <w:right w:val="none" w:sz="0" w:space="0" w:color="auto"/>
              </w:divBdr>
            </w:div>
            <w:div w:id="1873759499">
              <w:marLeft w:val="0"/>
              <w:marRight w:val="0"/>
              <w:marTop w:val="0"/>
              <w:marBottom w:val="0"/>
              <w:divBdr>
                <w:top w:val="none" w:sz="0" w:space="0" w:color="auto"/>
                <w:left w:val="none" w:sz="0" w:space="0" w:color="auto"/>
                <w:bottom w:val="none" w:sz="0" w:space="0" w:color="auto"/>
                <w:right w:val="none" w:sz="0" w:space="0" w:color="auto"/>
              </w:divBdr>
            </w:div>
            <w:div w:id="1878544238">
              <w:marLeft w:val="0"/>
              <w:marRight w:val="0"/>
              <w:marTop w:val="0"/>
              <w:marBottom w:val="0"/>
              <w:divBdr>
                <w:top w:val="none" w:sz="0" w:space="0" w:color="auto"/>
                <w:left w:val="none" w:sz="0" w:space="0" w:color="auto"/>
                <w:bottom w:val="none" w:sz="0" w:space="0" w:color="auto"/>
                <w:right w:val="none" w:sz="0" w:space="0" w:color="auto"/>
              </w:divBdr>
            </w:div>
            <w:div w:id="1886410713">
              <w:marLeft w:val="0"/>
              <w:marRight w:val="0"/>
              <w:marTop w:val="0"/>
              <w:marBottom w:val="0"/>
              <w:divBdr>
                <w:top w:val="none" w:sz="0" w:space="0" w:color="auto"/>
                <w:left w:val="none" w:sz="0" w:space="0" w:color="auto"/>
                <w:bottom w:val="none" w:sz="0" w:space="0" w:color="auto"/>
                <w:right w:val="none" w:sz="0" w:space="0" w:color="auto"/>
              </w:divBdr>
            </w:div>
            <w:div w:id="1888174818">
              <w:marLeft w:val="0"/>
              <w:marRight w:val="0"/>
              <w:marTop w:val="0"/>
              <w:marBottom w:val="0"/>
              <w:divBdr>
                <w:top w:val="none" w:sz="0" w:space="0" w:color="auto"/>
                <w:left w:val="none" w:sz="0" w:space="0" w:color="auto"/>
                <w:bottom w:val="none" w:sz="0" w:space="0" w:color="auto"/>
                <w:right w:val="none" w:sz="0" w:space="0" w:color="auto"/>
              </w:divBdr>
            </w:div>
            <w:div w:id="1889994440">
              <w:marLeft w:val="0"/>
              <w:marRight w:val="0"/>
              <w:marTop w:val="0"/>
              <w:marBottom w:val="0"/>
              <w:divBdr>
                <w:top w:val="none" w:sz="0" w:space="0" w:color="auto"/>
                <w:left w:val="none" w:sz="0" w:space="0" w:color="auto"/>
                <w:bottom w:val="none" w:sz="0" w:space="0" w:color="auto"/>
                <w:right w:val="none" w:sz="0" w:space="0" w:color="auto"/>
              </w:divBdr>
            </w:div>
            <w:div w:id="1893929468">
              <w:marLeft w:val="0"/>
              <w:marRight w:val="0"/>
              <w:marTop w:val="0"/>
              <w:marBottom w:val="0"/>
              <w:divBdr>
                <w:top w:val="none" w:sz="0" w:space="0" w:color="auto"/>
                <w:left w:val="none" w:sz="0" w:space="0" w:color="auto"/>
                <w:bottom w:val="none" w:sz="0" w:space="0" w:color="auto"/>
                <w:right w:val="none" w:sz="0" w:space="0" w:color="auto"/>
              </w:divBdr>
            </w:div>
            <w:div w:id="1901668037">
              <w:marLeft w:val="0"/>
              <w:marRight w:val="0"/>
              <w:marTop w:val="0"/>
              <w:marBottom w:val="0"/>
              <w:divBdr>
                <w:top w:val="none" w:sz="0" w:space="0" w:color="auto"/>
                <w:left w:val="none" w:sz="0" w:space="0" w:color="auto"/>
                <w:bottom w:val="none" w:sz="0" w:space="0" w:color="auto"/>
                <w:right w:val="none" w:sz="0" w:space="0" w:color="auto"/>
              </w:divBdr>
            </w:div>
            <w:div w:id="1908032186">
              <w:marLeft w:val="0"/>
              <w:marRight w:val="0"/>
              <w:marTop w:val="0"/>
              <w:marBottom w:val="0"/>
              <w:divBdr>
                <w:top w:val="none" w:sz="0" w:space="0" w:color="auto"/>
                <w:left w:val="none" w:sz="0" w:space="0" w:color="auto"/>
                <w:bottom w:val="none" w:sz="0" w:space="0" w:color="auto"/>
                <w:right w:val="none" w:sz="0" w:space="0" w:color="auto"/>
              </w:divBdr>
            </w:div>
            <w:div w:id="1908032224">
              <w:marLeft w:val="0"/>
              <w:marRight w:val="0"/>
              <w:marTop w:val="0"/>
              <w:marBottom w:val="0"/>
              <w:divBdr>
                <w:top w:val="none" w:sz="0" w:space="0" w:color="auto"/>
                <w:left w:val="none" w:sz="0" w:space="0" w:color="auto"/>
                <w:bottom w:val="none" w:sz="0" w:space="0" w:color="auto"/>
                <w:right w:val="none" w:sz="0" w:space="0" w:color="auto"/>
              </w:divBdr>
            </w:div>
            <w:div w:id="1913662305">
              <w:marLeft w:val="0"/>
              <w:marRight w:val="0"/>
              <w:marTop w:val="0"/>
              <w:marBottom w:val="0"/>
              <w:divBdr>
                <w:top w:val="none" w:sz="0" w:space="0" w:color="auto"/>
                <w:left w:val="none" w:sz="0" w:space="0" w:color="auto"/>
                <w:bottom w:val="none" w:sz="0" w:space="0" w:color="auto"/>
                <w:right w:val="none" w:sz="0" w:space="0" w:color="auto"/>
              </w:divBdr>
            </w:div>
            <w:div w:id="1924532210">
              <w:marLeft w:val="0"/>
              <w:marRight w:val="0"/>
              <w:marTop w:val="0"/>
              <w:marBottom w:val="0"/>
              <w:divBdr>
                <w:top w:val="none" w:sz="0" w:space="0" w:color="auto"/>
                <w:left w:val="none" w:sz="0" w:space="0" w:color="auto"/>
                <w:bottom w:val="none" w:sz="0" w:space="0" w:color="auto"/>
                <w:right w:val="none" w:sz="0" w:space="0" w:color="auto"/>
              </w:divBdr>
            </w:div>
            <w:div w:id="1924533725">
              <w:marLeft w:val="0"/>
              <w:marRight w:val="0"/>
              <w:marTop w:val="0"/>
              <w:marBottom w:val="0"/>
              <w:divBdr>
                <w:top w:val="none" w:sz="0" w:space="0" w:color="auto"/>
                <w:left w:val="none" w:sz="0" w:space="0" w:color="auto"/>
                <w:bottom w:val="none" w:sz="0" w:space="0" w:color="auto"/>
                <w:right w:val="none" w:sz="0" w:space="0" w:color="auto"/>
              </w:divBdr>
            </w:div>
            <w:div w:id="1925532755">
              <w:marLeft w:val="0"/>
              <w:marRight w:val="0"/>
              <w:marTop w:val="0"/>
              <w:marBottom w:val="0"/>
              <w:divBdr>
                <w:top w:val="none" w:sz="0" w:space="0" w:color="auto"/>
                <w:left w:val="none" w:sz="0" w:space="0" w:color="auto"/>
                <w:bottom w:val="none" w:sz="0" w:space="0" w:color="auto"/>
                <w:right w:val="none" w:sz="0" w:space="0" w:color="auto"/>
              </w:divBdr>
            </w:div>
            <w:div w:id="1931356295">
              <w:marLeft w:val="0"/>
              <w:marRight w:val="0"/>
              <w:marTop w:val="0"/>
              <w:marBottom w:val="0"/>
              <w:divBdr>
                <w:top w:val="none" w:sz="0" w:space="0" w:color="auto"/>
                <w:left w:val="none" w:sz="0" w:space="0" w:color="auto"/>
                <w:bottom w:val="none" w:sz="0" w:space="0" w:color="auto"/>
                <w:right w:val="none" w:sz="0" w:space="0" w:color="auto"/>
              </w:divBdr>
            </w:div>
            <w:div w:id="1933781516">
              <w:marLeft w:val="0"/>
              <w:marRight w:val="0"/>
              <w:marTop w:val="0"/>
              <w:marBottom w:val="0"/>
              <w:divBdr>
                <w:top w:val="none" w:sz="0" w:space="0" w:color="auto"/>
                <w:left w:val="none" w:sz="0" w:space="0" w:color="auto"/>
                <w:bottom w:val="none" w:sz="0" w:space="0" w:color="auto"/>
                <w:right w:val="none" w:sz="0" w:space="0" w:color="auto"/>
              </w:divBdr>
            </w:div>
            <w:div w:id="1938368386">
              <w:marLeft w:val="0"/>
              <w:marRight w:val="0"/>
              <w:marTop w:val="0"/>
              <w:marBottom w:val="0"/>
              <w:divBdr>
                <w:top w:val="none" w:sz="0" w:space="0" w:color="auto"/>
                <w:left w:val="none" w:sz="0" w:space="0" w:color="auto"/>
                <w:bottom w:val="none" w:sz="0" w:space="0" w:color="auto"/>
                <w:right w:val="none" w:sz="0" w:space="0" w:color="auto"/>
              </w:divBdr>
            </w:div>
            <w:div w:id="1944067872">
              <w:marLeft w:val="0"/>
              <w:marRight w:val="0"/>
              <w:marTop w:val="0"/>
              <w:marBottom w:val="0"/>
              <w:divBdr>
                <w:top w:val="none" w:sz="0" w:space="0" w:color="auto"/>
                <w:left w:val="none" w:sz="0" w:space="0" w:color="auto"/>
                <w:bottom w:val="none" w:sz="0" w:space="0" w:color="auto"/>
                <w:right w:val="none" w:sz="0" w:space="0" w:color="auto"/>
              </w:divBdr>
            </w:div>
            <w:div w:id="1944878543">
              <w:marLeft w:val="0"/>
              <w:marRight w:val="0"/>
              <w:marTop w:val="0"/>
              <w:marBottom w:val="0"/>
              <w:divBdr>
                <w:top w:val="none" w:sz="0" w:space="0" w:color="auto"/>
                <w:left w:val="none" w:sz="0" w:space="0" w:color="auto"/>
                <w:bottom w:val="none" w:sz="0" w:space="0" w:color="auto"/>
                <w:right w:val="none" w:sz="0" w:space="0" w:color="auto"/>
              </w:divBdr>
            </w:div>
            <w:div w:id="1945570378">
              <w:marLeft w:val="0"/>
              <w:marRight w:val="0"/>
              <w:marTop w:val="0"/>
              <w:marBottom w:val="0"/>
              <w:divBdr>
                <w:top w:val="none" w:sz="0" w:space="0" w:color="auto"/>
                <w:left w:val="none" w:sz="0" w:space="0" w:color="auto"/>
                <w:bottom w:val="none" w:sz="0" w:space="0" w:color="auto"/>
                <w:right w:val="none" w:sz="0" w:space="0" w:color="auto"/>
              </w:divBdr>
            </w:div>
            <w:div w:id="1955482268">
              <w:marLeft w:val="0"/>
              <w:marRight w:val="0"/>
              <w:marTop w:val="0"/>
              <w:marBottom w:val="0"/>
              <w:divBdr>
                <w:top w:val="none" w:sz="0" w:space="0" w:color="auto"/>
                <w:left w:val="none" w:sz="0" w:space="0" w:color="auto"/>
                <w:bottom w:val="none" w:sz="0" w:space="0" w:color="auto"/>
                <w:right w:val="none" w:sz="0" w:space="0" w:color="auto"/>
              </w:divBdr>
            </w:div>
            <w:div w:id="1955624979">
              <w:marLeft w:val="0"/>
              <w:marRight w:val="0"/>
              <w:marTop w:val="0"/>
              <w:marBottom w:val="0"/>
              <w:divBdr>
                <w:top w:val="none" w:sz="0" w:space="0" w:color="auto"/>
                <w:left w:val="none" w:sz="0" w:space="0" w:color="auto"/>
                <w:bottom w:val="none" w:sz="0" w:space="0" w:color="auto"/>
                <w:right w:val="none" w:sz="0" w:space="0" w:color="auto"/>
              </w:divBdr>
            </w:div>
            <w:div w:id="1965381591">
              <w:marLeft w:val="0"/>
              <w:marRight w:val="0"/>
              <w:marTop w:val="0"/>
              <w:marBottom w:val="0"/>
              <w:divBdr>
                <w:top w:val="none" w:sz="0" w:space="0" w:color="auto"/>
                <w:left w:val="none" w:sz="0" w:space="0" w:color="auto"/>
                <w:bottom w:val="none" w:sz="0" w:space="0" w:color="auto"/>
                <w:right w:val="none" w:sz="0" w:space="0" w:color="auto"/>
              </w:divBdr>
            </w:div>
            <w:div w:id="1971015378">
              <w:marLeft w:val="0"/>
              <w:marRight w:val="0"/>
              <w:marTop w:val="0"/>
              <w:marBottom w:val="0"/>
              <w:divBdr>
                <w:top w:val="none" w:sz="0" w:space="0" w:color="auto"/>
                <w:left w:val="none" w:sz="0" w:space="0" w:color="auto"/>
                <w:bottom w:val="none" w:sz="0" w:space="0" w:color="auto"/>
                <w:right w:val="none" w:sz="0" w:space="0" w:color="auto"/>
              </w:divBdr>
            </w:div>
            <w:div w:id="1979022133">
              <w:marLeft w:val="0"/>
              <w:marRight w:val="0"/>
              <w:marTop w:val="0"/>
              <w:marBottom w:val="0"/>
              <w:divBdr>
                <w:top w:val="none" w:sz="0" w:space="0" w:color="auto"/>
                <w:left w:val="none" w:sz="0" w:space="0" w:color="auto"/>
                <w:bottom w:val="none" w:sz="0" w:space="0" w:color="auto"/>
                <w:right w:val="none" w:sz="0" w:space="0" w:color="auto"/>
              </w:divBdr>
            </w:div>
            <w:div w:id="1981424517">
              <w:marLeft w:val="0"/>
              <w:marRight w:val="0"/>
              <w:marTop w:val="0"/>
              <w:marBottom w:val="0"/>
              <w:divBdr>
                <w:top w:val="none" w:sz="0" w:space="0" w:color="auto"/>
                <w:left w:val="none" w:sz="0" w:space="0" w:color="auto"/>
                <w:bottom w:val="none" w:sz="0" w:space="0" w:color="auto"/>
                <w:right w:val="none" w:sz="0" w:space="0" w:color="auto"/>
              </w:divBdr>
            </w:div>
            <w:div w:id="1982690091">
              <w:marLeft w:val="0"/>
              <w:marRight w:val="0"/>
              <w:marTop w:val="0"/>
              <w:marBottom w:val="0"/>
              <w:divBdr>
                <w:top w:val="none" w:sz="0" w:space="0" w:color="auto"/>
                <w:left w:val="none" w:sz="0" w:space="0" w:color="auto"/>
                <w:bottom w:val="none" w:sz="0" w:space="0" w:color="auto"/>
                <w:right w:val="none" w:sz="0" w:space="0" w:color="auto"/>
              </w:divBdr>
            </w:div>
            <w:div w:id="1986006520">
              <w:marLeft w:val="0"/>
              <w:marRight w:val="0"/>
              <w:marTop w:val="0"/>
              <w:marBottom w:val="0"/>
              <w:divBdr>
                <w:top w:val="none" w:sz="0" w:space="0" w:color="auto"/>
                <w:left w:val="none" w:sz="0" w:space="0" w:color="auto"/>
                <w:bottom w:val="none" w:sz="0" w:space="0" w:color="auto"/>
                <w:right w:val="none" w:sz="0" w:space="0" w:color="auto"/>
              </w:divBdr>
            </w:div>
            <w:div w:id="1987002523">
              <w:marLeft w:val="0"/>
              <w:marRight w:val="0"/>
              <w:marTop w:val="0"/>
              <w:marBottom w:val="0"/>
              <w:divBdr>
                <w:top w:val="none" w:sz="0" w:space="0" w:color="auto"/>
                <w:left w:val="none" w:sz="0" w:space="0" w:color="auto"/>
                <w:bottom w:val="none" w:sz="0" w:space="0" w:color="auto"/>
                <w:right w:val="none" w:sz="0" w:space="0" w:color="auto"/>
              </w:divBdr>
            </w:div>
            <w:div w:id="1987739424">
              <w:marLeft w:val="0"/>
              <w:marRight w:val="0"/>
              <w:marTop w:val="0"/>
              <w:marBottom w:val="0"/>
              <w:divBdr>
                <w:top w:val="none" w:sz="0" w:space="0" w:color="auto"/>
                <w:left w:val="none" w:sz="0" w:space="0" w:color="auto"/>
                <w:bottom w:val="none" w:sz="0" w:space="0" w:color="auto"/>
                <w:right w:val="none" w:sz="0" w:space="0" w:color="auto"/>
              </w:divBdr>
            </w:div>
            <w:div w:id="1993100675">
              <w:marLeft w:val="0"/>
              <w:marRight w:val="0"/>
              <w:marTop w:val="0"/>
              <w:marBottom w:val="0"/>
              <w:divBdr>
                <w:top w:val="none" w:sz="0" w:space="0" w:color="auto"/>
                <w:left w:val="none" w:sz="0" w:space="0" w:color="auto"/>
                <w:bottom w:val="none" w:sz="0" w:space="0" w:color="auto"/>
                <w:right w:val="none" w:sz="0" w:space="0" w:color="auto"/>
              </w:divBdr>
            </w:div>
            <w:div w:id="1995600480">
              <w:marLeft w:val="0"/>
              <w:marRight w:val="0"/>
              <w:marTop w:val="0"/>
              <w:marBottom w:val="0"/>
              <w:divBdr>
                <w:top w:val="none" w:sz="0" w:space="0" w:color="auto"/>
                <w:left w:val="none" w:sz="0" w:space="0" w:color="auto"/>
                <w:bottom w:val="none" w:sz="0" w:space="0" w:color="auto"/>
                <w:right w:val="none" w:sz="0" w:space="0" w:color="auto"/>
              </w:divBdr>
            </w:div>
            <w:div w:id="1999921458">
              <w:marLeft w:val="0"/>
              <w:marRight w:val="0"/>
              <w:marTop w:val="0"/>
              <w:marBottom w:val="0"/>
              <w:divBdr>
                <w:top w:val="none" w:sz="0" w:space="0" w:color="auto"/>
                <w:left w:val="none" w:sz="0" w:space="0" w:color="auto"/>
                <w:bottom w:val="none" w:sz="0" w:space="0" w:color="auto"/>
                <w:right w:val="none" w:sz="0" w:space="0" w:color="auto"/>
              </w:divBdr>
            </w:div>
            <w:div w:id="2007123439">
              <w:marLeft w:val="0"/>
              <w:marRight w:val="0"/>
              <w:marTop w:val="0"/>
              <w:marBottom w:val="0"/>
              <w:divBdr>
                <w:top w:val="none" w:sz="0" w:space="0" w:color="auto"/>
                <w:left w:val="none" w:sz="0" w:space="0" w:color="auto"/>
                <w:bottom w:val="none" w:sz="0" w:space="0" w:color="auto"/>
                <w:right w:val="none" w:sz="0" w:space="0" w:color="auto"/>
              </w:divBdr>
            </w:div>
            <w:div w:id="2010251619">
              <w:marLeft w:val="0"/>
              <w:marRight w:val="0"/>
              <w:marTop w:val="0"/>
              <w:marBottom w:val="0"/>
              <w:divBdr>
                <w:top w:val="none" w:sz="0" w:space="0" w:color="auto"/>
                <w:left w:val="none" w:sz="0" w:space="0" w:color="auto"/>
                <w:bottom w:val="none" w:sz="0" w:space="0" w:color="auto"/>
                <w:right w:val="none" w:sz="0" w:space="0" w:color="auto"/>
              </w:divBdr>
            </w:div>
            <w:div w:id="2018268656">
              <w:marLeft w:val="0"/>
              <w:marRight w:val="0"/>
              <w:marTop w:val="0"/>
              <w:marBottom w:val="0"/>
              <w:divBdr>
                <w:top w:val="none" w:sz="0" w:space="0" w:color="auto"/>
                <w:left w:val="none" w:sz="0" w:space="0" w:color="auto"/>
                <w:bottom w:val="none" w:sz="0" w:space="0" w:color="auto"/>
                <w:right w:val="none" w:sz="0" w:space="0" w:color="auto"/>
              </w:divBdr>
            </w:div>
            <w:div w:id="2020814374">
              <w:marLeft w:val="0"/>
              <w:marRight w:val="0"/>
              <w:marTop w:val="0"/>
              <w:marBottom w:val="0"/>
              <w:divBdr>
                <w:top w:val="none" w:sz="0" w:space="0" w:color="auto"/>
                <w:left w:val="none" w:sz="0" w:space="0" w:color="auto"/>
                <w:bottom w:val="none" w:sz="0" w:space="0" w:color="auto"/>
                <w:right w:val="none" w:sz="0" w:space="0" w:color="auto"/>
              </w:divBdr>
            </w:div>
            <w:div w:id="2028211244">
              <w:marLeft w:val="0"/>
              <w:marRight w:val="0"/>
              <w:marTop w:val="0"/>
              <w:marBottom w:val="0"/>
              <w:divBdr>
                <w:top w:val="none" w:sz="0" w:space="0" w:color="auto"/>
                <w:left w:val="none" w:sz="0" w:space="0" w:color="auto"/>
                <w:bottom w:val="none" w:sz="0" w:space="0" w:color="auto"/>
                <w:right w:val="none" w:sz="0" w:space="0" w:color="auto"/>
              </w:divBdr>
            </w:div>
            <w:div w:id="2030059837">
              <w:marLeft w:val="0"/>
              <w:marRight w:val="0"/>
              <w:marTop w:val="0"/>
              <w:marBottom w:val="0"/>
              <w:divBdr>
                <w:top w:val="none" w:sz="0" w:space="0" w:color="auto"/>
                <w:left w:val="none" w:sz="0" w:space="0" w:color="auto"/>
                <w:bottom w:val="none" w:sz="0" w:space="0" w:color="auto"/>
                <w:right w:val="none" w:sz="0" w:space="0" w:color="auto"/>
              </w:divBdr>
            </w:div>
            <w:div w:id="2031762214">
              <w:marLeft w:val="0"/>
              <w:marRight w:val="0"/>
              <w:marTop w:val="0"/>
              <w:marBottom w:val="0"/>
              <w:divBdr>
                <w:top w:val="none" w:sz="0" w:space="0" w:color="auto"/>
                <w:left w:val="none" w:sz="0" w:space="0" w:color="auto"/>
                <w:bottom w:val="none" w:sz="0" w:space="0" w:color="auto"/>
                <w:right w:val="none" w:sz="0" w:space="0" w:color="auto"/>
              </w:divBdr>
            </w:div>
            <w:div w:id="2034839398">
              <w:marLeft w:val="0"/>
              <w:marRight w:val="0"/>
              <w:marTop w:val="0"/>
              <w:marBottom w:val="0"/>
              <w:divBdr>
                <w:top w:val="none" w:sz="0" w:space="0" w:color="auto"/>
                <w:left w:val="none" w:sz="0" w:space="0" w:color="auto"/>
                <w:bottom w:val="none" w:sz="0" w:space="0" w:color="auto"/>
                <w:right w:val="none" w:sz="0" w:space="0" w:color="auto"/>
              </w:divBdr>
            </w:div>
            <w:div w:id="2040161497">
              <w:marLeft w:val="0"/>
              <w:marRight w:val="0"/>
              <w:marTop w:val="0"/>
              <w:marBottom w:val="0"/>
              <w:divBdr>
                <w:top w:val="none" w:sz="0" w:space="0" w:color="auto"/>
                <w:left w:val="none" w:sz="0" w:space="0" w:color="auto"/>
                <w:bottom w:val="none" w:sz="0" w:space="0" w:color="auto"/>
                <w:right w:val="none" w:sz="0" w:space="0" w:color="auto"/>
              </w:divBdr>
            </w:div>
            <w:div w:id="2042054298">
              <w:marLeft w:val="0"/>
              <w:marRight w:val="0"/>
              <w:marTop w:val="0"/>
              <w:marBottom w:val="0"/>
              <w:divBdr>
                <w:top w:val="none" w:sz="0" w:space="0" w:color="auto"/>
                <w:left w:val="none" w:sz="0" w:space="0" w:color="auto"/>
                <w:bottom w:val="none" w:sz="0" w:space="0" w:color="auto"/>
                <w:right w:val="none" w:sz="0" w:space="0" w:color="auto"/>
              </w:divBdr>
            </w:div>
            <w:div w:id="2046102975">
              <w:marLeft w:val="0"/>
              <w:marRight w:val="0"/>
              <w:marTop w:val="0"/>
              <w:marBottom w:val="0"/>
              <w:divBdr>
                <w:top w:val="none" w:sz="0" w:space="0" w:color="auto"/>
                <w:left w:val="none" w:sz="0" w:space="0" w:color="auto"/>
                <w:bottom w:val="none" w:sz="0" w:space="0" w:color="auto"/>
                <w:right w:val="none" w:sz="0" w:space="0" w:color="auto"/>
              </w:divBdr>
            </w:div>
            <w:div w:id="2055081920">
              <w:marLeft w:val="0"/>
              <w:marRight w:val="0"/>
              <w:marTop w:val="0"/>
              <w:marBottom w:val="0"/>
              <w:divBdr>
                <w:top w:val="none" w:sz="0" w:space="0" w:color="auto"/>
                <w:left w:val="none" w:sz="0" w:space="0" w:color="auto"/>
                <w:bottom w:val="none" w:sz="0" w:space="0" w:color="auto"/>
                <w:right w:val="none" w:sz="0" w:space="0" w:color="auto"/>
              </w:divBdr>
            </w:div>
            <w:div w:id="2060011358">
              <w:marLeft w:val="0"/>
              <w:marRight w:val="0"/>
              <w:marTop w:val="0"/>
              <w:marBottom w:val="0"/>
              <w:divBdr>
                <w:top w:val="none" w:sz="0" w:space="0" w:color="auto"/>
                <w:left w:val="none" w:sz="0" w:space="0" w:color="auto"/>
                <w:bottom w:val="none" w:sz="0" w:space="0" w:color="auto"/>
                <w:right w:val="none" w:sz="0" w:space="0" w:color="auto"/>
              </w:divBdr>
            </w:div>
            <w:div w:id="2061860607">
              <w:marLeft w:val="0"/>
              <w:marRight w:val="0"/>
              <w:marTop w:val="0"/>
              <w:marBottom w:val="0"/>
              <w:divBdr>
                <w:top w:val="none" w:sz="0" w:space="0" w:color="auto"/>
                <w:left w:val="none" w:sz="0" w:space="0" w:color="auto"/>
                <w:bottom w:val="none" w:sz="0" w:space="0" w:color="auto"/>
                <w:right w:val="none" w:sz="0" w:space="0" w:color="auto"/>
              </w:divBdr>
            </w:div>
            <w:div w:id="2076002452">
              <w:marLeft w:val="0"/>
              <w:marRight w:val="0"/>
              <w:marTop w:val="0"/>
              <w:marBottom w:val="0"/>
              <w:divBdr>
                <w:top w:val="none" w:sz="0" w:space="0" w:color="auto"/>
                <w:left w:val="none" w:sz="0" w:space="0" w:color="auto"/>
                <w:bottom w:val="none" w:sz="0" w:space="0" w:color="auto"/>
                <w:right w:val="none" w:sz="0" w:space="0" w:color="auto"/>
              </w:divBdr>
            </w:div>
            <w:div w:id="2081711103">
              <w:marLeft w:val="0"/>
              <w:marRight w:val="0"/>
              <w:marTop w:val="0"/>
              <w:marBottom w:val="0"/>
              <w:divBdr>
                <w:top w:val="none" w:sz="0" w:space="0" w:color="auto"/>
                <w:left w:val="none" w:sz="0" w:space="0" w:color="auto"/>
                <w:bottom w:val="none" w:sz="0" w:space="0" w:color="auto"/>
                <w:right w:val="none" w:sz="0" w:space="0" w:color="auto"/>
              </w:divBdr>
            </w:div>
            <w:div w:id="2084985707">
              <w:marLeft w:val="0"/>
              <w:marRight w:val="0"/>
              <w:marTop w:val="0"/>
              <w:marBottom w:val="0"/>
              <w:divBdr>
                <w:top w:val="none" w:sz="0" w:space="0" w:color="auto"/>
                <w:left w:val="none" w:sz="0" w:space="0" w:color="auto"/>
                <w:bottom w:val="none" w:sz="0" w:space="0" w:color="auto"/>
                <w:right w:val="none" w:sz="0" w:space="0" w:color="auto"/>
              </w:divBdr>
            </w:div>
            <w:div w:id="2090494308">
              <w:marLeft w:val="0"/>
              <w:marRight w:val="0"/>
              <w:marTop w:val="0"/>
              <w:marBottom w:val="0"/>
              <w:divBdr>
                <w:top w:val="none" w:sz="0" w:space="0" w:color="auto"/>
                <w:left w:val="none" w:sz="0" w:space="0" w:color="auto"/>
                <w:bottom w:val="none" w:sz="0" w:space="0" w:color="auto"/>
                <w:right w:val="none" w:sz="0" w:space="0" w:color="auto"/>
              </w:divBdr>
            </w:div>
            <w:div w:id="2098012217">
              <w:marLeft w:val="0"/>
              <w:marRight w:val="0"/>
              <w:marTop w:val="0"/>
              <w:marBottom w:val="0"/>
              <w:divBdr>
                <w:top w:val="none" w:sz="0" w:space="0" w:color="auto"/>
                <w:left w:val="none" w:sz="0" w:space="0" w:color="auto"/>
                <w:bottom w:val="none" w:sz="0" w:space="0" w:color="auto"/>
                <w:right w:val="none" w:sz="0" w:space="0" w:color="auto"/>
              </w:divBdr>
            </w:div>
            <w:div w:id="2103407912">
              <w:marLeft w:val="0"/>
              <w:marRight w:val="0"/>
              <w:marTop w:val="0"/>
              <w:marBottom w:val="0"/>
              <w:divBdr>
                <w:top w:val="none" w:sz="0" w:space="0" w:color="auto"/>
                <w:left w:val="none" w:sz="0" w:space="0" w:color="auto"/>
                <w:bottom w:val="none" w:sz="0" w:space="0" w:color="auto"/>
                <w:right w:val="none" w:sz="0" w:space="0" w:color="auto"/>
              </w:divBdr>
            </w:div>
            <w:div w:id="2103454689">
              <w:marLeft w:val="0"/>
              <w:marRight w:val="0"/>
              <w:marTop w:val="0"/>
              <w:marBottom w:val="0"/>
              <w:divBdr>
                <w:top w:val="none" w:sz="0" w:space="0" w:color="auto"/>
                <w:left w:val="none" w:sz="0" w:space="0" w:color="auto"/>
                <w:bottom w:val="none" w:sz="0" w:space="0" w:color="auto"/>
                <w:right w:val="none" w:sz="0" w:space="0" w:color="auto"/>
              </w:divBdr>
            </w:div>
            <w:div w:id="2107071984">
              <w:marLeft w:val="0"/>
              <w:marRight w:val="0"/>
              <w:marTop w:val="0"/>
              <w:marBottom w:val="0"/>
              <w:divBdr>
                <w:top w:val="none" w:sz="0" w:space="0" w:color="auto"/>
                <w:left w:val="none" w:sz="0" w:space="0" w:color="auto"/>
                <w:bottom w:val="none" w:sz="0" w:space="0" w:color="auto"/>
                <w:right w:val="none" w:sz="0" w:space="0" w:color="auto"/>
              </w:divBdr>
            </w:div>
            <w:div w:id="2113234256">
              <w:marLeft w:val="0"/>
              <w:marRight w:val="0"/>
              <w:marTop w:val="0"/>
              <w:marBottom w:val="0"/>
              <w:divBdr>
                <w:top w:val="none" w:sz="0" w:space="0" w:color="auto"/>
                <w:left w:val="none" w:sz="0" w:space="0" w:color="auto"/>
                <w:bottom w:val="none" w:sz="0" w:space="0" w:color="auto"/>
                <w:right w:val="none" w:sz="0" w:space="0" w:color="auto"/>
              </w:divBdr>
            </w:div>
            <w:div w:id="2115975285">
              <w:marLeft w:val="0"/>
              <w:marRight w:val="0"/>
              <w:marTop w:val="0"/>
              <w:marBottom w:val="0"/>
              <w:divBdr>
                <w:top w:val="none" w:sz="0" w:space="0" w:color="auto"/>
                <w:left w:val="none" w:sz="0" w:space="0" w:color="auto"/>
                <w:bottom w:val="none" w:sz="0" w:space="0" w:color="auto"/>
                <w:right w:val="none" w:sz="0" w:space="0" w:color="auto"/>
              </w:divBdr>
            </w:div>
            <w:div w:id="2120835600">
              <w:marLeft w:val="0"/>
              <w:marRight w:val="0"/>
              <w:marTop w:val="0"/>
              <w:marBottom w:val="0"/>
              <w:divBdr>
                <w:top w:val="none" w:sz="0" w:space="0" w:color="auto"/>
                <w:left w:val="none" w:sz="0" w:space="0" w:color="auto"/>
                <w:bottom w:val="none" w:sz="0" w:space="0" w:color="auto"/>
                <w:right w:val="none" w:sz="0" w:space="0" w:color="auto"/>
              </w:divBdr>
            </w:div>
            <w:div w:id="2121335461">
              <w:marLeft w:val="0"/>
              <w:marRight w:val="0"/>
              <w:marTop w:val="0"/>
              <w:marBottom w:val="0"/>
              <w:divBdr>
                <w:top w:val="none" w:sz="0" w:space="0" w:color="auto"/>
                <w:left w:val="none" w:sz="0" w:space="0" w:color="auto"/>
                <w:bottom w:val="none" w:sz="0" w:space="0" w:color="auto"/>
                <w:right w:val="none" w:sz="0" w:space="0" w:color="auto"/>
              </w:divBdr>
            </w:div>
            <w:div w:id="2129202181">
              <w:marLeft w:val="0"/>
              <w:marRight w:val="0"/>
              <w:marTop w:val="0"/>
              <w:marBottom w:val="0"/>
              <w:divBdr>
                <w:top w:val="none" w:sz="0" w:space="0" w:color="auto"/>
                <w:left w:val="none" w:sz="0" w:space="0" w:color="auto"/>
                <w:bottom w:val="none" w:sz="0" w:space="0" w:color="auto"/>
                <w:right w:val="none" w:sz="0" w:space="0" w:color="auto"/>
              </w:divBdr>
            </w:div>
            <w:div w:id="2131893557">
              <w:marLeft w:val="0"/>
              <w:marRight w:val="0"/>
              <w:marTop w:val="0"/>
              <w:marBottom w:val="0"/>
              <w:divBdr>
                <w:top w:val="none" w:sz="0" w:space="0" w:color="auto"/>
                <w:left w:val="none" w:sz="0" w:space="0" w:color="auto"/>
                <w:bottom w:val="none" w:sz="0" w:space="0" w:color="auto"/>
                <w:right w:val="none" w:sz="0" w:space="0" w:color="auto"/>
              </w:divBdr>
            </w:div>
            <w:div w:id="21328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521">
      <w:bodyDiv w:val="1"/>
      <w:marLeft w:val="0"/>
      <w:marRight w:val="0"/>
      <w:marTop w:val="0"/>
      <w:marBottom w:val="0"/>
      <w:divBdr>
        <w:top w:val="none" w:sz="0" w:space="0" w:color="auto"/>
        <w:left w:val="none" w:sz="0" w:space="0" w:color="auto"/>
        <w:bottom w:val="none" w:sz="0" w:space="0" w:color="auto"/>
        <w:right w:val="none" w:sz="0" w:space="0" w:color="auto"/>
      </w:divBdr>
    </w:div>
    <w:div w:id="1491290148">
      <w:bodyDiv w:val="1"/>
      <w:marLeft w:val="0"/>
      <w:marRight w:val="0"/>
      <w:marTop w:val="0"/>
      <w:marBottom w:val="0"/>
      <w:divBdr>
        <w:top w:val="none" w:sz="0" w:space="0" w:color="auto"/>
        <w:left w:val="none" w:sz="0" w:space="0" w:color="auto"/>
        <w:bottom w:val="none" w:sz="0" w:space="0" w:color="auto"/>
        <w:right w:val="none" w:sz="0" w:space="0" w:color="auto"/>
      </w:divBdr>
      <w:divsChild>
        <w:div w:id="1814322752">
          <w:marLeft w:val="0"/>
          <w:marRight w:val="0"/>
          <w:marTop w:val="0"/>
          <w:marBottom w:val="0"/>
          <w:divBdr>
            <w:top w:val="none" w:sz="0" w:space="0" w:color="auto"/>
            <w:left w:val="none" w:sz="0" w:space="0" w:color="auto"/>
            <w:bottom w:val="none" w:sz="0" w:space="0" w:color="auto"/>
            <w:right w:val="none" w:sz="0" w:space="0" w:color="auto"/>
          </w:divBdr>
          <w:divsChild>
            <w:div w:id="1100566513">
              <w:marLeft w:val="0"/>
              <w:marRight w:val="0"/>
              <w:marTop w:val="0"/>
              <w:marBottom w:val="0"/>
              <w:divBdr>
                <w:top w:val="none" w:sz="0" w:space="0" w:color="auto"/>
                <w:left w:val="none" w:sz="0" w:space="0" w:color="auto"/>
                <w:bottom w:val="none" w:sz="0" w:space="0" w:color="auto"/>
                <w:right w:val="none" w:sz="0" w:space="0" w:color="auto"/>
              </w:divBdr>
              <w:divsChild>
                <w:div w:id="6961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23763">
      <w:bodyDiv w:val="1"/>
      <w:marLeft w:val="0"/>
      <w:marRight w:val="0"/>
      <w:marTop w:val="0"/>
      <w:marBottom w:val="0"/>
      <w:divBdr>
        <w:top w:val="none" w:sz="0" w:space="0" w:color="auto"/>
        <w:left w:val="none" w:sz="0" w:space="0" w:color="auto"/>
        <w:bottom w:val="none" w:sz="0" w:space="0" w:color="auto"/>
        <w:right w:val="none" w:sz="0" w:space="0" w:color="auto"/>
      </w:divBdr>
    </w:div>
    <w:div w:id="1525710787">
      <w:bodyDiv w:val="1"/>
      <w:marLeft w:val="0"/>
      <w:marRight w:val="0"/>
      <w:marTop w:val="0"/>
      <w:marBottom w:val="0"/>
      <w:divBdr>
        <w:top w:val="none" w:sz="0" w:space="0" w:color="auto"/>
        <w:left w:val="none" w:sz="0" w:space="0" w:color="auto"/>
        <w:bottom w:val="none" w:sz="0" w:space="0" w:color="auto"/>
        <w:right w:val="none" w:sz="0" w:space="0" w:color="auto"/>
      </w:divBdr>
    </w:div>
    <w:div w:id="1539320117">
      <w:bodyDiv w:val="1"/>
      <w:marLeft w:val="0"/>
      <w:marRight w:val="0"/>
      <w:marTop w:val="0"/>
      <w:marBottom w:val="0"/>
      <w:divBdr>
        <w:top w:val="none" w:sz="0" w:space="0" w:color="auto"/>
        <w:left w:val="none" w:sz="0" w:space="0" w:color="auto"/>
        <w:bottom w:val="none" w:sz="0" w:space="0" w:color="auto"/>
        <w:right w:val="none" w:sz="0" w:space="0" w:color="auto"/>
      </w:divBdr>
      <w:divsChild>
        <w:div w:id="1137182633">
          <w:marLeft w:val="0"/>
          <w:marRight w:val="0"/>
          <w:marTop w:val="0"/>
          <w:marBottom w:val="0"/>
          <w:divBdr>
            <w:top w:val="none" w:sz="0" w:space="0" w:color="auto"/>
            <w:left w:val="none" w:sz="0" w:space="0" w:color="auto"/>
            <w:bottom w:val="none" w:sz="0" w:space="0" w:color="auto"/>
            <w:right w:val="none" w:sz="0" w:space="0" w:color="auto"/>
          </w:divBdr>
          <w:divsChild>
            <w:div w:id="6753927">
              <w:marLeft w:val="0"/>
              <w:marRight w:val="0"/>
              <w:marTop w:val="0"/>
              <w:marBottom w:val="0"/>
              <w:divBdr>
                <w:top w:val="none" w:sz="0" w:space="0" w:color="auto"/>
                <w:left w:val="none" w:sz="0" w:space="0" w:color="auto"/>
                <w:bottom w:val="none" w:sz="0" w:space="0" w:color="auto"/>
                <w:right w:val="none" w:sz="0" w:space="0" w:color="auto"/>
              </w:divBdr>
            </w:div>
            <w:div w:id="12003159">
              <w:marLeft w:val="0"/>
              <w:marRight w:val="0"/>
              <w:marTop w:val="0"/>
              <w:marBottom w:val="0"/>
              <w:divBdr>
                <w:top w:val="none" w:sz="0" w:space="0" w:color="auto"/>
                <w:left w:val="none" w:sz="0" w:space="0" w:color="auto"/>
                <w:bottom w:val="none" w:sz="0" w:space="0" w:color="auto"/>
                <w:right w:val="none" w:sz="0" w:space="0" w:color="auto"/>
              </w:divBdr>
            </w:div>
            <w:div w:id="22021115">
              <w:marLeft w:val="0"/>
              <w:marRight w:val="0"/>
              <w:marTop w:val="0"/>
              <w:marBottom w:val="0"/>
              <w:divBdr>
                <w:top w:val="none" w:sz="0" w:space="0" w:color="auto"/>
                <w:left w:val="none" w:sz="0" w:space="0" w:color="auto"/>
                <w:bottom w:val="none" w:sz="0" w:space="0" w:color="auto"/>
                <w:right w:val="none" w:sz="0" w:space="0" w:color="auto"/>
              </w:divBdr>
            </w:div>
            <w:div w:id="22678714">
              <w:marLeft w:val="0"/>
              <w:marRight w:val="0"/>
              <w:marTop w:val="0"/>
              <w:marBottom w:val="0"/>
              <w:divBdr>
                <w:top w:val="none" w:sz="0" w:space="0" w:color="auto"/>
                <w:left w:val="none" w:sz="0" w:space="0" w:color="auto"/>
                <w:bottom w:val="none" w:sz="0" w:space="0" w:color="auto"/>
                <w:right w:val="none" w:sz="0" w:space="0" w:color="auto"/>
              </w:divBdr>
            </w:div>
            <w:div w:id="33388317">
              <w:marLeft w:val="0"/>
              <w:marRight w:val="0"/>
              <w:marTop w:val="0"/>
              <w:marBottom w:val="0"/>
              <w:divBdr>
                <w:top w:val="none" w:sz="0" w:space="0" w:color="auto"/>
                <w:left w:val="none" w:sz="0" w:space="0" w:color="auto"/>
                <w:bottom w:val="none" w:sz="0" w:space="0" w:color="auto"/>
                <w:right w:val="none" w:sz="0" w:space="0" w:color="auto"/>
              </w:divBdr>
            </w:div>
            <w:div w:id="38746135">
              <w:marLeft w:val="0"/>
              <w:marRight w:val="0"/>
              <w:marTop w:val="0"/>
              <w:marBottom w:val="0"/>
              <w:divBdr>
                <w:top w:val="none" w:sz="0" w:space="0" w:color="auto"/>
                <w:left w:val="none" w:sz="0" w:space="0" w:color="auto"/>
                <w:bottom w:val="none" w:sz="0" w:space="0" w:color="auto"/>
                <w:right w:val="none" w:sz="0" w:space="0" w:color="auto"/>
              </w:divBdr>
            </w:div>
            <w:div w:id="40373308">
              <w:marLeft w:val="0"/>
              <w:marRight w:val="0"/>
              <w:marTop w:val="0"/>
              <w:marBottom w:val="0"/>
              <w:divBdr>
                <w:top w:val="none" w:sz="0" w:space="0" w:color="auto"/>
                <w:left w:val="none" w:sz="0" w:space="0" w:color="auto"/>
                <w:bottom w:val="none" w:sz="0" w:space="0" w:color="auto"/>
                <w:right w:val="none" w:sz="0" w:space="0" w:color="auto"/>
              </w:divBdr>
            </w:div>
            <w:div w:id="41756273">
              <w:marLeft w:val="0"/>
              <w:marRight w:val="0"/>
              <w:marTop w:val="0"/>
              <w:marBottom w:val="0"/>
              <w:divBdr>
                <w:top w:val="none" w:sz="0" w:space="0" w:color="auto"/>
                <w:left w:val="none" w:sz="0" w:space="0" w:color="auto"/>
                <w:bottom w:val="none" w:sz="0" w:space="0" w:color="auto"/>
                <w:right w:val="none" w:sz="0" w:space="0" w:color="auto"/>
              </w:divBdr>
            </w:div>
            <w:div w:id="46806833">
              <w:marLeft w:val="0"/>
              <w:marRight w:val="0"/>
              <w:marTop w:val="0"/>
              <w:marBottom w:val="0"/>
              <w:divBdr>
                <w:top w:val="none" w:sz="0" w:space="0" w:color="auto"/>
                <w:left w:val="none" w:sz="0" w:space="0" w:color="auto"/>
                <w:bottom w:val="none" w:sz="0" w:space="0" w:color="auto"/>
                <w:right w:val="none" w:sz="0" w:space="0" w:color="auto"/>
              </w:divBdr>
            </w:div>
            <w:div w:id="52314810">
              <w:marLeft w:val="0"/>
              <w:marRight w:val="0"/>
              <w:marTop w:val="0"/>
              <w:marBottom w:val="0"/>
              <w:divBdr>
                <w:top w:val="none" w:sz="0" w:space="0" w:color="auto"/>
                <w:left w:val="none" w:sz="0" w:space="0" w:color="auto"/>
                <w:bottom w:val="none" w:sz="0" w:space="0" w:color="auto"/>
                <w:right w:val="none" w:sz="0" w:space="0" w:color="auto"/>
              </w:divBdr>
            </w:div>
            <w:div w:id="77412286">
              <w:marLeft w:val="0"/>
              <w:marRight w:val="0"/>
              <w:marTop w:val="0"/>
              <w:marBottom w:val="0"/>
              <w:divBdr>
                <w:top w:val="none" w:sz="0" w:space="0" w:color="auto"/>
                <w:left w:val="none" w:sz="0" w:space="0" w:color="auto"/>
                <w:bottom w:val="none" w:sz="0" w:space="0" w:color="auto"/>
                <w:right w:val="none" w:sz="0" w:space="0" w:color="auto"/>
              </w:divBdr>
            </w:div>
            <w:div w:id="77866693">
              <w:marLeft w:val="0"/>
              <w:marRight w:val="0"/>
              <w:marTop w:val="0"/>
              <w:marBottom w:val="0"/>
              <w:divBdr>
                <w:top w:val="none" w:sz="0" w:space="0" w:color="auto"/>
                <w:left w:val="none" w:sz="0" w:space="0" w:color="auto"/>
                <w:bottom w:val="none" w:sz="0" w:space="0" w:color="auto"/>
                <w:right w:val="none" w:sz="0" w:space="0" w:color="auto"/>
              </w:divBdr>
            </w:div>
            <w:div w:id="80952780">
              <w:marLeft w:val="0"/>
              <w:marRight w:val="0"/>
              <w:marTop w:val="0"/>
              <w:marBottom w:val="0"/>
              <w:divBdr>
                <w:top w:val="none" w:sz="0" w:space="0" w:color="auto"/>
                <w:left w:val="none" w:sz="0" w:space="0" w:color="auto"/>
                <w:bottom w:val="none" w:sz="0" w:space="0" w:color="auto"/>
                <w:right w:val="none" w:sz="0" w:space="0" w:color="auto"/>
              </w:divBdr>
            </w:div>
            <w:div w:id="82535441">
              <w:marLeft w:val="0"/>
              <w:marRight w:val="0"/>
              <w:marTop w:val="0"/>
              <w:marBottom w:val="0"/>
              <w:divBdr>
                <w:top w:val="none" w:sz="0" w:space="0" w:color="auto"/>
                <w:left w:val="none" w:sz="0" w:space="0" w:color="auto"/>
                <w:bottom w:val="none" w:sz="0" w:space="0" w:color="auto"/>
                <w:right w:val="none" w:sz="0" w:space="0" w:color="auto"/>
              </w:divBdr>
            </w:div>
            <w:div w:id="83040121">
              <w:marLeft w:val="0"/>
              <w:marRight w:val="0"/>
              <w:marTop w:val="0"/>
              <w:marBottom w:val="0"/>
              <w:divBdr>
                <w:top w:val="none" w:sz="0" w:space="0" w:color="auto"/>
                <w:left w:val="none" w:sz="0" w:space="0" w:color="auto"/>
                <w:bottom w:val="none" w:sz="0" w:space="0" w:color="auto"/>
                <w:right w:val="none" w:sz="0" w:space="0" w:color="auto"/>
              </w:divBdr>
            </w:div>
            <w:div w:id="83428966">
              <w:marLeft w:val="0"/>
              <w:marRight w:val="0"/>
              <w:marTop w:val="0"/>
              <w:marBottom w:val="0"/>
              <w:divBdr>
                <w:top w:val="none" w:sz="0" w:space="0" w:color="auto"/>
                <w:left w:val="none" w:sz="0" w:space="0" w:color="auto"/>
                <w:bottom w:val="none" w:sz="0" w:space="0" w:color="auto"/>
                <w:right w:val="none" w:sz="0" w:space="0" w:color="auto"/>
              </w:divBdr>
            </w:div>
            <w:div w:id="95290880">
              <w:marLeft w:val="0"/>
              <w:marRight w:val="0"/>
              <w:marTop w:val="0"/>
              <w:marBottom w:val="0"/>
              <w:divBdr>
                <w:top w:val="none" w:sz="0" w:space="0" w:color="auto"/>
                <w:left w:val="none" w:sz="0" w:space="0" w:color="auto"/>
                <w:bottom w:val="none" w:sz="0" w:space="0" w:color="auto"/>
                <w:right w:val="none" w:sz="0" w:space="0" w:color="auto"/>
              </w:divBdr>
            </w:div>
            <w:div w:id="95373396">
              <w:marLeft w:val="0"/>
              <w:marRight w:val="0"/>
              <w:marTop w:val="0"/>
              <w:marBottom w:val="0"/>
              <w:divBdr>
                <w:top w:val="none" w:sz="0" w:space="0" w:color="auto"/>
                <w:left w:val="none" w:sz="0" w:space="0" w:color="auto"/>
                <w:bottom w:val="none" w:sz="0" w:space="0" w:color="auto"/>
                <w:right w:val="none" w:sz="0" w:space="0" w:color="auto"/>
              </w:divBdr>
            </w:div>
            <w:div w:id="97676155">
              <w:marLeft w:val="0"/>
              <w:marRight w:val="0"/>
              <w:marTop w:val="0"/>
              <w:marBottom w:val="0"/>
              <w:divBdr>
                <w:top w:val="none" w:sz="0" w:space="0" w:color="auto"/>
                <w:left w:val="none" w:sz="0" w:space="0" w:color="auto"/>
                <w:bottom w:val="none" w:sz="0" w:space="0" w:color="auto"/>
                <w:right w:val="none" w:sz="0" w:space="0" w:color="auto"/>
              </w:divBdr>
            </w:div>
            <w:div w:id="101806258">
              <w:marLeft w:val="0"/>
              <w:marRight w:val="0"/>
              <w:marTop w:val="0"/>
              <w:marBottom w:val="0"/>
              <w:divBdr>
                <w:top w:val="none" w:sz="0" w:space="0" w:color="auto"/>
                <w:left w:val="none" w:sz="0" w:space="0" w:color="auto"/>
                <w:bottom w:val="none" w:sz="0" w:space="0" w:color="auto"/>
                <w:right w:val="none" w:sz="0" w:space="0" w:color="auto"/>
              </w:divBdr>
            </w:div>
            <w:div w:id="102650472">
              <w:marLeft w:val="0"/>
              <w:marRight w:val="0"/>
              <w:marTop w:val="0"/>
              <w:marBottom w:val="0"/>
              <w:divBdr>
                <w:top w:val="none" w:sz="0" w:space="0" w:color="auto"/>
                <w:left w:val="none" w:sz="0" w:space="0" w:color="auto"/>
                <w:bottom w:val="none" w:sz="0" w:space="0" w:color="auto"/>
                <w:right w:val="none" w:sz="0" w:space="0" w:color="auto"/>
              </w:divBdr>
            </w:div>
            <w:div w:id="109858440">
              <w:marLeft w:val="0"/>
              <w:marRight w:val="0"/>
              <w:marTop w:val="0"/>
              <w:marBottom w:val="0"/>
              <w:divBdr>
                <w:top w:val="none" w:sz="0" w:space="0" w:color="auto"/>
                <w:left w:val="none" w:sz="0" w:space="0" w:color="auto"/>
                <w:bottom w:val="none" w:sz="0" w:space="0" w:color="auto"/>
                <w:right w:val="none" w:sz="0" w:space="0" w:color="auto"/>
              </w:divBdr>
            </w:div>
            <w:div w:id="112286021">
              <w:marLeft w:val="0"/>
              <w:marRight w:val="0"/>
              <w:marTop w:val="0"/>
              <w:marBottom w:val="0"/>
              <w:divBdr>
                <w:top w:val="none" w:sz="0" w:space="0" w:color="auto"/>
                <w:left w:val="none" w:sz="0" w:space="0" w:color="auto"/>
                <w:bottom w:val="none" w:sz="0" w:space="0" w:color="auto"/>
                <w:right w:val="none" w:sz="0" w:space="0" w:color="auto"/>
              </w:divBdr>
            </w:div>
            <w:div w:id="114376908">
              <w:marLeft w:val="0"/>
              <w:marRight w:val="0"/>
              <w:marTop w:val="0"/>
              <w:marBottom w:val="0"/>
              <w:divBdr>
                <w:top w:val="none" w:sz="0" w:space="0" w:color="auto"/>
                <w:left w:val="none" w:sz="0" w:space="0" w:color="auto"/>
                <w:bottom w:val="none" w:sz="0" w:space="0" w:color="auto"/>
                <w:right w:val="none" w:sz="0" w:space="0" w:color="auto"/>
              </w:divBdr>
            </w:div>
            <w:div w:id="115413544">
              <w:marLeft w:val="0"/>
              <w:marRight w:val="0"/>
              <w:marTop w:val="0"/>
              <w:marBottom w:val="0"/>
              <w:divBdr>
                <w:top w:val="none" w:sz="0" w:space="0" w:color="auto"/>
                <w:left w:val="none" w:sz="0" w:space="0" w:color="auto"/>
                <w:bottom w:val="none" w:sz="0" w:space="0" w:color="auto"/>
                <w:right w:val="none" w:sz="0" w:space="0" w:color="auto"/>
              </w:divBdr>
            </w:div>
            <w:div w:id="120350063">
              <w:marLeft w:val="0"/>
              <w:marRight w:val="0"/>
              <w:marTop w:val="0"/>
              <w:marBottom w:val="0"/>
              <w:divBdr>
                <w:top w:val="none" w:sz="0" w:space="0" w:color="auto"/>
                <w:left w:val="none" w:sz="0" w:space="0" w:color="auto"/>
                <w:bottom w:val="none" w:sz="0" w:space="0" w:color="auto"/>
                <w:right w:val="none" w:sz="0" w:space="0" w:color="auto"/>
              </w:divBdr>
            </w:div>
            <w:div w:id="129790068">
              <w:marLeft w:val="0"/>
              <w:marRight w:val="0"/>
              <w:marTop w:val="0"/>
              <w:marBottom w:val="0"/>
              <w:divBdr>
                <w:top w:val="none" w:sz="0" w:space="0" w:color="auto"/>
                <w:left w:val="none" w:sz="0" w:space="0" w:color="auto"/>
                <w:bottom w:val="none" w:sz="0" w:space="0" w:color="auto"/>
                <w:right w:val="none" w:sz="0" w:space="0" w:color="auto"/>
              </w:divBdr>
            </w:div>
            <w:div w:id="131990591">
              <w:marLeft w:val="0"/>
              <w:marRight w:val="0"/>
              <w:marTop w:val="0"/>
              <w:marBottom w:val="0"/>
              <w:divBdr>
                <w:top w:val="none" w:sz="0" w:space="0" w:color="auto"/>
                <w:left w:val="none" w:sz="0" w:space="0" w:color="auto"/>
                <w:bottom w:val="none" w:sz="0" w:space="0" w:color="auto"/>
                <w:right w:val="none" w:sz="0" w:space="0" w:color="auto"/>
              </w:divBdr>
            </w:div>
            <w:div w:id="135800147">
              <w:marLeft w:val="0"/>
              <w:marRight w:val="0"/>
              <w:marTop w:val="0"/>
              <w:marBottom w:val="0"/>
              <w:divBdr>
                <w:top w:val="none" w:sz="0" w:space="0" w:color="auto"/>
                <w:left w:val="none" w:sz="0" w:space="0" w:color="auto"/>
                <w:bottom w:val="none" w:sz="0" w:space="0" w:color="auto"/>
                <w:right w:val="none" w:sz="0" w:space="0" w:color="auto"/>
              </w:divBdr>
            </w:div>
            <w:div w:id="136189643">
              <w:marLeft w:val="0"/>
              <w:marRight w:val="0"/>
              <w:marTop w:val="0"/>
              <w:marBottom w:val="0"/>
              <w:divBdr>
                <w:top w:val="none" w:sz="0" w:space="0" w:color="auto"/>
                <w:left w:val="none" w:sz="0" w:space="0" w:color="auto"/>
                <w:bottom w:val="none" w:sz="0" w:space="0" w:color="auto"/>
                <w:right w:val="none" w:sz="0" w:space="0" w:color="auto"/>
              </w:divBdr>
            </w:div>
            <w:div w:id="136343474">
              <w:marLeft w:val="0"/>
              <w:marRight w:val="0"/>
              <w:marTop w:val="0"/>
              <w:marBottom w:val="0"/>
              <w:divBdr>
                <w:top w:val="none" w:sz="0" w:space="0" w:color="auto"/>
                <w:left w:val="none" w:sz="0" w:space="0" w:color="auto"/>
                <w:bottom w:val="none" w:sz="0" w:space="0" w:color="auto"/>
                <w:right w:val="none" w:sz="0" w:space="0" w:color="auto"/>
              </w:divBdr>
            </w:div>
            <w:div w:id="138152777">
              <w:marLeft w:val="0"/>
              <w:marRight w:val="0"/>
              <w:marTop w:val="0"/>
              <w:marBottom w:val="0"/>
              <w:divBdr>
                <w:top w:val="none" w:sz="0" w:space="0" w:color="auto"/>
                <w:left w:val="none" w:sz="0" w:space="0" w:color="auto"/>
                <w:bottom w:val="none" w:sz="0" w:space="0" w:color="auto"/>
                <w:right w:val="none" w:sz="0" w:space="0" w:color="auto"/>
              </w:divBdr>
            </w:div>
            <w:div w:id="142695166">
              <w:marLeft w:val="0"/>
              <w:marRight w:val="0"/>
              <w:marTop w:val="0"/>
              <w:marBottom w:val="0"/>
              <w:divBdr>
                <w:top w:val="none" w:sz="0" w:space="0" w:color="auto"/>
                <w:left w:val="none" w:sz="0" w:space="0" w:color="auto"/>
                <w:bottom w:val="none" w:sz="0" w:space="0" w:color="auto"/>
                <w:right w:val="none" w:sz="0" w:space="0" w:color="auto"/>
              </w:divBdr>
            </w:div>
            <w:div w:id="146290334">
              <w:marLeft w:val="0"/>
              <w:marRight w:val="0"/>
              <w:marTop w:val="0"/>
              <w:marBottom w:val="0"/>
              <w:divBdr>
                <w:top w:val="none" w:sz="0" w:space="0" w:color="auto"/>
                <w:left w:val="none" w:sz="0" w:space="0" w:color="auto"/>
                <w:bottom w:val="none" w:sz="0" w:space="0" w:color="auto"/>
                <w:right w:val="none" w:sz="0" w:space="0" w:color="auto"/>
              </w:divBdr>
            </w:div>
            <w:div w:id="151725145">
              <w:marLeft w:val="0"/>
              <w:marRight w:val="0"/>
              <w:marTop w:val="0"/>
              <w:marBottom w:val="0"/>
              <w:divBdr>
                <w:top w:val="none" w:sz="0" w:space="0" w:color="auto"/>
                <w:left w:val="none" w:sz="0" w:space="0" w:color="auto"/>
                <w:bottom w:val="none" w:sz="0" w:space="0" w:color="auto"/>
                <w:right w:val="none" w:sz="0" w:space="0" w:color="auto"/>
              </w:divBdr>
            </w:div>
            <w:div w:id="151944466">
              <w:marLeft w:val="0"/>
              <w:marRight w:val="0"/>
              <w:marTop w:val="0"/>
              <w:marBottom w:val="0"/>
              <w:divBdr>
                <w:top w:val="none" w:sz="0" w:space="0" w:color="auto"/>
                <w:left w:val="none" w:sz="0" w:space="0" w:color="auto"/>
                <w:bottom w:val="none" w:sz="0" w:space="0" w:color="auto"/>
                <w:right w:val="none" w:sz="0" w:space="0" w:color="auto"/>
              </w:divBdr>
            </w:div>
            <w:div w:id="175196841">
              <w:marLeft w:val="0"/>
              <w:marRight w:val="0"/>
              <w:marTop w:val="0"/>
              <w:marBottom w:val="0"/>
              <w:divBdr>
                <w:top w:val="none" w:sz="0" w:space="0" w:color="auto"/>
                <w:left w:val="none" w:sz="0" w:space="0" w:color="auto"/>
                <w:bottom w:val="none" w:sz="0" w:space="0" w:color="auto"/>
                <w:right w:val="none" w:sz="0" w:space="0" w:color="auto"/>
              </w:divBdr>
            </w:div>
            <w:div w:id="185944750">
              <w:marLeft w:val="0"/>
              <w:marRight w:val="0"/>
              <w:marTop w:val="0"/>
              <w:marBottom w:val="0"/>
              <w:divBdr>
                <w:top w:val="none" w:sz="0" w:space="0" w:color="auto"/>
                <w:left w:val="none" w:sz="0" w:space="0" w:color="auto"/>
                <w:bottom w:val="none" w:sz="0" w:space="0" w:color="auto"/>
                <w:right w:val="none" w:sz="0" w:space="0" w:color="auto"/>
              </w:divBdr>
            </w:div>
            <w:div w:id="190916420">
              <w:marLeft w:val="0"/>
              <w:marRight w:val="0"/>
              <w:marTop w:val="0"/>
              <w:marBottom w:val="0"/>
              <w:divBdr>
                <w:top w:val="none" w:sz="0" w:space="0" w:color="auto"/>
                <w:left w:val="none" w:sz="0" w:space="0" w:color="auto"/>
                <w:bottom w:val="none" w:sz="0" w:space="0" w:color="auto"/>
                <w:right w:val="none" w:sz="0" w:space="0" w:color="auto"/>
              </w:divBdr>
            </w:div>
            <w:div w:id="193084885">
              <w:marLeft w:val="0"/>
              <w:marRight w:val="0"/>
              <w:marTop w:val="0"/>
              <w:marBottom w:val="0"/>
              <w:divBdr>
                <w:top w:val="none" w:sz="0" w:space="0" w:color="auto"/>
                <w:left w:val="none" w:sz="0" w:space="0" w:color="auto"/>
                <w:bottom w:val="none" w:sz="0" w:space="0" w:color="auto"/>
                <w:right w:val="none" w:sz="0" w:space="0" w:color="auto"/>
              </w:divBdr>
            </w:div>
            <w:div w:id="203181435">
              <w:marLeft w:val="0"/>
              <w:marRight w:val="0"/>
              <w:marTop w:val="0"/>
              <w:marBottom w:val="0"/>
              <w:divBdr>
                <w:top w:val="none" w:sz="0" w:space="0" w:color="auto"/>
                <w:left w:val="none" w:sz="0" w:space="0" w:color="auto"/>
                <w:bottom w:val="none" w:sz="0" w:space="0" w:color="auto"/>
                <w:right w:val="none" w:sz="0" w:space="0" w:color="auto"/>
              </w:divBdr>
            </w:div>
            <w:div w:id="204294059">
              <w:marLeft w:val="0"/>
              <w:marRight w:val="0"/>
              <w:marTop w:val="0"/>
              <w:marBottom w:val="0"/>
              <w:divBdr>
                <w:top w:val="none" w:sz="0" w:space="0" w:color="auto"/>
                <w:left w:val="none" w:sz="0" w:space="0" w:color="auto"/>
                <w:bottom w:val="none" w:sz="0" w:space="0" w:color="auto"/>
                <w:right w:val="none" w:sz="0" w:space="0" w:color="auto"/>
              </w:divBdr>
            </w:div>
            <w:div w:id="208762758">
              <w:marLeft w:val="0"/>
              <w:marRight w:val="0"/>
              <w:marTop w:val="0"/>
              <w:marBottom w:val="0"/>
              <w:divBdr>
                <w:top w:val="none" w:sz="0" w:space="0" w:color="auto"/>
                <w:left w:val="none" w:sz="0" w:space="0" w:color="auto"/>
                <w:bottom w:val="none" w:sz="0" w:space="0" w:color="auto"/>
                <w:right w:val="none" w:sz="0" w:space="0" w:color="auto"/>
              </w:divBdr>
            </w:div>
            <w:div w:id="221526903">
              <w:marLeft w:val="0"/>
              <w:marRight w:val="0"/>
              <w:marTop w:val="0"/>
              <w:marBottom w:val="0"/>
              <w:divBdr>
                <w:top w:val="none" w:sz="0" w:space="0" w:color="auto"/>
                <w:left w:val="none" w:sz="0" w:space="0" w:color="auto"/>
                <w:bottom w:val="none" w:sz="0" w:space="0" w:color="auto"/>
                <w:right w:val="none" w:sz="0" w:space="0" w:color="auto"/>
              </w:divBdr>
            </w:div>
            <w:div w:id="224068158">
              <w:marLeft w:val="0"/>
              <w:marRight w:val="0"/>
              <w:marTop w:val="0"/>
              <w:marBottom w:val="0"/>
              <w:divBdr>
                <w:top w:val="none" w:sz="0" w:space="0" w:color="auto"/>
                <w:left w:val="none" w:sz="0" w:space="0" w:color="auto"/>
                <w:bottom w:val="none" w:sz="0" w:space="0" w:color="auto"/>
                <w:right w:val="none" w:sz="0" w:space="0" w:color="auto"/>
              </w:divBdr>
            </w:div>
            <w:div w:id="226494967">
              <w:marLeft w:val="0"/>
              <w:marRight w:val="0"/>
              <w:marTop w:val="0"/>
              <w:marBottom w:val="0"/>
              <w:divBdr>
                <w:top w:val="none" w:sz="0" w:space="0" w:color="auto"/>
                <w:left w:val="none" w:sz="0" w:space="0" w:color="auto"/>
                <w:bottom w:val="none" w:sz="0" w:space="0" w:color="auto"/>
                <w:right w:val="none" w:sz="0" w:space="0" w:color="auto"/>
              </w:divBdr>
            </w:div>
            <w:div w:id="227963920">
              <w:marLeft w:val="0"/>
              <w:marRight w:val="0"/>
              <w:marTop w:val="0"/>
              <w:marBottom w:val="0"/>
              <w:divBdr>
                <w:top w:val="none" w:sz="0" w:space="0" w:color="auto"/>
                <w:left w:val="none" w:sz="0" w:space="0" w:color="auto"/>
                <w:bottom w:val="none" w:sz="0" w:space="0" w:color="auto"/>
                <w:right w:val="none" w:sz="0" w:space="0" w:color="auto"/>
              </w:divBdr>
            </w:div>
            <w:div w:id="228349553">
              <w:marLeft w:val="0"/>
              <w:marRight w:val="0"/>
              <w:marTop w:val="0"/>
              <w:marBottom w:val="0"/>
              <w:divBdr>
                <w:top w:val="none" w:sz="0" w:space="0" w:color="auto"/>
                <w:left w:val="none" w:sz="0" w:space="0" w:color="auto"/>
                <w:bottom w:val="none" w:sz="0" w:space="0" w:color="auto"/>
                <w:right w:val="none" w:sz="0" w:space="0" w:color="auto"/>
              </w:divBdr>
            </w:div>
            <w:div w:id="228927961">
              <w:marLeft w:val="0"/>
              <w:marRight w:val="0"/>
              <w:marTop w:val="0"/>
              <w:marBottom w:val="0"/>
              <w:divBdr>
                <w:top w:val="none" w:sz="0" w:space="0" w:color="auto"/>
                <w:left w:val="none" w:sz="0" w:space="0" w:color="auto"/>
                <w:bottom w:val="none" w:sz="0" w:space="0" w:color="auto"/>
                <w:right w:val="none" w:sz="0" w:space="0" w:color="auto"/>
              </w:divBdr>
            </w:div>
            <w:div w:id="230509507">
              <w:marLeft w:val="0"/>
              <w:marRight w:val="0"/>
              <w:marTop w:val="0"/>
              <w:marBottom w:val="0"/>
              <w:divBdr>
                <w:top w:val="none" w:sz="0" w:space="0" w:color="auto"/>
                <w:left w:val="none" w:sz="0" w:space="0" w:color="auto"/>
                <w:bottom w:val="none" w:sz="0" w:space="0" w:color="auto"/>
                <w:right w:val="none" w:sz="0" w:space="0" w:color="auto"/>
              </w:divBdr>
            </w:div>
            <w:div w:id="234047029">
              <w:marLeft w:val="0"/>
              <w:marRight w:val="0"/>
              <w:marTop w:val="0"/>
              <w:marBottom w:val="0"/>
              <w:divBdr>
                <w:top w:val="none" w:sz="0" w:space="0" w:color="auto"/>
                <w:left w:val="none" w:sz="0" w:space="0" w:color="auto"/>
                <w:bottom w:val="none" w:sz="0" w:space="0" w:color="auto"/>
                <w:right w:val="none" w:sz="0" w:space="0" w:color="auto"/>
              </w:divBdr>
            </w:div>
            <w:div w:id="244386979">
              <w:marLeft w:val="0"/>
              <w:marRight w:val="0"/>
              <w:marTop w:val="0"/>
              <w:marBottom w:val="0"/>
              <w:divBdr>
                <w:top w:val="none" w:sz="0" w:space="0" w:color="auto"/>
                <w:left w:val="none" w:sz="0" w:space="0" w:color="auto"/>
                <w:bottom w:val="none" w:sz="0" w:space="0" w:color="auto"/>
                <w:right w:val="none" w:sz="0" w:space="0" w:color="auto"/>
              </w:divBdr>
            </w:div>
            <w:div w:id="249244381">
              <w:marLeft w:val="0"/>
              <w:marRight w:val="0"/>
              <w:marTop w:val="0"/>
              <w:marBottom w:val="0"/>
              <w:divBdr>
                <w:top w:val="none" w:sz="0" w:space="0" w:color="auto"/>
                <w:left w:val="none" w:sz="0" w:space="0" w:color="auto"/>
                <w:bottom w:val="none" w:sz="0" w:space="0" w:color="auto"/>
                <w:right w:val="none" w:sz="0" w:space="0" w:color="auto"/>
              </w:divBdr>
            </w:div>
            <w:div w:id="273513487">
              <w:marLeft w:val="0"/>
              <w:marRight w:val="0"/>
              <w:marTop w:val="0"/>
              <w:marBottom w:val="0"/>
              <w:divBdr>
                <w:top w:val="none" w:sz="0" w:space="0" w:color="auto"/>
                <w:left w:val="none" w:sz="0" w:space="0" w:color="auto"/>
                <w:bottom w:val="none" w:sz="0" w:space="0" w:color="auto"/>
                <w:right w:val="none" w:sz="0" w:space="0" w:color="auto"/>
              </w:divBdr>
            </w:div>
            <w:div w:id="278494696">
              <w:marLeft w:val="0"/>
              <w:marRight w:val="0"/>
              <w:marTop w:val="0"/>
              <w:marBottom w:val="0"/>
              <w:divBdr>
                <w:top w:val="none" w:sz="0" w:space="0" w:color="auto"/>
                <w:left w:val="none" w:sz="0" w:space="0" w:color="auto"/>
                <w:bottom w:val="none" w:sz="0" w:space="0" w:color="auto"/>
                <w:right w:val="none" w:sz="0" w:space="0" w:color="auto"/>
              </w:divBdr>
            </w:div>
            <w:div w:id="278538743">
              <w:marLeft w:val="0"/>
              <w:marRight w:val="0"/>
              <w:marTop w:val="0"/>
              <w:marBottom w:val="0"/>
              <w:divBdr>
                <w:top w:val="none" w:sz="0" w:space="0" w:color="auto"/>
                <w:left w:val="none" w:sz="0" w:space="0" w:color="auto"/>
                <w:bottom w:val="none" w:sz="0" w:space="0" w:color="auto"/>
                <w:right w:val="none" w:sz="0" w:space="0" w:color="auto"/>
              </w:divBdr>
            </w:div>
            <w:div w:id="279848376">
              <w:marLeft w:val="0"/>
              <w:marRight w:val="0"/>
              <w:marTop w:val="0"/>
              <w:marBottom w:val="0"/>
              <w:divBdr>
                <w:top w:val="none" w:sz="0" w:space="0" w:color="auto"/>
                <w:left w:val="none" w:sz="0" w:space="0" w:color="auto"/>
                <w:bottom w:val="none" w:sz="0" w:space="0" w:color="auto"/>
                <w:right w:val="none" w:sz="0" w:space="0" w:color="auto"/>
              </w:divBdr>
            </w:div>
            <w:div w:id="283270353">
              <w:marLeft w:val="0"/>
              <w:marRight w:val="0"/>
              <w:marTop w:val="0"/>
              <w:marBottom w:val="0"/>
              <w:divBdr>
                <w:top w:val="none" w:sz="0" w:space="0" w:color="auto"/>
                <w:left w:val="none" w:sz="0" w:space="0" w:color="auto"/>
                <w:bottom w:val="none" w:sz="0" w:space="0" w:color="auto"/>
                <w:right w:val="none" w:sz="0" w:space="0" w:color="auto"/>
              </w:divBdr>
            </w:div>
            <w:div w:id="290092580">
              <w:marLeft w:val="0"/>
              <w:marRight w:val="0"/>
              <w:marTop w:val="0"/>
              <w:marBottom w:val="0"/>
              <w:divBdr>
                <w:top w:val="none" w:sz="0" w:space="0" w:color="auto"/>
                <w:left w:val="none" w:sz="0" w:space="0" w:color="auto"/>
                <w:bottom w:val="none" w:sz="0" w:space="0" w:color="auto"/>
                <w:right w:val="none" w:sz="0" w:space="0" w:color="auto"/>
              </w:divBdr>
            </w:div>
            <w:div w:id="292832500">
              <w:marLeft w:val="0"/>
              <w:marRight w:val="0"/>
              <w:marTop w:val="0"/>
              <w:marBottom w:val="0"/>
              <w:divBdr>
                <w:top w:val="none" w:sz="0" w:space="0" w:color="auto"/>
                <w:left w:val="none" w:sz="0" w:space="0" w:color="auto"/>
                <w:bottom w:val="none" w:sz="0" w:space="0" w:color="auto"/>
                <w:right w:val="none" w:sz="0" w:space="0" w:color="auto"/>
              </w:divBdr>
            </w:div>
            <w:div w:id="304748109">
              <w:marLeft w:val="0"/>
              <w:marRight w:val="0"/>
              <w:marTop w:val="0"/>
              <w:marBottom w:val="0"/>
              <w:divBdr>
                <w:top w:val="none" w:sz="0" w:space="0" w:color="auto"/>
                <w:left w:val="none" w:sz="0" w:space="0" w:color="auto"/>
                <w:bottom w:val="none" w:sz="0" w:space="0" w:color="auto"/>
                <w:right w:val="none" w:sz="0" w:space="0" w:color="auto"/>
              </w:divBdr>
            </w:div>
            <w:div w:id="305554962">
              <w:marLeft w:val="0"/>
              <w:marRight w:val="0"/>
              <w:marTop w:val="0"/>
              <w:marBottom w:val="0"/>
              <w:divBdr>
                <w:top w:val="none" w:sz="0" w:space="0" w:color="auto"/>
                <w:left w:val="none" w:sz="0" w:space="0" w:color="auto"/>
                <w:bottom w:val="none" w:sz="0" w:space="0" w:color="auto"/>
                <w:right w:val="none" w:sz="0" w:space="0" w:color="auto"/>
              </w:divBdr>
            </w:div>
            <w:div w:id="308747948">
              <w:marLeft w:val="0"/>
              <w:marRight w:val="0"/>
              <w:marTop w:val="0"/>
              <w:marBottom w:val="0"/>
              <w:divBdr>
                <w:top w:val="none" w:sz="0" w:space="0" w:color="auto"/>
                <w:left w:val="none" w:sz="0" w:space="0" w:color="auto"/>
                <w:bottom w:val="none" w:sz="0" w:space="0" w:color="auto"/>
                <w:right w:val="none" w:sz="0" w:space="0" w:color="auto"/>
              </w:divBdr>
            </w:div>
            <w:div w:id="313727696">
              <w:marLeft w:val="0"/>
              <w:marRight w:val="0"/>
              <w:marTop w:val="0"/>
              <w:marBottom w:val="0"/>
              <w:divBdr>
                <w:top w:val="none" w:sz="0" w:space="0" w:color="auto"/>
                <w:left w:val="none" w:sz="0" w:space="0" w:color="auto"/>
                <w:bottom w:val="none" w:sz="0" w:space="0" w:color="auto"/>
                <w:right w:val="none" w:sz="0" w:space="0" w:color="auto"/>
              </w:divBdr>
            </w:div>
            <w:div w:id="317656162">
              <w:marLeft w:val="0"/>
              <w:marRight w:val="0"/>
              <w:marTop w:val="0"/>
              <w:marBottom w:val="0"/>
              <w:divBdr>
                <w:top w:val="none" w:sz="0" w:space="0" w:color="auto"/>
                <w:left w:val="none" w:sz="0" w:space="0" w:color="auto"/>
                <w:bottom w:val="none" w:sz="0" w:space="0" w:color="auto"/>
                <w:right w:val="none" w:sz="0" w:space="0" w:color="auto"/>
              </w:divBdr>
            </w:div>
            <w:div w:id="318657319">
              <w:marLeft w:val="0"/>
              <w:marRight w:val="0"/>
              <w:marTop w:val="0"/>
              <w:marBottom w:val="0"/>
              <w:divBdr>
                <w:top w:val="none" w:sz="0" w:space="0" w:color="auto"/>
                <w:left w:val="none" w:sz="0" w:space="0" w:color="auto"/>
                <w:bottom w:val="none" w:sz="0" w:space="0" w:color="auto"/>
                <w:right w:val="none" w:sz="0" w:space="0" w:color="auto"/>
              </w:divBdr>
            </w:div>
            <w:div w:id="319773102">
              <w:marLeft w:val="0"/>
              <w:marRight w:val="0"/>
              <w:marTop w:val="0"/>
              <w:marBottom w:val="0"/>
              <w:divBdr>
                <w:top w:val="none" w:sz="0" w:space="0" w:color="auto"/>
                <w:left w:val="none" w:sz="0" w:space="0" w:color="auto"/>
                <w:bottom w:val="none" w:sz="0" w:space="0" w:color="auto"/>
                <w:right w:val="none" w:sz="0" w:space="0" w:color="auto"/>
              </w:divBdr>
            </w:div>
            <w:div w:id="323627099">
              <w:marLeft w:val="0"/>
              <w:marRight w:val="0"/>
              <w:marTop w:val="0"/>
              <w:marBottom w:val="0"/>
              <w:divBdr>
                <w:top w:val="none" w:sz="0" w:space="0" w:color="auto"/>
                <w:left w:val="none" w:sz="0" w:space="0" w:color="auto"/>
                <w:bottom w:val="none" w:sz="0" w:space="0" w:color="auto"/>
                <w:right w:val="none" w:sz="0" w:space="0" w:color="auto"/>
              </w:divBdr>
            </w:div>
            <w:div w:id="325132220">
              <w:marLeft w:val="0"/>
              <w:marRight w:val="0"/>
              <w:marTop w:val="0"/>
              <w:marBottom w:val="0"/>
              <w:divBdr>
                <w:top w:val="none" w:sz="0" w:space="0" w:color="auto"/>
                <w:left w:val="none" w:sz="0" w:space="0" w:color="auto"/>
                <w:bottom w:val="none" w:sz="0" w:space="0" w:color="auto"/>
                <w:right w:val="none" w:sz="0" w:space="0" w:color="auto"/>
              </w:divBdr>
            </w:div>
            <w:div w:id="331612510">
              <w:marLeft w:val="0"/>
              <w:marRight w:val="0"/>
              <w:marTop w:val="0"/>
              <w:marBottom w:val="0"/>
              <w:divBdr>
                <w:top w:val="none" w:sz="0" w:space="0" w:color="auto"/>
                <w:left w:val="none" w:sz="0" w:space="0" w:color="auto"/>
                <w:bottom w:val="none" w:sz="0" w:space="0" w:color="auto"/>
                <w:right w:val="none" w:sz="0" w:space="0" w:color="auto"/>
              </w:divBdr>
            </w:div>
            <w:div w:id="355277314">
              <w:marLeft w:val="0"/>
              <w:marRight w:val="0"/>
              <w:marTop w:val="0"/>
              <w:marBottom w:val="0"/>
              <w:divBdr>
                <w:top w:val="none" w:sz="0" w:space="0" w:color="auto"/>
                <w:left w:val="none" w:sz="0" w:space="0" w:color="auto"/>
                <w:bottom w:val="none" w:sz="0" w:space="0" w:color="auto"/>
                <w:right w:val="none" w:sz="0" w:space="0" w:color="auto"/>
              </w:divBdr>
            </w:div>
            <w:div w:id="365180390">
              <w:marLeft w:val="0"/>
              <w:marRight w:val="0"/>
              <w:marTop w:val="0"/>
              <w:marBottom w:val="0"/>
              <w:divBdr>
                <w:top w:val="none" w:sz="0" w:space="0" w:color="auto"/>
                <w:left w:val="none" w:sz="0" w:space="0" w:color="auto"/>
                <w:bottom w:val="none" w:sz="0" w:space="0" w:color="auto"/>
                <w:right w:val="none" w:sz="0" w:space="0" w:color="auto"/>
              </w:divBdr>
            </w:div>
            <w:div w:id="365915077">
              <w:marLeft w:val="0"/>
              <w:marRight w:val="0"/>
              <w:marTop w:val="0"/>
              <w:marBottom w:val="0"/>
              <w:divBdr>
                <w:top w:val="none" w:sz="0" w:space="0" w:color="auto"/>
                <w:left w:val="none" w:sz="0" w:space="0" w:color="auto"/>
                <w:bottom w:val="none" w:sz="0" w:space="0" w:color="auto"/>
                <w:right w:val="none" w:sz="0" w:space="0" w:color="auto"/>
              </w:divBdr>
            </w:div>
            <w:div w:id="376703639">
              <w:marLeft w:val="0"/>
              <w:marRight w:val="0"/>
              <w:marTop w:val="0"/>
              <w:marBottom w:val="0"/>
              <w:divBdr>
                <w:top w:val="none" w:sz="0" w:space="0" w:color="auto"/>
                <w:left w:val="none" w:sz="0" w:space="0" w:color="auto"/>
                <w:bottom w:val="none" w:sz="0" w:space="0" w:color="auto"/>
                <w:right w:val="none" w:sz="0" w:space="0" w:color="auto"/>
              </w:divBdr>
            </w:div>
            <w:div w:id="377707557">
              <w:marLeft w:val="0"/>
              <w:marRight w:val="0"/>
              <w:marTop w:val="0"/>
              <w:marBottom w:val="0"/>
              <w:divBdr>
                <w:top w:val="none" w:sz="0" w:space="0" w:color="auto"/>
                <w:left w:val="none" w:sz="0" w:space="0" w:color="auto"/>
                <w:bottom w:val="none" w:sz="0" w:space="0" w:color="auto"/>
                <w:right w:val="none" w:sz="0" w:space="0" w:color="auto"/>
              </w:divBdr>
            </w:div>
            <w:div w:id="392120973">
              <w:marLeft w:val="0"/>
              <w:marRight w:val="0"/>
              <w:marTop w:val="0"/>
              <w:marBottom w:val="0"/>
              <w:divBdr>
                <w:top w:val="none" w:sz="0" w:space="0" w:color="auto"/>
                <w:left w:val="none" w:sz="0" w:space="0" w:color="auto"/>
                <w:bottom w:val="none" w:sz="0" w:space="0" w:color="auto"/>
                <w:right w:val="none" w:sz="0" w:space="0" w:color="auto"/>
              </w:divBdr>
            </w:div>
            <w:div w:id="394090358">
              <w:marLeft w:val="0"/>
              <w:marRight w:val="0"/>
              <w:marTop w:val="0"/>
              <w:marBottom w:val="0"/>
              <w:divBdr>
                <w:top w:val="none" w:sz="0" w:space="0" w:color="auto"/>
                <w:left w:val="none" w:sz="0" w:space="0" w:color="auto"/>
                <w:bottom w:val="none" w:sz="0" w:space="0" w:color="auto"/>
                <w:right w:val="none" w:sz="0" w:space="0" w:color="auto"/>
              </w:divBdr>
            </w:div>
            <w:div w:id="397217220">
              <w:marLeft w:val="0"/>
              <w:marRight w:val="0"/>
              <w:marTop w:val="0"/>
              <w:marBottom w:val="0"/>
              <w:divBdr>
                <w:top w:val="none" w:sz="0" w:space="0" w:color="auto"/>
                <w:left w:val="none" w:sz="0" w:space="0" w:color="auto"/>
                <w:bottom w:val="none" w:sz="0" w:space="0" w:color="auto"/>
                <w:right w:val="none" w:sz="0" w:space="0" w:color="auto"/>
              </w:divBdr>
            </w:div>
            <w:div w:id="401027489">
              <w:marLeft w:val="0"/>
              <w:marRight w:val="0"/>
              <w:marTop w:val="0"/>
              <w:marBottom w:val="0"/>
              <w:divBdr>
                <w:top w:val="none" w:sz="0" w:space="0" w:color="auto"/>
                <w:left w:val="none" w:sz="0" w:space="0" w:color="auto"/>
                <w:bottom w:val="none" w:sz="0" w:space="0" w:color="auto"/>
                <w:right w:val="none" w:sz="0" w:space="0" w:color="auto"/>
              </w:divBdr>
            </w:div>
            <w:div w:id="411120996">
              <w:marLeft w:val="0"/>
              <w:marRight w:val="0"/>
              <w:marTop w:val="0"/>
              <w:marBottom w:val="0"/>
              <w:divBdr>
                <w:top w:val="none" w:sz="0" w:space="0" w:color="auto"/>
                <w:left w:val="none" w:sz="0" w:space="0" w:color="auto"/>
                <w:bottom w:val="none" w:sz="0" w:space="0" w:color="auto"/>
                <w:right w:val="none" w:sz="0" w:space="0" w:color="auto"/>
              </w:divBdr>
            </w:div>
            <w:div w:id="413406066">
              <w:marLeft w:val="0"/>
              <w:marRight w:val="0"/>
              <w:marTop w:val="0"/>
              <w:marBottom w:val="0"/>
              <w:divBdr>
                <w:top w:val="none" w:sz="0" w:space="0" w:color="auto"/>
                <w:left w:val="none" w:sz="0" w:space="0" w:color="auto"/>
                <w:bottom w:val="none" w:sz="0" w:space="0" w:color="auto"/>
                <w:right w:val="none" w:sz="0" w:space="0" w:color="auto"/>
              </w:divBdr>
            </w:div>
            <w:div w:id="422411279">
              <w:marLeft w:val="0"/>
              <w:marRight w:val="0"/>
              <w:marTop w:val="0"/>
              <w:marBottom w:val="0"/>
              <w:divBdr>
                <w:top w:val="none" w:sz="0" w:space="0" w:color="auto"/>
                <w:left w:val="none" w:sz="0" w:space="0" w:color="auto"/>
                <w:bottom w:val="none" w:sz="0" w:space="0" w:color="auto"/>
                <w:right w:val="none" w:sz="0" w:space="0" w:color="auto"/>
              </w:divBdr>
            </w:div>
            <w:div w:id="423959490">
              <w:marLeft w:val="0"/>
              <w:marRight w:val="0"/>
              <w:marTop w:val="0"/>
              <w:marBottom w:val="0"/>
              <w:divBdr>
                <w:top w:val="none" w:sz="0" w:space="0" w:color="auto"/>
                <w:left w:val="none" w:sz="0" w:space="0" w:color="auto"/>
                <w:bottom w:val="none" w:sz="0" w:space="0" w:color="auto"/>
                <w:right w:val="none" w:sz="0" w:space="0" w:color="auto"/>
              </w:divBdr>
            </w:div>
            <w:div w:id="429351990">
              <w:marLeft w:val="0"/>
              <w:marRight w:val="0"/>
              <w:marTop w:val="0"/>
              <w:marBottom w:val="0"/>
              <w:divBdr>
                <w:top w:val="none" w:sz="0" w:space="0" w:color="auto"/>
                <w:left w:val="none" w:sz="0" w:space="0" w:color="auto"/>
                <w:bottom w:val="none" w:sz="0" w:space="0" w:color="auto"/>
                <w:right w:val="none" w:sz="0" w:space="0" w:color="auto"/>
              </w:divBdr>
            </w:div>
            <w:div w:id="430393323">
              <w:marLeft w:val="0"/>
              <w:marRight w:val="0"/>
              <w:marTop w:val="0"/>
              <w:marBottom w:val="0"/>
              <w:divBdr>
                <w:top w:val="none" w:sz="0" w:space="0" w:color="auto"/>
                <w:left w:val="none" w:sz="0" w:space="0" w:color="auto"/>
                <w:bottom w:val="none" w:sz="0" w:space="0" w:color="auto"/>
                <w:right w:val="none" w:sz="0" w:space="0" w:color="auto"/>
              </w:divBdr>
            </w:div>
            <w:div w:id="433792903">
              <w:marLeft w:val="0"/>
              <w:marRight w:val="0"/>
              <w:marTop w:val="0"/>
              <w:marBottom w:val="0"/>
              <w:divBdr>
                <w:top w:val="none" w:sz="0" w:space="0" w:color="auto"/>
                <w:left w:val="none" w:sz="0" w:space="0" w:color="auto"/>
                <w:bottom w:val="none" w:sz="0" w:space="0" w:color="auto"/>
                <w:right w:val="none" w:sz="0" w:space="0" w:color="auto"/>
              </w:divBdr>
            </w:div>
            <w:div w:id="442771057">
              <w:marLeft w:val="0"/>
              <w:marRight w:val="0"/>
              <w:marTop w:val="0"/>
              <w:marBottom w:val="0"/>
              <w:divBdr>
                <w:top w:val="none" w:sz="0" w:space="0" w:color="auto"/>
                <w:left w:val="none" w:sz="0" w:space="0" w:color="auto"/>
                <w:bottom w:val="none" w:sz="0" w:space="0" w:color="auto"/>
                <w:right w:val="none" w:sz="0" w:space="0" w:color="auto"/>
              </w:divBdr>
            </w:div>
            <w:div w:id="446386818">
              <w:marLeft w:val="0"/>
              <w:marRight w:val="0"/>
              <w:marTop w:val="0"/>
              <w:marBottom w:val="0"/>
              <w:divBdr>
                <w:top w:val="none" w:sz="0" w:space="0" w:color="auto"/>
                <w:left w:val="none" w:sz="0" w:space="0" w:color="auto"/>
                <w:bottom w:val="none" w:sz="0" w:space="0" w:color="auto"/>
                <w:right w:val="none" w:sz="0" w:space="0" w:color="auto"/>
              </w:divBdr>
            </w:div>
            <w:div w:id="452091647">
              <w:marLeft w:val="0"/>
              <w:marRight w:val="0"/>
              <w:marTop w:val="0"/>
              <w:marBottom w:val="0"/>
              <w:divBdr>
                <w:top w:val="none" w:sz="0" w:space="0" w:color="auto"/>
                <w:left w:val="none" w:sz="0" w:space="0" w:color="auto"/>
                <w:bottom w:val="none" w:sz="0" w:space="0" w:color="auto"/>
                <w:right w:val="none" w:sz="0" w:space="0" w:color="auto"/>
              </w:divBdr>
            </w:div>
            <w:div w:id="452753399">
              <w:marLeft w:val="0"/>
              <w:marRight w:val="0"/>
              <w:marTop w:val="0"/>
              <w:marBottom w:val="0"/>
              <w:divBdr>
                <w:top w:val="none" w:sz="0" w:space="0" w:color="auto"/>
                <w:left w:val="none" w:sz="0" w:space="0" w:color="auto"/>
                <w:bottom w:val="none" w:sz="0" w:space="0" w:color="auto"/>
                <w:right w:val="none" w:sz="0" w:space="0" w:color="auto"/>
              </w:divBdr>
            </w:div>
            <w:div w:id="455223959">
              <w:marLeft w:val="0"/>
              <w:marRight w:val="0"/>
              <w:marTop w:val="0"/>
              <w:marBottom w:val="0"/>
              <w:divBdr>
                <w:top w:val="none" w:sz="0" w:space="0" w:color="auto"/>
                <w:left w:val="none" w:sz="0" w:space="0" w:color="auto"/>
                <w:bottom w:val="none" w:sz="0" w:space="0" w:color="auto"/>
                <w:right w:val="none" w:sz="0" w:space="0" w:color="auto"/>
              </w:divBdr>
            </w:div>
            <w:div w:id="460148815">
              <w:marLeft w:val="0"/>
              <w:marRight w:val="0"/>
              <w:marTop w:val="0"/>
              <w:marBottom w:val="0"/>
              <w:divBdr>
                <w:top w:val="none" w:sz="0" w:space="0" w:color="auto"/>
                <w:left w:val="none" w:sz="0" w:space="0" w:color="auto"/>
                <w:bottom w:val="none" w:sz="0" w:space="0" w:color="auto"/>
                <w:right w:val="none" w:sz="0" w:space="0" w:color="auto"/>
              </w:divBdr>
            </w:div>
            <w:div w:id="463425130">
              <w:marLeft w:val="0"/>
              <w:marRight w:val="0"/>
              <w:marTop w:val="0"/>
              <w:marBottom w:val="0"/>
              <w:divBdr>
                <w:top w:val="none" w:sz="0" w:space="0" w:color="auto"/>
                <w:left w:val="none" w:sz="0" w:space="0" w:color="auto"/>
                <w:bottom w:val="none" w:sz="0" w:space="0" w:color="auto"/>
                <w:right w:val="none" w:sz="0" w:space="0" w:color="auto"/>
              </w:divBdr>
            </w:div>
            <w:div w:id="471598509">
              <w:marLeft w:val="0"/>
              <w:marRight w:val="0"/>
              <w:marTop w:val="0"/>
              <w:marBottom w:val="0"/>
              <w:divBdr>
                <w:top w:val="none" w:sz="0" w:space="0" w:color="auto"/>
                <w:left w:val="none" w:sz="0" w:space="0" w:color="auto"/>
                <w:bottom w:val="none" w:sz="0" w:space="0" w:color="auto"/>
                <w:right w:val="none" w:sz="0" w:space="0" w:color="auto"/>
              </w:divBdr>
            </w:div>
            <w:div w:id="474680860">
              <w:marLeft w:val="0"/>
              <w:marRight w:val="0"/>
              <w:marTop w:val="0"/>
              <w:marBottom w:val="0"/>
              <w:divBdr>
                <w:top w:val="none" w:sz="0" w:space="0" w:color="auto"/>
                <w:left w:val="none" w:sz="0" w:space="0" w:color="auto"/>
                <w:bottom w:val="none" w:sz="0" w:space="0" w:color="auto"/>
                <w:right w:val="none" w:sz="0" w:space="0" w:color="auto"/>
              </w:divBdr>
            </w:div>
            <w:div w:id="476649488">
              <w:marLeft w:val="0"/>
              <w:marRight w:val="0"/>
              <w:marTop w:val="0"/>
              <w:marBottom w:val="0"/>
              <w:divBdr>
                <w:top w:val="none" w:sz="0" w:space="0" w:color="auto"/>
                <w:left w:val="none" w:sz="0" w:space="0" w:color="auto"/>
                <w:bottom w:val="none" w:sz="0" w:space="0" w:color="auto"/>
                <w:right w:val="none" w:sz="0" w:space="0" w:color="auto"/>
              </w:divBdr>
            </w:div>
            <w:div w:id="481313912">
              <w:marLeft w:val="0"/>
              <w:marRight w:val="0"/>
              <w:marTop w:val="0"/>
              <w:marBottom w:val="0"/>
              <w:divBdr>
                <w:top w:val="none" w:sz="0" w:space="0" w:color="auto"/>
                <w:left w:val="none" w:sz="0" w:space="0" w:color="auto"/>
                <w:bottom w:val="none" w:sz="0" w:space="0" w:color="auto"/>
                <w:right w:val="none" w:sz="0" w:space="0" w:color="auto"/>
              </w:divBdr>
            </w:div>
            <w:div w:id="490030077">
              <w:marLeft w:val="0"/>
              <w:marRight w:val="0"/>
              <w:marTop w:val="0"/>
              <w:marBottom w:val="0"/>
              <w:divBdr>
                <w:top w:val="none" w:sz="0" w:space="0" w:color="auto"/>
                <w:left w:val="none" w:sz="0" w:space="0" w:color="auto"/>
                <w:bottom w:val="none" w:sz="0" w:space="0" w:color="auto"/>
                <w:right w:val="none" w:sz="0" w:space="0" w:color="auto"/>
              </w:divBdr>
            </w:div>
            <w:div w:id="493301393">
              <w:marLeft w:val="0"/>
              <w:marRight w:val="0"/>
              <w:marTop w:val="0"/>
              <w:marBottom w:val="0"/>
              <w:divBdr>
                <w:top w:val="none" w:sz="0" w:space="0" w:color="auto"/>
                <w:left w:val="none" w:sz="0" w:space="0" w:color="auto"/>
                <w:bottom w:val="none" w:sz="0" w:space="0" w:color="auto"/>
                <w:right w:val="none" w:sz="0" w:space="0" w:color="auto"/>
              </w:divBdr>
            </w:div>
            <w:div w:id="495150566">
              <w:marLeft w:val="0"/>
              <w:marRight w:val="0"/>
              <w:marTop w:val="0"/>
              <w:marBottom w:val="0"/>
              <w:divBdr>
                <w:top w:val="none" w:sz="0" w:space="0" w:color="auto"/>
                <w:left w:val="none" w:sz="0" w:space="0" w:color="auto"/>
                <w:bottom w:val="none" w:sz="0" w:space="0" w:color="auto"/>
                <w:right w:val="none" w:sz="0" w:space="0" w:color="auto"/>
              </w:divBdr>
            </w:div>
            <w:div w:id="496002710">
              <w:marLeft w:val="0"/>
              <w:marRight w:val="0"/>
              <w:marTop w:val="0"/>
              <w:marBottom w:val="0"/>
              <w:divBdr>
                <w:top w:val="none" w:sz="0" w:space="0" w:color="auto"/>
                <w:left w:val="none" w:sz="0" w:space="0" w:color="auto"/>
                <w:bottom w:val="none" w:sz="0" w:space="0" w:color="auto"/>
                <w:right w:val="none" w:sz="0" w:space="0" w:color="auto"/>
              </w:divBdr>
            </w:div>
            <w:div w:id="500852084">
              <w:marLeft w:val="0"/>
              <w:marRight w:val="0"/>
              <w:marTop w:val="0"/>
              <w:marBottom w:val="0"/>
              <w:divBdr>
                <w:top w:val="none" w:sz="0" w:space="0" w:color="auto"/>
                <w:left w:val="none" w:sz="0" w:space="0" w:color="auto"/>
                <w:bottom w:val="none" w:sz="0" w:space="0" w:color="auto"/>
                <w:right w:val="none" w:sz="0" w:space="0" w:color="auto"/>
              </w:divBdr>
            </w:div>
            <w:div w:id="503740476">
              <w:marLeft w:val="0"/>
              <w:marRight w:val="0"/>
              <w:marTop w:val="0"/>
              <w:marBottom w:val="0"/>
              <w:divBdr>
                <w:top w:val="none" w:sz="0" w:space="0" w:color="auto"/>
                <w:left w:val="none" w:sz="0" w:space="0" w:color="auto"/>
                <w:bottom w:val="none" w:sz="0" w:space="0" w:color="auto"/>
                <w:right w:val="none" w:sz="0" w:space="0" w:color="auto"/>
              </w:divBdr>
            </w:div>
            <w:div w:id="514075801">
              <w:marLeft w:val="0"/>
              <w:marRight w:val="0"/>
              <w:marTop w:val="0"/>
              <w:marBottom w:val="0"/>
              <w:divBdr>
                <w:top w:val="none" w:sz="0" w:space="0" w:color="auto"/>
                <w:left w:val="none" w:sz="0" w:space="0" w:color="auto"/>
                <w:bottom w:val="none" w:sz="0" w:space="0" w:color="auto"/>
                <w:right w:val="none" w:sz="0" w:space="0" w:color="auto"/>
              </w:divBdr>
            </w:div>
            <w:div w:id="520826447">
              <w:marLeft w:val="0"/>
              <w:marRight w:val="0"/>
              <w:marTop w:val="0"/>
              <w:marBottom w:val="0"/>
              <w:divBdr>
                <w:top w:val="none" w:sz="0" w:space="0" w:color="auto"/>
                <w:left w:val="none" w:sz="0" w:space="0" w:color="auto"/>
                <w:bottom w:val="none" w:sz="0" w:space="0" w:color="auto"/>
                <w:right w:val="none" w:sz="0" w:space="0" w:color="auto"/>
              </w:divBdr>
            </w:div>
            <w:div w:id="528417444">
              <w:marLeft w:val="0"/>
              <w:marRight w:val="0"/>
              <w:marTop w:val="0"/>
              <w:marBottom w:val="0"/>
              <w:divBdr>
                <w:top w:val="none" w:sz="0" w:space="0" w:color="auto"/>
                <w:left w:val="none" w:sz="0" w:space="0" w:color="auto"/>
                <w:bottom w:val="none" w:sz="0" w:space="0" w:color="auto"/>
                <w:right w:val="none" w:sz="0" w:space="0" w:color="auto"/>
              </w:divBdr>
            </w:div>
            <w:div w:id="531572588">
              <w:marLeft w:val="0"/>
              <w:marRight w:val="0"/>
              <w:marTop w:val="0"/>
              <w:marBottom w:val="0"/>
              <w:divBdr>
                <w:top w:val="none" w:sz="0" w:space="0" w:color="auto"/>
                <w:left w:val="none" w:sz="0" w:space="0" w:color="auto"/>
                <w:bottom w:val="none" w:sz="0" w:space="0" w:color="auto"/>
                <w:right w:val="none" w:sz="0" w:space="0" w:color="auto"/>
              </w:divBdr>
            </w:div>
            <w:div w:id="533464323">
              <w:marLeft w:val="0"/>
              <w:marRight w:val="0"/>
              <w:marTop w:val="0"/>
              <w:marBottom w:val="0"/>
              <w:divBdr>
                <w:top w:val="none" w:sz="0" w:space="0" w:color="auto"/>
                <w:left w:val="none" w:sz="0" w:space="0" w:color="auto"/>
                <w:bottom w:val="none" w:sz="0" w:space="0" w:color="auto"/>
                <w:right w:val="none" w:sz="0" w:space="0" w:color="auto"/>
              </w:divBdr>
            </w:div>
            <w:div w:id="541019771">
              <w:marLeft w:val="0"/>
              <w:marRight w:val="0"/>
              <w:marTop w:val="0"/>
              <w:marBottom w:val="0"/>
              <w:divBdr>
                <w:top w:val="none" w:sz="0" w:space="0" w:color="auto"/>
                <w:left w:val="none" w:sz="0" w:space="0" w:color="auto"/>
                <w:bottom w:val="none" w:sz="0" w:space="0" w:color="auto"/>
                <w:right w:val="none" w:sz="0" w:space="0" w:color="auto"/>
              </w:divBdr>
            </w:div>
            <w:div w:id="541093809">
              <w:marLeft w:val="0"/>
              <w:marRight w:val="0"/>
              <w:marTop w:val="0"/>
              <w:marBottom w:val="0"/>
              <w:divBdr>
                <w:top w:val="none" w:sz="0" w:space="0" w:color="auto"/>
                <w:left w:val="none" w:sz="0" w:space="0" w:color="auto"/>
                <w:bottom w:val="none" w:sz="0" w:space="0" w:color="auto"/>
                <w:right w:val="none" w:sz="0" w:space="0" w:color="auto"/>
              </w:divBdr>
            </w:div>
            <w:div w:id="544177110">
              <w:marLeft w:val="0"/>
              <w:marRight w:val="0"/>
              <w:marTop w:val="0"/>
              <w:marBottom w:val="0"/>
              <w:divBdr>
                <w:top w:val="none" w:sz="0" w:space="0" w:color="auto"/>
                <w:left w:val="none" w:sz="0" w:space="0" w:color="auto"/>
                <w:bottom w:val="none" w:sz="0" w:space="0" w:color="auto"/>
                <w:right w:val="none" w:sz="0" w:space="0" w:color="auto"/>
              </w:divBdr>
            </w:div>
            <w:div w:id="546648911">
              <w:marLeft w:val="0"/>
              <w:marRight w:val="0"/>
              <w:marTop w:val="0"/>
              <w:marBottom w:val="0"/>
              <w:divBdr>
                <w:top w:val="none" w:sz="0" w:space="0" w:color="auto"/>
                <w:left w:val="none" w:sz="0" w:space="0" w:color="auto"/>
                <w:bottom w:val="none" w:sz="0" w:space="0" w:color="auto"/>
                <w:right w:val="none" w:sz="0" w:space="0" w:color="auto"/>
              </w:divBdr>
            </w:div>
            <w:div w:id="547575320">
              <w:marLeft w:val="0"/>
              <w:marRight w:val="0"/>
              <w:marTop w:val="0"/>
              <w:marBottom w:val="0"/>
              <w:divBdr>
                <w:top w:val="none" w:sz="0" w:space="0" w:color="auto"/>
                <w:left w:val="none" w:sz="0" w:space="0" w:color="auto"/>
                <w:bottom w:val="none" w:sz="0" w:space="0" w:color="auto"/>
                <w:right w:val="none" w:sz="0" w:space="0" w:color="auto"/>
              </w:divBdr>
            </w:div>
            <w:div w:id="554972406">
              <w:marLeft w:val="0"/>
              <w:marRight w:val="0"/>
              <w:marTop w:val="0"/>
              <w:marBottom w:val="0"/>
              <w:divBdr>
                <w:top w:val="none" w:sz="0" w:space="0" w:color="auto"/>
                <w:left w:val="none" w:sz="0" w:space="0" w:color="auto"/>
                <w:bottom w:val="none" w:sz="0" w:space="0" w:color="auto"/>
                <w:right w:val="none" w:sz="0" w:space="0" w:color="auto"/>
              </w:divBdr>
            </w:div>
            <w:div w:id="556208243">
              <w:marLeft w:val="0"/>
              <w:marRight w:val="0"/>
              <w:marTop w:val="0"/>
              <w:marBottom w:val="0"/>
              <w:divBdr>
                <w:top w:val="none" w:sz="0" w:space="0" w:color="auto"/>
                <w:left w:val="none" w:sz="0" w:space="0" w:color="auto"/>
                <w:bottom w:val="none" w:sz="0" w:space="0" w:color="auto"/>
                <w:right w:val="none" w:sz="0" w:space="0" w:color="auto"/>
              </w:divBdr>
            </w:div>
            <w:div w:id="559287097">
              <w:marLeft w:val="0"/>
              <w:marRight w:val="0"/>
              <w:marTop w:val="0"/>
              <w:marBottom w:val="0"/>
              <w:divBdr>
                <w:top w:val="none" w:sz="0" w:space="0" w:color="auto"/>
                <w:left w:val="none" w:sz="0" w:space="0" w:color="auto"/>
                <w:bottom w:val="none" w:sz="0" w:space="0" w:color="auto"/>
                <w:right w:val="none" w:sz="0" w:space="0" w:color="auto"/>
              </w:divBdr>
            </w:div>
            <w:div w:id="559947204">
              <w:marLeft w:val="0"/>
              <w:marRight w:val="0"/>
              <w:marTop w:val="0"/>
              <w:marBottom w:val="0"/>
              <w:divBdr>
                <w:top w:val="none" w:sz="0" w:space="0" w:color="auto"/>
                <w:left w:val="none" w:sz="0" w:space="0" w:color="auto"/>
                <w:bottom w:val="none" w:sz="0" w:space="0" w:color="auto"/>
                <w:right w:val="none" w:sz="0" w:space="0" w:color="auto"/>
              </w:divBdr>
            </w:div>
            <w:div w:id="564873964">
              <w:marLeft w:val="0"/>
              <w:marRight w:val="0"/>
              <w:marTop w:val="0"/>
              <w:marBottom w:val="0"/>
              <w:divBdr>
                <w:top w:val="none" w:sz="0" w:space="0" w:color="auto"/>
                <w:left w:val="none" w:sz="0" w:space="0" w:color="auto"/>
                <w:bottom w:val="none" w:sz="0" w:space="0" w:color="auto"/>
                <w:right w:val="none" w:sz="0" w:space="0" w:color="auto"/>
              </w:divBdr>
            </w:div>
            <w:div w:id="566763933">
              <w:marLeft w:val="0"/>
              <w:marRight w:val="0"/>
              <w:marTop w:val="0"/>
              <w:marBottom w:val="0"/>
              <w:divBdr>
                <w:top w:val="none" w:sz="0" w:space="0" w:color="auto"/>
                <w:left w:val="none" w:sz="0" w:space="0" w:color="auto"/>
                <w:bottom w:val="none" w:sz="0" w:space="0" w:color="auto"/>
                <w:right w:val="none" w:sz="0" w:space="0" w:color="auto"/>
              </w:divBdr>
            </w:div>
            <w:div w:id="571891623">
              <w:marLeft w:val="0"/>
              <w:marRight w:val="0"/>
              <w:marTop w:val="0"/>
              <w:marBottom w:val="0"/>
              <w:divBdr>
                <w:top w:val="none" w:sz="0" w:space="0" w:color="auto"/>
                <w:left w:val="none" w:sz="0" w:space="0" w:color="auto"/>
                <w:bottom w:val="none" w:sz="0" w:space="0" w:color="auto"/>
                <w:right w:val="none" w:sz="0" w:space="0" w:color="auto"/>
              </w:divBdr>
            </w:div>
            <w:div w:id="575210730">
              <w:marLeft w:val="0"/>
              <w:marRight w:val="0"/>
              <w:marTop w:val="0"/>
              <w:marBottom w:val="0"/>
              <w:divBdr>
                <w:top w:val="none" w:sz="0" w:space="0" w:color="auto"/>
                <w:left w:val="none" w:sz="0" w:space="0" w:color="auto"/>
                <w:bottom w:val="none" w:sz="0" w:space="0" w:color="auto"/>
                <w:right w:val="none" w:sz="0" w:space="0" w:color="auto"/>
              </w:divBdr>
            </w:div>
            <w:div w:id="576132056">
              <w:marLeft w:val="0"/>
              <w:marRight w:val="0"/>
              <w:marTop w:val="0"/>
              <w:marBottom w:val="0"/>
              <w:divBdr>
                <w:top w:val="none" w:sz="0" w:space="0" w:color="auto"/>
                <w:left w:val="none" w:sz="0" w:space="0" w:color="auto"/>
                <w:bottom w:val="none" w:sz="0" w:space="0" w:color="auto"/>
                <w:right w:val="none" w:sz="0" w:space="0" w:color="auto"/>
              </w:divBdr>
            </w:div>
            <w:div w:id="578441007">
              <w:marLeft w:val="0"/>
              <w:marRight w:val="0"/>
              <w:marTop w:val="0"/>
              <w:marBottom w:val="0"/>
              <w:divBdr>
                <w:top w:val="none" w:sz="0" w:space="0" w:color="auto"/>
                <w:left w:val="none" w:sz="0" w:space="0" w:color="auto"/>
                <w:bottom w:val="none" w:sz="0" w:space="0" w:color="auto"/>
                <w:right w:val="none" w:sz="0" w:space="0" w:color="auto"/>
              </w:divBdr>
            </w:div>
            <w:div w:id="580599616">
              <w:marLeft w:val="0"/>
              <w:marRight w:val="0"/>
              <w:marTop w:val="0"/>
              <w:marBottom w:val="0"/>
              <w:divBdr>
                <w:top w:val="none" w:sz="0" w:space="0" w:color="auto"/>
                <w:left w:val="none" w:sz="0" w:space="0" w:color="auto"/>
                <w:bottom w:val="none" w:sz="0" w:space="0" w:color="auto"/>
                <w:right w:val="none" w:sz="0" w:space="0" w:color="auto"/>
              </w:divBdr>
            </w:div>
            <w:div w:id="588807324">
              <w:marLeft w:val="0"/>
              <w:marRight w:val="0"/>
              <w:marTop w:val="0"/>
              <w:marBottom w:val="0"/>
              <w:divBdr>
                <w:top w:val="none" w:sz="0" w:space="0" w:color="auto"/>
                <w:left w:val="none" w:sz="0" w:space="0" w:color="auto"/>
                <w:bottom w:val="none" w:sz="0" w:space="0" w:color="auto"/>
                <w:right w:val="none" w:sz="0" w:space="0" w:color="auto"/>
              </w:divBdr>
            </w:div>
            <w:div w:id="610937423">
              <w:marLeft w:val="0"/>
              <w:marRight w:val="0"/>
              <w:marTop w:val="0"/>
              <w:marBottom w:val="0"/>
              <w:divBdr>
                <w:top w:val="none" w:sz="0" w:space="0" w:color="auto"/>
                <w:left w:val="none" w:sz="0" w:space="0" w:color="auto"/>
                <w:bottom w:val="none" w:sz="0" w:space="0" w:color="auto"/>
                <w:right w:val="none" w:sz="0" w:space="0" w:color="auto"/>
              </w:divBdr>
            </w:div>
            <w:div w:id="612136070">
              <w:marLeft w:val="0"/>
              <w:marRight w:val="0"/>
              <w:marTop w:val="0"/>
              <w:marBottom w:val="0"/>
              <w:divBdr>
                <w:top w:val="none" w:sz="0" w:space="0" w:color="auto"/>
                <w:left w:val="none" w:sz="0" w:space="0" w:color="auto"/>
                <w:bottom w:val="none" w:sz="0" w:space="0" w:color="auto"/>
                <w:right w:val="none" w:sz="0" w:space="0" w:color="auto"/>
              </w:divBdr>
            </w:div>
            <w:div w:id="614101018">
              <w:marLeft w:val="0"/>
              <w:marRight w:val="0"/>
              <w:marTop w:val="0"/>
              <w:marBottom w:val="0"/>
              <w:divBdr>
                <w:top w:val="none" w:sz="0" w:space="0" w:color="auto"/>
                <w:left w:val="none" w:sz="0" w:space="0" w:color="auto"/>
                <w:bottom w:val="none" w:sz="0" w:space="0" w:color="auto"/>
                <w:right w:val="none" w:sz="0" w:space="0" w:color="auto"/>
              </w:divBdr>
            </w:div>
            <w:div w:id="618418375">
              <w:marLeft w:val="0"/>
              <w:marRight w:val="0"/>
              <w:marTop w:val="0"/>
              <w:marBottom w:val="0"/>
              <w:divBdr>
                <w:top w:val="none" w:sz="0" w:space="0" w:color="auto"/>
                <w:left w:val="none" w:sz="0" w:space="0" w:color="auto"/>
                <w:bottom w:val="none" w:sz="0" w:space="0" w:color="auto"/>
                <w:right w:val="none" w:sz="0" w:space="0" w:color="auto"/>
              </w:divBdr>
            </w:div>
            <w:div w:id="626352270">
              <w:marLeft w:val="0"/>
              <w:marRight w:val="0"/>
              <w:marTop w:val="0"/>
              <w:marBottom w:val="0"/>
              <w:divBdr>
                <w:top w:val="none" w:sz="0" w:space="0" w:color="auto"/>
                <w:left w:val="none" w:sz="0" w:space="0" w:color="auto"/>
                <w:bottom w:val="none" w:sz="0" w:space="0" w:color="auto"/>
                <w:right w:val="none" w:sz="0" w:space="0" w:color="auto"/>
              </w:divBdr>
            </w:div>
            <w:div w:id="642320567">
              <w:marLeft w:val="0"/>
              <w:marRight w:val="0"/>
              <w:marTop w:val="0"/>
              <w:marBottom w:val="0"/>
              <w:divBdr>
                <w:top w:val="none" w:sz="0" w:space="0" w:color="auto"/>
                <w:left w:val="none" w:sz="0" w:space="0" w:color="auto"/>
                <w:bottom w:val="none" w:sz="0" w:space="0" w:color="auto"/>
                <w:right w:val="none" w:sz="0" w:space="0" w:color="auto"/>
              </w:divBdr>
            </w:div>
            <w:div w:id="643043585">
              <w:marLeft w:val="0"/>
              <w:marRight w:val="0"/>
              <w:marTop w:val="0"/>
              <w:marBottom w:val="0"/>
              <w:divBdr>
                <w:top w:val="none" w:sz="0" w:space="0" w:color="auto"/>
                <w:left w:val="none" w:sz="0" w:space="0" w:color="auto"/>
                <w:bottom w:val="none" w:sz="0" w:space="0" w:color="auto"/>
                <w:right w:val="none" w:sz="0" w:space="0" w:color="auto"/>
              </w:divBdr>
            </w:div>
            <w:div w:id="652374691">
              <w:marLeft w:val="0"/>
              <w:marRight w:val="0"/>
              <w:marTop w:val="0"/>
              <w:marBottom w:val="0"/>
              <w:divBdr>
                <w:top w:val="none" w:sz="0" w:space="0" w:color="auto"/>
                <w:left w:val="none" w:sz="0" w:space="0" w:color="auto"/>
                <w:bottom w:val="none" w:sz="0" w:space="0" w:color="auto"/>
                <w:right w:val="none" w:sz="0" w:space="0" w:color="auto"/>
              </w:divBdr>
            </w:div>
            <w:div w:id="657535819">
              <w:marLeft w:val="0"/>
              <w:marRight w:val="0"/>
              <w:marTop w:val="0"/>
              <w:marBottom w:val="0"/>
              <w:divBdr>
                <w:top w:val="none" w:sz="0" w:space="0" w:color="auto"/>
                <w:left w:val="none" w:sz="0" w:space="0" w:color="auto"/>
                <w:bottom w:val="none" w:sz="0" w:space="0" w:color="auto"/>
                <w:right w:val="none" w:sz="0" w:space="0" w:color="auto"/>
              </w:divBdr>
            </w:div>
            <w:div w:id="657655356">
              <w:marLeft w:val="0"/>
              <w:marRight w:val="0"/>
              <w:marTop w:val="0"/>
              <w:marBottom w:val="0"/>
              <w:divBdr>
                <w:top w:val="none" w:sz="0" w:space="0" w:color="auto"/>
                <w:left w:val="none" w:sz="0" w:space="0" w:color="auto"/>
                <w:bottom w:val="none" w:sz="0" w:space="0" w:color="auto"/>
                <w:right w:val="none" w:sz="0" w:space="0" w:color="auto"/>
              </w:divBdr>
            </w:div>
            <w:div w:id="665404563">
              <w:marLeft w:val="0"/>
              <w:marRight w:val="0"/>
              <w:marTop w:val="0"/>
              <w:marBottom w:val="0"/>
              <w:divBdr>
                <w:top w:val="none" w:sz="0" w:space="0" w:color="auto"/>
                <w:left w:val="none" w:sz="0" w:space="0" w:color="auto"/>
                <w:bottom w:val="none" w:sz="0" w:space="0" w:color="auto"/>
                <w:right w:val="none" w:sz="0" w:space="0" w:color="auto"/>
              </w:divBdr>
            </w:div>
            <w:div w:id="667515586">
              <w:marLeft w:val="0"/>
              <w:marRight w:val="0"/>
              <w:marTop w:val="0"/>
              <w:marBottom w:val="0"/>
              <w:divBdr>
                <w:top w:val="none" w:sz="0" w:space="0" w:color="auto"/>
                <w:left w:val="none" w:sz="0" w:space="0" w:color="auto"/>
                <w:bottom w:val="none" w:sz="0" w:space="0" w:color="auto"/>
                <w:right w:val="none" w:sz="0" w:space="0" w:color="auto"/>
              </w:divBdr>
            </w:div>
            <w:div w:id="688214352">
              <w:marLeft w:val="0"/>
              <w:marRight w:val="0"/>
              <w:marTop w:val="0"/>
              <w:marBottom w:val="0"/>
              <w:divBdr>
                <w:top w:val="none" w:sz="0" w:space="0" w:color="auto"/>
                <w:left w:val="none" w:sz="0" w:space="0" w:color="auto"/>
                <w:bottom w:val="none" w:sz="0" w:space="0" w:color="auto"/>
                <w:right w:val="none" w:sz="0" w:space="0" w:color="auto"/>
              </w:divBdr>
            </w:div>
            <w:div w:id="691612163">
              <w:marLeft w:val="0"/>
              <w:marRight w:val="0"/>
              <w:marTop w:val="0"/>
              <w:marBottom w:val="0"/>
              <w:divBdr>
                <w:top w:val="none" w:sz="0" w:space="0" w:color="auto"/>
                <w:left w:val="none" w:sz="0" w:space="0" w:color="auto"/>
                <w:bottom w:val="none" w:sz="0" w:space="0" w:color="auto"/>
                <w:right w:val="none" w:sz="0" w:space="0" w:color="auto"/>
              </w:divBdr>
            </w:div>
            <w:div w:id="696350633">
              <w:marLeft w:val="0"/>
              <w:marRight w:val="0"/>
              <w:marTop w:val="0"/>
              <w:marBottom w:val="0"/>
              <w:divBdr>
                <w:top w:val="none" w:sz="0" w:space="0" w:color="auto"/>
                <w:left w:val="none" w:sz="0" w:space="0" w:color="auto"/>
                <w:bottom w:val="none" w:sz="0" w:space="0" w:color="auto"/>
                <w:right w:val="none" w:sz="0" w:space="0" w:color="auto"/>
              </w:divBdr>
            </w:div>
            <w:div w:id="705638827">
              <w:marLeft w:val="0"/>
              <w:marRight w:val="0"/>
              <w:marTop w:val="0"/>
              <w:marBottom w:val="0"/>
              <w:divBdr>
                <w:top w:val="none" w:sz="0" w:space="0" w:color="auto"/>
                <w:left w:val="none" w:sz="0" w:space="0" w:color="auto"/>
                <w:bottom w:val="none" w:sz="0" w:space="0" w:color="auto"/>
                <w:right w:val="none" w:sz="0" w:space="0" w:color="auto"/>
              </w:divBdr>
            </w:div>
            <w:div w:id="710148787">
              <w:marLeft w:val="0"/>
              <w:marRight w:val="0"/>
              <w:marTop w:val="0"/>
              <w:marBottom w:val="0"/>
              <w:divBdr>
                <w:top w:val="none" w:sz="0" w:space="0" w:color="auto"/>
                <w:left w:val="none" w:sz="0" w:space="0" w:color="auto"/>
                <w:bottom w:val="none" w:sz="0" w:space="0" w:color="auto"/>
                <w:right w:val="none" w:sz="0" w:space="0" w:color="auto"/>
              </w:divBdr>
            </w:div>
            <w:div w:id="711266202">
              <w:marLeft w:val="0"/>
              <w:marRight w:val="0"/>
              <w:marTop w:val="0"/>
              <w:marBottom w:val="0"/>
              <w:divBdr>
                <w:top w:val="none" w:sz="0" w:space="0" w:color="auto"/>
                <w:left w:val="none" w:sz="0" w:space="0" w:color="auto"/>
                <w:bottom w:val="none" w:sz="0" w:space="0" w:color="auto"/>
                <w:right w:val="none" w:sz="0" w:space="0" w:color="auto"/>
              </w:divBdr>
            </w:div>
            <w:div w:id="716860138">
              <w:marLeft w:val="0"/>
              <w:marRight w:val="0"/>
              <w:marTop w:val="0"/>
              <w:marBottom w:val="0"/>
              <w:divBdr>
                <w:top w:val="none" w:sz="0" w:space="0" w:color="auto"/>
                <w:left w:val="none" w:sz="0" w:space="0" w:color="auto"/>
                <w:bottom w:val="none" w:sz="0" w:space="0" w:color="auto"/>
                <w:right w:val="none" w:sz="0" w:space="0" w:color="auto"/>
              </w:divBdr>
            </w:div>
            <w:div w:id="736786819">
              <w:marLeft w:val="0"/>
              <w:marRight w:val="0"/>
              <w:marTop w:val="0"/>
              <w:marBottom w:val="0"/>
              <w:divBdr>
                <w:top w:val="none" w:sz="0" w:space="0" w:color="auto"/>
                <w:left w:val="none" w:sz="0" w:space="0" w:color="auto"/>
                <w:bottom w:val="none" w:sz="0" w:space="0" w:color="auto"/>
                <w:right w:val="none" w:sz="0" w:space="0" w:color="auto"/>
              </w:divBdr>
            </w:div>
            <w:div w:id="740520181">
              <w:marLeft w:val="0"/>
              <w:marRight w:val="0"/>
              <w:marTop w:val="0"/>
              <w:marBottom w:val="0"/>
              <w:divBdr>
                <w:top w:val="none" w:sz="0" w:space="0" w:color="auto"/>
                <w:left w:val="none" w:sz="0" w:space="0" w:color="auto"/>
                <w:bottom w:val="none" w:sz="0" w:space="0" w:color="auto"/>
                <w:right w:val="none" w:sz="0" w:space="0" w:color="auto"/>
              </w:divBdr>
            </w:div>
            <w:div w:id="746610460">
              <w:marLeft w:val="0"/>
              <w:marRight w:val="0"/>
              <w:marTop w:val="0"/>
              <w:marBottom w:val="0"/>
              <w:divBdr>
                <w:top w:val="none" w:sz="0" w:space="0" w:color="auto"/>
                <w:left w:val="none" w:sz="0" w:space="0" w:color="auto"/>
                <w:bottom w:val="none" w:sz="0" w:space="0" w:color="auto"/>
                <w:right w:val="none" w:sz="0" w:space="0" w:color="auto"/>
              </w:divBdr>
            </w:div>
            <w:div w:id="764034697">
              <w:marLeft w:val="0"/>
              <w:marRight w:val="0"/>
              <w:marTop w:val="0"/>
              <w:marBottom w:val="0"/>
              <w:divBdr>
                <w:top w:val="none" w:sz="0" w:space="0" w:color="auto"/>
                <w:left w:val="none" w:sz="0" w:space="0" w:color="auto"/>
                <w:bottom w:val="none" w:sz="0" w:space="0" w:color="auto"/>
                <w:right w:val="none" w:sz="0" w:space="0" w:color="auto"/>
              </w:divBdr>
            </w:div>
            <w:div w:id="779449107">
              <w:marLeft w:val="0"/>
              <w:marRight w:val="0"/>
              <w:marTop w:val="0"/>
              <w:marBottom w:val="0"/>
              <w:divBdr>
                <w:top w:val="none" w:sz="0" w:space="0" w:color="auto"/>
                <w:left w:val="none" w:sz="0" w:space="0" w:color="auto"/>
                <w:bottom w:val="none" w:sz="0" w:space="0" w:color="auto"/>
                <w:right w:val="none" w:sz="0" w:space="0" w:color="auto"/>
              </w:divBdr>
            </w:div>
            <w:div w:id="781999505">
              <w:marLeft w:val="0"/>
              <w:marRight w:val="0"/>
              <w:marTop w:val="0"/>
              <w:marBottom w:val="0"/>
              <w:divBdr>
                <w:top w:val="none" w:sz="0" w:space="0" w:color="auto"/>
                <w:left w:val="none" w:sz="0" w:space="0" w:color="auto"/>
                <w:bottom w:val="none" w:sz="0" w:space="0" w:color="auto"/>
                <w:right w:val="none" w:sz="0" w:space="0" w:color="auto"/>
              </w:divBdr>
            </w:div>
            <w:div w:id="785932689">
              <w:marLeft w:val="0"/>
              <w:marRight w:val="0"/>
              <w:marTop w:val="0"/>
              <w:marBottom w:val="0"/>
              <w:divBdr>
                <w:top w:val="none" w:sz="0" w:space="0" w:color="auto"/>
                <w:left w:val="none" w:sz="0" w:space="0" w:color="auto"/>
                <w:bottom w:val="none" w:sz="0" w:space="0" w:color="auto"/>
                <w:right w:val="none" w:sz="0" w:space="0" w:color="auto"/>
              </w:divBdr>
            </w:div>
            <w:div w:id="786310947">
              <w:marLeft w:val="0"/>
              <w:marRight w:val="0"/>
              <w:marTop w:val="0"/>
              <w:marBottom w:val="0"/>
              <w:divBdr>
                <w:top w:val="none" w:sz="0" w:space="0" w:color="auto"/>
                <w:left w:val="none" w:sz="0" w:space="0" w:color="auto"/>
                <w:bottom w:val="none" w:sz="0" w:space="0" w:color="auto"/>
                <w:right w:val="none" w:sz="0" w:space="0" w:color="auto"/>
              </w:divBdr>
            </w:div>
            <w:div w:id="789784230">
              <w:marLeft w:val="0"/>
              <w:marRight w:val="0"/>
              <w:marTop w:val="0"/>
              <w:marBottom w:val="0"/>
              <w:divBdr>
                <w:top w:val="none" w:sz="0" w:space="0" w:color="auto"/>
                <w:left w:val="none" w:sz="0" w:space="0" w:color="auto"/>
                <w:bottom w:val="none" w:sz="0" w:space="0" w:color="auto"/>
                <w:right w:val="none" w:sz="0" w:space="0" w:color="auto"/>
              </w:divBdr>
            </w:div>
            <w:div w:id="792287229">
              <w:marLeft w:val="0"/>
              <w:marRight w:val="0"/>
              <w:marTop w:val="0"/>
              <w:marBottom w:val="0"/>
              <w:divBdr>
                <w:top w:val="none" w:sz="0" w:space="0" w:color="auto"/>
                <w:left w:val="none" w:sz="0" w:space="0" w:color="auto"/>
                <w:bottom w:val="none" w:sz="0" w:space="0" w:color="auto"/>
                <w:right w:val="none" w:sz="0" w:space="0" w:color="auto"/>
              </w:divBdr>
            </w:div>
            <w:div w:id="801537198">
              <w:marLeft w:val="0"/>
              <w:marRight w:val="0"/>
              <w:marTop w:val="0"/>
              <w:marBottom w:val="0"/>
              <w:divBdr>
                <w:top w:val="none" w:sz="0" w:space="0" w:color="auto"/>
                <w:left w:val="none" w:sz="0" w:space="0" w:color="auto"/>
                <w:bottom w:val="none" w:sz="0" w:space="0" w:color="auto"/>
                <w:right w:val="none" w:sz="0" w:space="0" w:color="auto"/>
              </w:divBdr>
            </w:div>
            <w:div w:id="802308989">
              <w:marLeft w:val="0"/>
              <w:marRight w:val="0"/>
              <w:marTop w:val="0"/>
              <w:marBottom w:val="0"/>
              <w:divBdr>
                <w:top w:val="none" w:sz="0" w:space="0" w:color="auto"/>
                <w:left w:val="none" w:sz="0" w:space="0" w:color="auto"/>
                <w:bottom w:val="none" w:sz="0" w:space="0" w:color="auto"/>
                <w:right w:val="none" w:sz="0" w:space="0" w:color="auto"/>
              </w:divBdr>
            </w:div>
            <w:div w:id="802388010">
              <w:marLeft w:val="0"/>
              <w:marRight w:val="0"/>
              <w:marTop w:val="0"/>
              <w:marBottom w:val="0"/>
              <w:divBdr>
                <w:top w:val="none" w:sz="0" w:space="0" w:color="auto"/>
                <w:left w:val="none" w:sz="0" w:space="0" w:color="auto"/>
                <w:bottom w:val="none" w:sz="0" w:space="0" w:color="auto"/>
                <w:right w:val="none" w:sz="0" w:space="0" w:color="auto"/>
              </w:divBdr>
            </w:div>
            <w:div w:id="806583557">
              <w:marLeft w:val="0"/>
              <w:marRight w:val="0"/>
              <w:marTop w:val="0"/>
              <w:marBottom w:val="0"/>
              <w:divBdr>
                <w:top w:val="none" w:sz="0" w:space="0" w:color="auto"/>
                <w:left w:val="none" w:sz="0" w:space="0" w:color="auto"/>
                <w:bottom w:val="none" w:sz="0" w:space="0" w:color="auto"/>
                <w:right w:val="none" w:sz="0" w:space="0" w:color="auto"/>
              </w:divBdr>
            </w:div>
            <w:div w:id="809639323">
              <w:marLeft w:val="0"/>
              <w:marRight w:val="0"/>
              <w:marTop w:val="0"/>
              <w:marBottom w:val="0"/>
              <w:divBdr>
                <w:top w:val="none" w:sz="0" w:space="0" w:color="auto"/>
                <w:left w:val="none" w:sz="0" w:space="0" w:color="auto"/>
                <w:bottom w:val="none" w:sz="0" w:space="0" w:color="auto"/>
                <w:right w:val="none" w:sz="0" w:space="0" w:color="auto"/>
              </w:divBdr>
            </w:div>
            <w:div w:id="813835960">
              <w:marLeft w:val="0"/>
              <w:marRight w:val="0"/>
              <w:marTop w:val="0"/>
              <w:marBottom w:val="0"/>
              <w:divBdr>
                <w:top w:val="none" w:sz="0" w:space="0" w:color="auto"/>
                <w:left w:val="none" w:sz="0" w:space="0" w:color="auto"/>
                <w:bottom w:val="none" w:sz="0" w:space="0" w:color="auto"/>
                <w:right w:val="none" w:sz="0" w:space="0" w:color="auto"/>
              </w:divBdr>
            </w:div>
            <w:div w:id="822434256">
              <w:marLeft w:val="0"/>
              <w:marRight w:val="0"/>
              <w:marTop w:val="0"/>
              <w:marBottom w:val="0"/>
              <w:divBdr>
                <w:top w:val="none" w:sz="0" w:space="0" w:color="auto"/>
                <w:left w:val="none" w:sz="0" w:space="0" w:color="auto"/>
                <w:bottom w:val="none" w:sz="0" w:space="0" w:color="auto"/>
                <w:right w:val="none" w:sz="0" w:space="0" w:color="auto"/>
              </w:divBdr>
            </w:div>
            <w:div w:id="847327622">
              <w:marLeft w:val="0"/>
              <w:marRight w:val="0"/>
              <w:marTop w:val="0"/>
              <w:marBottom w:val="0"/>
              <w:divBdr>
                <w:top w:val="none" w:sz="0" w:space="0" w:color="auto"/>
                <w:left w:val="none" w:sz="0" w:space="0" w:color="auto"/>
                <w:bottom w:val="none" w:sz="0" w:space="0" w:color="auto"/>
                <w:right w:val="none" w:sz="0" w:space="0" w:color="auto"/>
              </w:divBdr>
            </w:div>
            <w:div w:id="850996544">
              <w:marLeft w:val="0"/>
              <w:marRight w:val="0"/>
              <w:marTop w:val="0"/>
              <w:marBottom w:val="0"/>
              <w:divBdr>
                <w:top w:val="none" w:sz="0" w:space="0" w:color="auto"/>
                <w:left w:val="none" w:sz="0" w:space="0" w:color="auto"/>
                <w:bottom w:val="none" w:sz="0" w:space="0" w:color="auto"/>
                <w:right w:val="none" w:sz="0" w:space="0" w:color="auto"/>
              </w:divBdr>
            </w:div>
            <w:div w:id="852570355">
              <w:marLeft w:val="0"/>
              <w:marRight w:val="0"/>
              <w:marTop w:val="0"/>
              <w:marBottom w:val="0"/>
              <w:divBdr>
                <w:top w:val="none" w:sz="0" w:space="0" w:color="auto"/>
                <w:left w:val="none" w:sz="0" w:space="0" w:color="auto"/>
                <w:bottom w:val="none" w:sz="0" w:space="0" w:color="auto"/>
                <w:right w:val="none" w:sz="0" w:space="0" w:color="auto"/>
              </w:divBdr>
            </w:div>
            <w:div w:id="855189750">
              <w:marLeft w:val="0"/>
              <w:marRight w:val="0"/>
              <w:marTop w:val="0"/>
              <w:marBottom w:val="0"/>
              <w:divBdr>
                <w:top w:val="none" w:sz="0" w:space="0" w:color="auto"/>
                <w:left w:val="none" w:sz="0" w:space="0" w:color="auto"/>
                <w:bottom w:val="none" w:sz="0" w:space="0" w:color="auto"/>
                <w:right w:val="none" w:sz="0" w:space="0" w:color="auto"/>
              </w:divBdr>
            </w:div>
            <w:div w:id="874662365">
              <w:marLeft w:val="0"/>
              <w:marRight w:val="0"/>
              <w:marTop w:val="0"/>
              <w:marBottom w:val="0"/>
              <w:divBdr>
                <w:top w:val="none" w:sz="0" w:space="0" w:color="auto"/>
                <w:left w:val="none" w:sz="0" w:space="0" w:color="auto"/>
                <w:bottom w:val="none" w:sz="0" w:space="0" w:color="auto"/>
                <w:right w:val="none" w:sz="0" w:space="0" w:color="auto"/>
              </w:divBdr>
            </w:div>
            <w:div w:id="877354586">
              <w:marLeft w:val="0"/>
              <w:marRight w:val="0"/>
              <w:marTop w:val="0"/>
              <w:marBottom w:val="0"/>
              <w:divBdr>
                <w:top w:val="none" w:sz="0" w:space="0" w:color="auto"/>
                <w:left w:val="none" w:sz="0" w:space="0" w:color="auto"/>
                <w:bottom w:val="none" w:sz="0" w:space="0" w:color="auto"/>
                <w:right w:val="none" w:sz="0" w:space="0" w:color="auto"/>
              </w:divBdr>
            </w:div>
            <w:div w:id="878317321">
              <w:marLeft w:val="0"/>
              <w:marRight w:val="0"/>
              <w:marTop w:val="0"/>
              <w:marBottom w:val="0"/>
              <w:divBdr>
                <w:top w:val="none" w:sz="0" w:space="0" w:color="auto"/>
                <w:left w:val="none" w:sz="0" w:space="0" w:color="auto"/>
                <w:bottom w:val="none" w:sz="0" w:space="0" w:color="auto"/>
                <w:right w:val="none" w:sz="0" w:space="0" w:color="auto"/>
              </w:divBdr>
            </w:div>
            <w:div w:id="878935445">
              <w:marLeft w:val="0"/>
              <w:marRight w:val="0"/>
              <w:marTop w:val="0"/>
              <w:marBottom w:val="0"/>
              <w:divBdr>
                <w:top w:val="none" w:sz="0" w:space="0" w:color="auto"/>
                <w:left w:val="none" w:sz="0" w:space="0" w:color="auto"/>
                <w:bottom w:val="none" w:sz="0" w:space="0" w:color="auto"/>
                <w:right w:val="none" w:sz="0" w:space="0" w:color="auto"/>
              </w:divBdr>
            </w:div>
            <w:div w:id="883323250">
              <w:marLeft w:val="0"/>
              <w:marRight w:val="0"/>
              <w:marTop w:val="0"/>
              <w:marBottom w:val="0"/>
              <w:divBdr>
                <w:top w:val="none" w:sz="0" w:space="0" w:color="auto"/>
                <w:left w:val="none" w:sz="0" w:space="0" w:color="auto"/>
                <w:bottom w:val="none" w:sz="0" w:space="0" w:color="auto"/>
                <w:right w:val="none" w:sz="0" w:space="0" w:color="auto"/>
              </w:divBdr>
            </w:div>
            <w:div w:id="883559198">
              <w:marLeft w:val="0"/>
              <w:marRight w:val="0"/>
              <w:marTop w:val="0"/>
              <w:marBottom w:val="0"/>
              <w:divBdr>
                <w:top w:val="none" w:sz="0" w:space="0" w:color="auto"/>
                <w:left w:val="none" w:sz="0" w:space="0" w:color="auto"/>
                <w:bottom w:val="none" w:sz="0" w:space="0" w:color="auto"/>
                <w:right w:val="none" w:sz="0" w:space="0" w:color="auto"/>
              </w:divBdr>
            </w:div>
            <w:div w:id="892888676">
              <w:marLeft w:val="0"/>
              <w:marRight w:val="0"/>
              <w:marTop w:val="0"/>
              <w:marBottom w:val="0"/>
              <w:divBdr>
                <w:top w:val="none" w:sz="0" w:space="0" w:color="auto"/>
                <w:left w:val="none" w:sz="0" w:space="0" w:color="auto"/>
                <w:bottom w:val="none" w:sz="0" w:space="0" w:color="auto"/>
                <w:right w:val="none" w:sz="0" w:space="0" w:color="auto"/>
              </w:divBdr>
            </w:div>
            <w:div w:id="898630406">
              <w:marLeft w:val="0"/>
              <w:marRight w:val="0"/>
              <w:marTop w:val="0"/>
              <w:marBottom w:val="0"/>
              <w:divBdr>
                <w:top w:val="none" w:sz="0" w:space="0" w:color="auto"/>
                <w:left w:val="none" w:sz="0" w:space="0" w:color="auto"/>
                <w:bottom w:val="none" w:sz="0" w:space="0" w:color="auto"/>
                <w:right w:val="none" w:sz="0" w:space="0" w:color="auto"/>
              </w:divBdr>
            </w:div>
            <w:div w:id="911162472">
              <w:marLeft w:val="0"/>
              <w:marRight w:val="0"/>
              <w:marTop w:val="0"/>
              <w:marBottom w:val="0"/>
              <w:divBdr>
                <w:top w:val="none" w:sz="0" w:space="0" w:color="auto"/>
                <w:left w:val="none" w:sz="0" w:space="0" w:color="auto"/>
                <w:bottom w:val="none" w:sz="0" w:space="0" w:color="auto"/>
                <w:right w:val="none" w:sz="0" w:space="0" w:color="auto"/>
              </w:divBdr>
            </w:div>
            <w:div w:id="915895271">
              <w:marLeft w:val="0"/>
              <w:marRight w:val="0"/>
              <w:marTop w:val="0"/>
              <w:marBottom w:val="0"/>
              <w:divBdr>
                <w:top w:val="none" w:sz="0" w:space="0" w:color="auto"/>
                <w:left w:val="none" w:sz="0" w:space="0" w:color="auto"/>
                <w:bottom w:val="none" w:sz="0" w:space="0" w:color="auto"/>
                <w:right w:val="none" w:sz="0" w:space="0" w:color="auto"/>
              </w:divBdr>
            </w:div>
            <w:div w:id="925311606">
              <w:marLeft w:val="0"/>
              <w:marRight w:val="0"/>
              <w:marTop w:val="0"/>
              <w:marBottom w:val="0"/>
              <w:divBdr>
                <w:top w:val="none" w:sz="0" w:space="0" w:color="auto"/>
                <w:left w:val="none" w:sz="0" w:space="0" w:color="auto"/>
                <w:bottom w:val="none" w:sz="0" w:space="0" w:color="auto"/>
                <w:right w:val="none" w:sz="0" w:space="0" w:color="auto"/>
              </w:divBdr>
            </w:div>
            <w:div w:id="927424926">
              <w:marLeft w:val="0"/>
              <w:marRight w:val="0"/>
              <w:marTop w:val="0"/>
              <w:marBottom w:val="0"/>
              <w:divBdr>
                <w:top w:val="none" w:sz="0" w:space="0" w:color="auto"/>
                <w:left w:val="none" w:sz="0" w:space="0" w:color="auto"/>
                <w:bottom w:val="none" w:sz="0" w:space="0" w:color="auto"/>
                <w:right w:val="none" w:sz="0" w:space="0" w:color="auto"/>
              </w:divBdr>
            </w:div>
            <w:div w:id="951715978">
              <w:marLeft w:val="0"/>
              <w:marRight w:val="0"/>
              <w:marTop w:val="0"/>
              <w:marBottom w:val="0"/>
              <w:divBdr>
                <w:top w:val="none" w:sz="0" w:space="0" w:color="auto"/>
                <w:left w:val="none" w:sz="0" w:space="0" w:color="auto"/>
                <w:bottom w:val="none" w:sz="0" w:space="0" w:color="auto"/>
                <w:right w:val="none" w:sz="0" w:space="0" w:color="auto"/>
              </w:divBdr>
            </w:div>
            <w:div w:id="954217939">
              <w:marLeft w:val="0"/>
              <w:marRight w:val="0"/>
              <w:marTop w:val="0"/>
              <w:marBottom w:val="0"/>
              <w:divBdr>
                <w:top w:val="none" w:sz="0" w:space="0" w:color="auto"/>
                <w:left w:val="none" w:sz="0" w:space="0" w:color="auto"/>
                <w:bottom w:val="none" w:sz="0" w:space="0" w:color="auto"/>
                <w:right w:val="none" w:sz="0" w:space="0" w:color="auto"/>
              </w:divBdr>
            </w:div>
            <w:div w:id="955066124">
              <w:marLeft w:val="0"/>
              <w:marRight w:val="0"/>
              <w:marTop w:val="0"/>
              <w:marBottom w:val="0"/>
              <w:divBdr>
                <w:top w:val="none" w:sz="0" w:space="0" w:color="auto"/>
                <w:left w:val="none" w:sz="0" w:space="0" w:color="auto"/>
                <w:bottom w:val="none" w:sz="0" w:space="0" w:color="auto"/>
                <w:right w:val="none" w:sz="0" w:space="0" w:color="auto"/>
              </w:divBdr>
            </w:div>
            <w:div w:id="958071811">
              <w:marLeft w:val="0"/>
              <w:marRight w:val="0"/>
              <w:marTop w:val="0"/>
              <w:marBottom w:val="0"/>
              <w:divBdr>
                <w:top w:val="none" w:sz="0" w:space="0" w:color="auto"/>
                <w:left w:val="none" w:sz="0" w:space="0" w:color="auto"/>
                <w:bottom w:val="none" w:sz="0" w:space="0" w:color="auto"/>
                <w:right w:val="none" w:sz="0" w:space="0" w:color="auto"/>
              </w:divBdr>
            </w:div>
            <w:div w:id="961954988">
              <w:marLeft w:val="0"/>
              <w:marRight w:val="0"/>
              <w:marTop w:val="0"/>
              <w:marBottom w:val="0"/>
              <w:divBdr>
                <w:top w:val="none" w:sz="0" w:space="0" w:color="auto"/>
                <w:left w:val="none" w:sz="0" w:space="0" w:color="auto"/>
                <w:bottom w:val="none" w:sz="0" w:space="0" w:color="auto"/>
                <w:right w:val="none" w:sz="0" w:space="0" w:color="auto"/>
              </w:divBdr>
            </w:div>
            <w:div w:id="967515773">
              <w:marLeft w:val="0"/>
              <w:marRight w:val="0"/>
              <w:marTop w:val="0"/>
              <w:marBottom w:val="0"/>
              <w:divBdr>
                <w:top w:val="none" w:sz="0" w:space="0" w:color="auto"/>
                <w:left w:val="none" w:sz="0" w:space="0" w:color="auto"/>
                <w:bottom w:val="none" w:sz="0" w:space="0" w:color="auto"/>
                <w:right w:val="none" w:sz="0" w:space="0" w:color="auto"/>
              </w:divBdr>
            </w:div>
            <w:div w:id="970554925">
              <w:marLeft w:val="0"/>
              <w:marRight w:val="0"/>
              <w:marTop w:val="0"/>
              <w:marBottom w:val="0"/>
              <w:divBdr>
                <w:top w:val="none" w:sz="0" w:space="0" w:color="auto"/>
                <w:left w:val="none" w:sz="0" w:space="0" w:color="auto"/>
                <w:bottom w:val="none" w:sz="0" w:space="0" w:color="auto"/>
                <w:right w:val="none" w:sz="0" w:space="0" w:color="auto"/>
              </w:divBdr>
            </w:div>
            <w:div w:id="973949475">
              <w:marLeft w:val="0"/>
              <w:marRight w:val="0"/>
              <w:marTop w:val="0"/>
              <w:marBottom w:val="0"/>
              <w:divBdr>
                <w:top w:val="none" w:sz="0" w:space="0" w:color="auto"/>
                <w:left w:val="none" w:sz="0" w:space="0" w:color="auto"/>
                <w:bottom w:val="none" w:sz="0" w:space="0" w:color="auto"/>
                <w:right w:val="none" w:sz="0" w:space="0" w:color="auto"/>
              </w:divBdr>
            </w:div>
            <w:div w:id="983433791">
              <w:marLeft w:val="0"/>
              <w:marRight w:val="0"/>
              <w:marTop w:val="0"/>
              <w:marBottom w:val="0"/>
              <w:divBdr>
                <w:top w:val="none" w:sz="0" w:space="0" w:color="auto"/>
                <w:left w:val="none" w:sz="0" w:space="0" w:color="auto"/>
                <w:bottom w:val="none" w:sz="0" w:space="0" w:color="auto"/>
                <w:right w:val="none" w:sz="0" w:space="0" w:color="auto"/>
              </w:divBdr>
            </w:div>
            <w:div w:id="984819572">
              <w:marLeft w:val="0"/>
              <w:marRight w:val="0"/>
              <w:marTop w:val="0"/>
              <w:marBottom w:val="0"/>
              <w:divBdr>
                <w:top w:val="none" w:sz="0" w:space="0" w:color="auto"/>
                <w:left w:val="none" w:sz="0" w:space="0" w:color="auto"/>
                <w:bottom w:val="none" w:sz="0" w:space="0" w:color="auto"/>
                <w:right w:val="none" w:sz="0" w:space="0" w:color="auto"/>
              </w:divBdr>
            </w:div>
            <w:div w:id="992291937">
              <w:marLeft w:val="0"/>
              <w:marRight w:val="0"/>
              <w:marTop w:val="0"/>
              <w:marBottom w:val="0"/>
              <w:divBdr>
                <w:top w:val="none" w:sz="0" w:space="0" w:color="auto"/>
                <w:left w:val="none" w:sz="0" w:space="0" w:color="auto"/>
                <w:bottom w:val="none" w:sz="0" w:space="0" w:color="auto"/>
                <w:right w:val="none" w:sz="0" w:space="0" w:color="auto"/>
              </w:divBdr>
            </w:div>
            <w:div w:id="998189666">
              <w:marLeft w:val="0"/>
              <w:marRight w:val="0"/>
              <w:marTop w:val="0"/>
              <w:marBottom w:val="0"/>
              <w:divBdr>
                <w:top w:val="none" w:sz="0" w:space="0" w:color="auto"/>
                <w:left w:val="none" w:sz="0" w:space="0" w:color="auto"/>
                <w:bottom w:val="none" w:sz="0" w:space="0" w:color="auto"/>
                <w:right w:val="none" w:sz="0" w:space="0" w:color="auto"/>
              </w:divBdr>
            </w:div>
            <w:div w:id="1007100678">
              <w:marLeft w:val="0"/>
              <w:marRight w:val="0"/>
              <w:marTop w:val="0"/>
              <w:marBottom w:val="0"/>
              <w:divBdr>
                <w:top w:val="none" w:sz="0" w:space="0" w:color="auto"/>
                <w:left w:val="none" w:sz="0" w:space="0" w:color="auto"/>
                <w:bottom w:val="none" w:sz="0" w:space="0" w:color="auto"/>
                <w:right w:val="none" w:sz="0" w:space="0" w:color="auto"/>
              </w:divBdr>
            </w:div>
            <w:div w:id="1011031948">
              <w:marLeft w:val="0"/>
              <w:marRight w:val="0"/>
              <w:marTop w:val="0"/>
              <w:marBottom w:val="0"/>
              <w:divBdr>
                <w:top w:val="none" w:sz="0" w:space="0" w:color="auto"/>
                <w:left w:val="none" w:sz="0" w:space="0" w:color="auto"/>
                <w:bottom w:val="none" w:sz="0" w:space="0" w:color="auto"/>
                <w:right w:val="none" w:sz="0" w:space="0" w:color="auto"/>
              </w:divBdr>
            </w:div>
            <w:div w:id="1015840646">
              <w:marLeft w:val="0"/>
              <w:marRight w:val="0"/>
              <w:marTop w:val="0"/>
              <w:marBottom w:val="0"/>
              <w:divBdr>
                <w:top w:val="none" w:sz="0" w:space="0" w:color="auto"/>
                <w:left w:val="none" w:sz="0" w:space="0" w:color="auto"/>
                <w:bottom w:val="none" w:sz="0" w:space="0" w:color="auto"/>
                <w:right w:val="none" w:sz="0" w:space="0" w:color="auto"/>
              </w:divBdr>
            </w:div>
            <w:div w:id="1018700069">
              <w:marLeft w:val="0"/>
              <w:marRight w:val="0"/>
              <w:marTop w:val="0"/>
              <w:marBottom w:val="0"/>
              <w:divBdr>
                <w:top w:val="none" w:sz="0" w:space="0" w:color="auto"/>
                <w:left w:val="none" w:sz="0" w:space="0" w:color="auto"/>
                <w:bottom w:val="none" w:sz="0" w:space="0" w:color="auto"/>
                <w:right w:val="none" w:sz="0" w:space="0" w:color="auto"/>
              </w:divBdr>
            </w:div>
            <w:div w:id="1022709069">
              <w:marLeft w:val="0"/>
              <w:marRight w:val="0"/>
              <w:marTop w:val="0"/>
              <w:marBottom w:val="0"/>
              <w:divBdr>
                <w:top w:val="none" w:sz="0" w:space="0" w:color="auto"/>
                <w:left w:val="none" w:sz="0" w:space="0" w:color="auto"/>
                <w:bottom w:val="none" w:sz="0" w:space="0" w:color="auto"/>
                <w:right w:val="none" w:sz="0" w:space="0" w:color="auto"/>
              </w:divBdr>
            </w:div>
            <w:div w:id="1023703829">
              <w:marLeft w:val="0"/>
              <w:marRight w:val="0"/>
              <w:marTop w:val="0"/>
              <w:marBottom w:val="0"/>
              <w:divBdr>
                <w:top w:val="none" w:sz="0" w:space="0" w:color="auto"/>
                <w:left w:val="none" w:sz="0" w:space="0" w:color="auto"/>
                <w:bottom w:val="none" w:sz="0" w:space="0" w:color="auto"/>
                <w:right w:val="none" w:sz="0" w:space="0" w:color="auto"/>
              </w:divBdr>
            </w:div>
            <w:div w:id="1035615274">
              <w:marLeft w:val="0"/>
              <w:marRight w:val="0"/>
              <w:marTop w:val="0"/>
              <w:marBottom w:val="0"/>
              <w:divBdr>
                <w:top w:val="none" w:sz="0" w:space="0" w:color="auto"/>
                <w:left w:val="none" w:sz="0" w:space="0" w:color="auto"/>
                <w:bottom w:val="none" w:sz="0" w:space="0" w:color="auto"/>
                <w:right w:val="none" w:sz="0" w:space="0" w:color="auto"/>
              </w:divBdr>
            </w:div>
            <w:div w:id="1052540434">
              <w:marLeft w:val="0"/>
              <w:marRight w:val="0"/>
              <w:marTop w:val="0"/>
              <w:marBottom w:val="0"/>
              <w:divBdr>
                <w:top w:val="none" w:sz="0" w:space="0" w:color="auto"/>
                <w:left w:val="none" w:sz="0" w:space="0" w:color="auto"/>
                <w:bottom w:val="none" w:sz="0" w:space="0" w:color="auto"/>
                <w:right w:val="none" w:sz="0" w:space="0" w:color="auto"/>
              </w:divBdr>
            </w:div>
            <w:div w:id="1066027627">
              <w:marLeft w:val="0"/>
              <w:marRight w:val="0"/>
              <w:marTop w:val="0"/>
              <w:marBottom w:val="0"/>
              <w:divBdr>
                <w:top w:val="none" w:sz="0" w:space="0" w:color="auto"/>
                <w:left w:val="none" w:sz="0" w:space="0" w:color="auto"/>
                <w:bottom w:val="none" w:sz="0" w:space="0" w:color="auto"/>
                <w:right w:val="none" w:sz="0" w:space="0" w:color="auto"/>
              </w:divBdr>
            </w:div>
            <w:div w:id="1075590218">
              <w:marLeft w:val="0"/>
              <w:marRight w:val="0"/>
              <w:marTop w:val="0"/>
              <w:marBottom w:val="0"/>
              <w:divBdr>
                <w:top w:val="none" w:sz="0" w:space="0" w:color="auto"/>
                <w:left w:val="none" w:sz="0" w:space="0" w:color="auto"/>
                <w:bottom w:val="none" w:sz="0" w:space="0" w:color="auto"/>
                <w:right w:val="none" w:sz="0" w:space="0" w:color="auto"/>
              </w:divBdr>
            </w:div>
            <w:div w:id="1093820567">
              <w:marLeft w:val="0"/>
              <w:marRight w:val="0"/>
              <w:marTop w:val="0"/>
              <w:marBottom w:val="0"/>
              <w:divBdr>
                <w:top w:val="none" w:sz="0" w:space="0" w:color="auto"/>
                <w:left w:val="none" w:sz="0" w:space="0" w:color="auto"/>
                <w:bottom w:val="none" w:sz="0" w:space="0" w:color="auto"/>
                <w:right w:val="none" w:sz="0" w:space="0" w:color="auto"/>
              </w:divBdr>
            </w:div>
            <w:div w:id="1095714302">
              <w:marLeft w:val="0"/>
              <w:marRight w:val="0"/>
              <w:marTop w:val="0"/>
              <w:marBottom w:val="0"/>
              <w:divBdr>
                <w:top w:val="none" w:sz="0" w:space="0" w:color="auto"/>
                <w:left w:val="none" w:sz="0" w:space="0" w:color="auto"/>
                <w:bottom w:val="none" w:sz="0" w:space="0" w:color="auto"/>
                <w:right w:val="none" w:sz="0" w:space="0" w:color="auto"/>
              </w:divBdr>
            </w:div>
            <w:div w:id="1111433564">
              <w:marLeft w:val="0"/>
              <w:marRight w:val="0"/>
              <w:marTop w:val="0"/>
              <w:marBottom w:val="0"/>
              <w:divBdr>
                <w:top w:val="none" w:sz="0" w:space="0" w:color="auto"/>
                <w:left w:val="none" w:sz="0" w:space="0" w:color="auto"/>
                <w:bottom w:val="none" w:sz="0" w:space="0" w:color="auto"/>
                <w:right w:val="none" w:sz="0" w:space="0" w:color="auto"/>
              </w:divBdr>
            </w:div>
            <w:div w:id="1112435821">
              <w:marLeft w:val="0"/>
              <w:marRight w:val="0"/>
              <w:marTop w:val="0"/>
              <w:marBottom w:val="0"/>
              <w:divBdr>
                <w:top w:val="none" w:sz="0" w:space="0" w:color="auto"/>
                <w:left w:val="none" w:sz="0" w:space="0" w:color="auto"/>
                <w:bottom w:val="none" w:sz="0" w:space="0" w:color="auto"/>
                <w:right w:val="none" w:sz="0" w:space="0" w:color="auto"/>
              </w:divBdr>
            </w:div>
            <w:div w:id="1140347311">
              <w:marLeft w:val="0"/>
              <w:marRight w:val="0"/>
              <w:marTop w:val="0"/>
              <w:marBottom w:val="0"/>
              <w:divBdr>
                <w:top w:val="none" w:sz="0" w:space="0" w:color="auto"/>
                <w:left w:val="none" w:sz="0" w:space="0" w:color="auto"/>
                <w:bottom w:val="none" w:sz="0" w:space="0" w:color="auto"/>
                <w:right w:val="none" w:sz="0" w:space="0" w:color="auto"/>
              </w:divBdr>
            </w:div>
            <w:div w:id="1140883047">
              <w:marLeft w:val="0"/>
              <w:marRight w:val="0"/>
              <w:marTop w:val="0"/>
              <w:marBottom w:val="0"/>
              <w:divBdr>
                <w:top w:val="none" w:sz="0" w:space="0" w:color="auto"/>
                <w:left w:val="none" w:sz="0" w:space="0" w:color="auto"/>
                <w:bottom w:val="none" w:sz="0" w:space="0" w:color="auto"/>
                <w:right w:val="none" w:sz="0" w:space="0" w:color="auto"/>
              </w:divBdr>
            </w:div>
            <w:div w:id="1160653424">
              <w:marLeft w:val="0"/>
              <w:marRight w:val="0"/>
              <w:marTop w:val="0"/>
              <w:marBottom w:val="0"/>
              <w:divBdr>
                <w:top w:val="none" w:sz="0" w:space="0" w:color="auto"/>
                <w:left w:val="none" w:sz="0" w:space="0" w:color="auto"/>
                <w:bottom w:val="none" w:sz="0" w:space="0" w:color="auto"/>
                <w:right w:val="none" w:sz="0" w:space="0" w:color="auto"/>
              </w:divBdr>
            </w:div>
            <w:div w:id="1163277409">
              <w:marLeft w:val="0"/>
              <w:marRight w:val="0"/>
              <w:marTop w:val="0"/>
              <w:marBottom w:val="0"/>
              <w:divBdr>
                <w:top w:val="none" w:sz="0" w:space="0" w:color="auto"/>
                <w:left w:val="none" w:sz="0" w:space="0" w:color="auto"/>
                <w:bottom w:val="none" w:sz="0" w:space="0" w:color="auto"/>
                <w:right w:val="none" w:sz="0" w:space="0" w:color="auto"/>
              </w:divBdr>
            </w:div>
            <w:div w:id="1165511848">
              <w:marLeft w:val="0"/>
              <w:marRight w:val="0"/>
              <w:marTop w:val="0"/>
              <w:marBottom w:val="0"/>
              <w:divBdr>
                <w:top w:val="none" w:sz="0" w:space="0" w:color="auto"/>
                <w:left w:val="none" w:sz="0" w:space="0" w:color="auto"/>
                <w:bottom w:val="none" w:sz="0" w:space="0" w:color="auto"/>
                <w:right w:val="none" w:sz="0" w:space="0" w:color="auto"/>
              </w:divBdr>
            </w:div>
            <w:div w:id="1175338900">
              <w:marLeft w:val="0"/>
              <w:marRight w:val="0"/>
              <w:marTop w:val="0"/>
              <w:marBottom w:val="0"/>
              <w:divBdr>
                <w:top w:val="none" w:sz="0" w:space="0" w:color="auto"/>
                <w:left w:val="none" w:sz="0" w:space="0" w:color="auto"/>
                <w:bottom w:val="none" w:sz="0" w:space="0" w:color="auto"/>
                <w:right w:val="none" w:sz="0" w:space="0" w:color="auto"/>
              </w:divBdr>
            </w:div>
            <w:div w:id="1181317351">
              <w:marLeft w:val="0"/>
              <w:marRight w:val="0"/>
              <w:marTop w:val="0"/>
              <w:marBottom w:val="0"/>
              <w:divBdr>
                <w:top w:val="none" w:sz="0" w:space="0" w:color="auto"/>
                <w:left w:val="none" w:sz="0" w:space="0" w:color="auto"/>
                <w:bottom w:val="none" w:sz="0" w:space="0" w:color="auto"/>
                <w:right w:val="none" w:sz="0" w:space="0" w:color="auto"/>
              </w:divBdr>
            </w:div>
            <w:div w:id="1200430987">
              <w:marLeft w:val="0"/>
              <w:marRight w:val="0"/>
              <w:marTop w:val="0"/>
              <w:marBottom w:val="0"/>
              <w:divBdr>
                <w:top w:val="none" w:sz="0" w:space="0" w:color="auto"/>
                <w:left w:val="none" w:sz="0" w:space="0" w:color="auto"/>
                <w:bottom w:val="none" w:sz="0" w:space="0" w:color="auto"/>
                <w:right w:val="none" w:sz="0" w:space="0" w:color="auto"/>
              </w:divBdr>
            </w:div>
            <w:div w:id="1202982843">
              <w:marLeft w:val="0"/>
              <w:marRight w:val="0"/>
              <w:marTop w:val="0"/>
              <w:marBottom w:val="0"/>
              <w:divBdr>
                <w:top w:val="none" w:sz="0" w:space="0" w:color="auto"/>
                <w:left w:val="none" w:sz="0" w:space="0" w:color="auto"/>
                <w:bottom w:val="none" w:sz="0" w:space="0" w:color="auto"/>
                <w:right w:val="none" w:sz="0" w:space="0" w:color="auto"/>
              </w:divBdr>
            </w:div>
            <w:div w:id="1204057521">
              <w:marLeft w:val="0"/>
              <w:marRight w:val="0"/>
              <w:marTop w:val="0"/>
              <w:marBottom w:val="0"/>
              <w:divBdr>
                <w:top w:val="none" w:sz="0" w:space="0" w:color="auto"/>
                <w:left w:val="none" w:sz="0" w:space="0" w:color="auto"/>
                <w:bottom w:val="none" w:sz="0" w:space="0" w:color="auto"/>
                <w:right w:val="none" w:sz="0" w:space="0" w:color="auto"/>
              </w:divBdr>
            </w:div>
            <w:div w:id="1216310990">
              <w:marLeft w:val="0"/>
              <w:marRight w:val="0"/>
              <w:marTop w:val="0"/>
              <w:marBottom w:val="0"/>
              <w:divBdr>
                <w:top w:val="none" w:sz="0" w:space="0" w:color="auto"/>
                <w:left w:val="none" w:sz="0" w:space="0" w:color="auto"/>
                <w:bottom w:val="none" w:sz="0" w:space="0" w:color="auto"/>
                <w:right w:val="none" w:sz="0" w:space="0" w:color="auto"/>
              </w:divBdr>
            </w:div>
            <w:div w:id="1221791138">
              <w:marLeft w:val="0"/>
              <w:marRight w:val="0"/>
              <w:marTop w:val="0"/>
              <w:marBottom w:val="0"/>
              <w:divBdr>
                <w:top w:val="none" w:sz="0" w:space="0" w:color="auto"/>
                <w:left w:val="none" w:sz="0" w:space="0" w:color="auto"/>
                <w:bottom w:val="none" w:sz="0" w:space="0" w:color="auto"/>
                <w:right w:val="none" w:sz="0" w:space="0" w:color="auto"/>
              </w:divBdr>
            </w:div>
            <w:div w:id="1228494593">
              <w:marLeft w:val="0"/>
              <w:marRight w:val="0"/>
              <w:marTop w:val="0"/>
              <w:marBottom w:val="0"/>
              <w:divBdr>
                <w:top w:val="none" w:sz="0" w:space="0" w:color="auto"/>
                <w:left w:val="none" w:sz="0" w:space="0" w:color="auto"/>
                <w:bottom w:val="none" w:sz="0" w:space="0" w:color="auto"/>
                <w:right w:val="none" w:sz="0" w:space="0" w:color="auto"/>
              </w:divBdr>
            </w:div>
            <w:div w:id="1230075985">
              <w:marLeft w:val="0"/>
              <w:marRight w:val="0"/>
              <w:marTop w:val="0"/>
              <w:marBottom w:val="0"/>
              <w:divBdr>
                <w:top w:val="none" w:sz="0" w:space="0" w:color="auto"/>
                <w:left w:val="none" w:sz="0" w:space="0" w:color="auto"/>
                <w:bottom w:val="none" w:sz="0" w:space="0" w:color="auto"/>
                <w:right w:val="none" w:sz="0" w:space="0" w:color="auto"/>
              </w:divBdr>
            </w:div>
            <w:div w:id="1231496964">
              <w:marLeft w:val="0"/>
              <w:marRight w:val="0"/>
              <w:marTop w:val="0"/>
              <w:marBottom w:val="0"/>
              <w:divBdr>
                <w:top w:val="none" w:sz="0" w:space="0" w:color="auto"/>
                <w:left w:val="none" w:sz="0" w:space="0" w:color="auto"/>
                <w:bottom w:val="none" w:sz="0" w:space="0" w:color="auto"/>
                <w:right w:val="none" w:sz="0" w:space="0" w:color="auto"/>
              </w:divBdr>
            </w:div>
            <w:div w:id="1243761533">
              <w:marLeft w:val="0"/>
              <w:marRight w:val="0"/>
              <w:marTop w:val="0"/>
              <w:marBottom w:val="0"/>
              <w:divBdr>
                <w:top w:val="none" w:sz="0" w:space="0" w:color="auto"/>
                <w:left w:val="none" w:sz="0" w:space="0" w:color="auto"/>
                <w:bottom w:val="none" w:sz="0" w:space="0" w:color="auto"/>
                <w:right w:val="none" w:sz="0" w:space="0" w:color="auto"/>
              </w:divBdr>
            </w:div>
            <w:div w:id="1244295210">
              <w:marLeft w:val="0"/>
              <w:marRight w:val="0"/>
              <w:marTop w:val="0"/>
              <w:marBottom w:val="0"/>
              <w:divBdr>
                <w:top w:val="none" w:sz="0" w:space="0" w:color="auto"/>
                <w:left w:val="none" w:sz="0" w:space="0" w:color="auto"/>
                <w:bottom w:val="none" w:sz="0" w:space="0" w:color="auto"/>
                <w:right w:val="none" w:sz="0" w:space="0" w:color="auto"/>
              </w:divBdr>
            </w:div>
            <w:div w:id="1250314952">
              <w:marLeft w:val="0"/>
              <w:marRight w:val="0"/>
              <w:marTop w:val="0"/>
              <w:marBottom w:val="0"/>
              <w:divBdr>
                <w:top w:val="none" w:sz="0" w:space="0" w:color="auto"/>
                <w:left w:val="none" w:sz="0" w:space="0" w:color="auto"/>
                <w:bottom w:val="none" w:sz="0" w:space="0" w:color="auto"/>
                <w:right w:val="none" w:sz="0" w:space="0" w:color="auto"/>
              </w:divBdr>
            </w:div>
            <w:div w:id="1250509162">
              <w:marLeft w:val="0"/>
              <w:marRight w:val="0"/>
              <w:marTop w:val="0"/>
              <w:marBottom w:val="0"/>
              <w:divBdr>
                <w:top w:val="none" w:sz="0" w:space="0" w:color="auto"/>
                <w:left w:val="none" w:sz="0" w:space="0" w:color="auto"/>
                <w:bottom w:val="none" w:sz="0" w:space="0" w:color="auto"/>
                <w:right w:val="none" w:sz="0" w:space="0" w:color="auto"/>
              </w:divBdr>
            </w:div>
            <w:div w:id="1253200024">
              <w:marLeft w:val="0"/>
              <w:marRight w:val="0"/>
              <w:marTop w:val="0"/>
              <w:marBottom w:val="0"/>
              <w:divBdr>
                <w:top w:val="none" w:sz="0" w:space="0" w:color="auto"/>
                <w:left w:val="none" w:sz="0" w:space="0" w:color="auto"/>
                <w:bottom w:val="none" w:sz="0" w:space="0" w:color="auto"/>
                <w:right w:val="none" w:sz="0" w:space="0" w:color="auto"/>
              </w:divBdr>
            </w:div>
            <w:div w:id="1260527458">
              <w:marLeft w:val="0"/>
              <w:marRight w:val="0"/>
              <w:marTop w:val="0"/>
              <w:marBottom w:val="0"/>
              <w:divBdr>
                <w:top w:val="none" w:sz="0" w:space="0" w:color="auto"/>
                <w:left w:val="none" w:sz="0" w:space="0" w:color="auto"/>
                <w:bottom w:val="none" w:sz="0" w:space="0" w:color="auto"/>
                <w:right w:val="none" w:sz="0" w:space="0" w:color="auto"/>
              </w:divBdr>
            </w:div>
            <w:div w:id="1267541163">
              <w:marLeft w:val="0"/>
              <w:marRight w:val="0"/>
              <w:marTop w:val="0"/>
              <w:marBottom w:val="0"/>
              <w:divBdr>
                <w:top w:val="none" w:sz="0" w:space="0" w:color="auto"/>
                <w:left w:val="none" w:sz="0" w:space="0" w:color="auto"/>
                <w:bottom w:val="none" w:sz="0" w:space="0" w:color="auto"/>
                <w:right w:val="none" w:sz="0" w:space="0" w:color="auto"/>
              </w:divBdr>
            </w:div>
            <w:div w:id="1280062228">
              <w:marLeft w:val="0"/>
              <w:marRight w:val="0"/>
              <w:marTop w:val="0"/>
              <w:marBottom w:val="0"/>
              <w:divBdr>
                <w:top w:val="none" w:sz="0" w:space="0" w:color="auto"/>
                <w:left w:val="none" w:sz="0" w:space="0" w:color="auto"/>
                <w:bottom w:val="none" w:sz="0" w:space="0" w:color="auto"/>
                <w:right w:val="none" w:sz="0" w:space="0" w:color="auto"/>
              </w:divBdr>
            </w:div>
            <w:div w:id="1291857976">
              <w:marLeft w:val="0"/>
              <w:marRight w:val="0"/>
              <w:marTop w:val="0"/>
              <w:marBottom w:val="0"/>
              <w:divBdr>
                <w:top w:val="none" w:sz="0" w:space="0" w:color="auto"/>
                <w:left w:val="none" w:sz="0" w:space="0" w:color="auto"/>
                <w:bottom w:val="none" w:sz="0" w:space="0" w:color="auto"/>
                <w:right w:val="none" w:sz="0" w:space="0" w:color="auto"/>
              </w:divBdr>
            </w:div>
            <w:div w:id="1297636858">
              <w:marLeft w:val="0"/>
              <w:marRight w:val="0"/>
              <w:marTop w:val="0"/>
              <w:marBottom w:val="0"/>
              <w:divBdr>
                <w:top w:val="none" w:sz="0" w:space="0" w:color="auto"/>
                <w:left w:val="none" w:sz="0" w:space="0" w:color="auto"/>
                <w:bottom w:val="none" w:sz="0" w:space="0" w:color="auto"/>
                <w:right w:val="none" w:sz="0" w:space="0" w:color="auto"/>
              </w:divBdr>
            </w:div>
            <w:div w:id="1309553457">
              <w:marLeft w:val="0"/>
              <w:marRight w:val="0"/>
              <w:marTop w:val="0"/>
              <w:marBottom w:val="0"/>
              <w:divBdr>
                <w:top w:val="none" w:sz="0" w:space="0" w:color="auto"/>
                <w:left w:val="none" w:sz="0" w:space="0" w:color="auto"/>
                <w:bottom w:val="none" w:sz="0" w:space="0" w:color="auto"/>
                <w:right w:val="none" w:sz="0" w:space="0" w:color="auto"/>
              </w:divBdr>
            </w:div>
            <w:div w:id="1310209497">
              <w:marLeft w:val="0"/>
              <w:marRight w:val="0"/>
              <w:marTop w:val="0"/>
              <w:marBottom w:val="0"/>
              <w:divBdr>
                <w:top w:val="none" w:sz="0" w:space="0" w:color="auto"/>
                <w:left w:val="none" w:sz="0" w:space="0" w:color="auto"/>
                <w:bottom w:val="none" w:sz="0" w:space="0" w:color="auto"/>
                <w:right w:val="none" w:sz="0" w:space="0" w:color="auto"/>
              </w:divBdr>
            </w:div>
            <w:div w:id="1311983548">
              <w:marLeft w:val="0"/>
              <w:marRight w:val="0"/>
              <w:marTop w:val="0"/>
              <w:marBottom w:val="0"/>
              <w:divBdr>
                <w:top w:val="none" w:sz="0" w:space="0" w:color="auto"/>
                <w:left w:val="none" w:sz="0" w:space="0" w:color="auto"/>
                <w:bottom w:val="none" w:sz="0" w:space="0" w:color="auto"/>
                <w:right w:val="none" w:sz="0" w:space="0" w:color="auto"/>
              </w:divBdr>
            </w:div>
            <w:div w:id="1320428593">
              <w:marLeft w:val="0"/>
              <w:marRight w:val="0"/>
              <w:marTop w:val="0"/>
              <w:marBottom w:val="0"/>
              <w:divBdr>
                <w:top w:val="none" w:sz="0" w:space="0" w:color="auto"/>
                <w:left w:val="none" w:sz="0" w:space="0" w:color="auto"/>
                <w:bottom w:val="none" w:sz="0" w:space="0" w:color="auto"/>
                <w:right w:val="none" w:sz="0" w:space="0" w:color="auto"/>
              </w:divBdr>
            </w:div>
            <w:div w:id="1321494679">
              <w:marLeft w:val="0"/>
              <w:marRight w:val="0"/>
              <w:marTop w:val="0"/>
              <w:marBottom w:val="0"/>
              <w:divBdr>
                <w:top w:val="none" w:sz="0" w:space="0" w:color="auto"/>
                <w:left w:val="none" w:sz="0" w:space="0" w:color="auto"/>
                <w:bottom w:val="none" w:sz="0" w:space="0" w:color="auto"/>
                <w:right w:val="none" w:sz="0" w:space="0" w:color="auto"/>
              </w:divBdr>
            </w:div>
            <w:div w:id="1324553028">
              <w:marLeft w:val="0"/>
              <w:marRight w:val="0"/>
              <w:marTop w:val="0"/>
              <w:marBottom w:val="0"/>
              <w:divBdr>
                <w:top w:val="none" w:sz="0" w:space="0" w:color="auto"/>
                <w:left w:val="none" w:sz="0" w:space="0" w:color="auto"/>
                <w:bottom w:val="none" w:sz="0" w:space="0" w:color="auto"/>
                <w:right w:val="none" w:sz="0" w:space="0" w:color="auto"/>
              </w:divBdr>
            </w:div>
            <w:div w:id="1334989118">
              <w:marLeft w:val="0"/>
              <w:marRight w:val="0"/>
              <w:marTop w:val="0"/>
              <w:marBottom w:val="0"/>
              <w:divBdr>
                <w:top w:val="none" w:sz="0" w:space="0" w:color="auto"/>
                <w:left w:val="none" w:sz="0" w:space="0" w:color="auto"/>
                <w:bottom w:val="none" w:sz="0" w:space="0" w:color="auto"/>
                <w:right w:val="none" w:sz="0" w:space="0" w:color="auto"/>
              </w:divBdr>
            </w:div>
            <w:div w:id="1356347082">
              <w:marLeft w:val="0"/>
              <w:marRight w:val="0"/>
              <w:marTop w:val="0"/>
              <w:marBottom w:val="0"/>
              <w:divBdr>
                <w:top w:val="none" w:sz="0" w:space="0" w:color="auto"/>
                <w:left w:val="none" w:sz="0" w:space="0" w:color="auto"/>
                <w:bottom w:val="none" w:sz="0" w:space="0" w:color="auto"/>
                <w:right w:val="none" w:sz="0" w:space="0" w:color="auto"/>
              </w:divBdr>
            </w:div>
            <w:div w:id="1361707749">
              <w:marLeft w:val="0"/>
              <w:marRight w:val="0"/>
              <w:marTop w:val="0"/>
              <w:marBottom w:val="0"/>
              <w:divBdr>
                <w:top w:val="none" w:sz="0" w:space="0" w:color="auto"/>
                <w:left w:val="none" w:sz="0" w:space="0" w:color="auto"/>
                <w:bottom w:val="none" w:sz="0" w:space="0" w:color="auto"/>
                <w:right w:val="none" w:sz="0" w:space="0" w:color="auto"/>
              </w:divBdr>
            </w:div>
            <w:div w:id="1368411234">
              <w:marLeft w:val="0"/>
              <w:marRight w:val="0"/>
              <w:marTop w:val="0"/>
              <w:marBottom w:val="0"/>
              <w:divBdr>
                <w:top w:val="none" w:sz="0" w:space="0" w:color="auto"/>
                <w:left w:val="none" w:sz="0" w:space="0" w:color="auto"/>
                <w:bottom w:val="none" w:sz="0" w:space="0" w:color="auto"/>
                <w:right w:val="none" w:sz="0" w:space="0" w:color="auto"/>
              </w:divBdr>
            </w:div>
            <w:div w:id="1369837208">
              <w:marLeft w:val="0"/>
              <w:marRight w:val="0"/>
              <w:marTop w:val="0"/>
              <w:marBottom w:val="0"/>
              <w:divBdr>
                <w:top w:val="none" w:sz="0" w:space="0" w:color="auto"/>
                <w:left w:val="none" w:sz="0" w:space="0" w:color="auto"/>
                <w:bottom w:val="none" w:sz="0" w:space="0" w:color="auto"/>
                <w:right w:val="none" w:sz="0" w:space="0" w:color="auto"/>
              </w:divBdr>
            </w:div>
            <w:div w:id="1370689286">
              <w:marLeft w:val="0"/>
              <w:marRight w:val="0"/>
              <w:marTop w:val="0"/>
              <w:marBottom w:val="0"/>
              <w:divBdr>
                <w:top w:val="none" w:sz="0" w:space="0" w:color="auto"/>
                <w:left w:val="none" w:sz="0" w:space="0" w:color="auto"/>
                <w:bottom w:val="none" w:sz="0" w:space="0" w:color="auto"/>
                <w:right w:val="none" w:sz="0" w:space="0" w:color="auto"/>
              </w:divBdr>
            </w:div>
            <w:div w:id="1372996377">
              <w:marLeft w:val="0"/>
              <w:marRight w:val="0"/>
              <w:marTop w:val="0"/>
              <w:marBottom w:val="0"/>
              <w:divBdr>
                <w:top w:val="none" w:sz="0" w:space="0" w:color="auto"/>
                <w:left w:val="none" w:sz="0" w:space="0" w:color="auto"/>
                <w:bottom w:val="none" w:sz="0" w:space="0" w:color="auto"/>
                <w:right w:val="none" w:sz="0" w:space="0" w:color="auto"/>
              </w:divBdr>
            </w:div>
            <w:div w:id="1379162790">
              <w:marLeft w:val="0"/>
              <w:marRight w:val="0"/>
              <w:marTop w:val="0"/>
              <w:marBottom w:val="0"/>
              <w:divBdr>
                <w:top w:val="none" w:sz="0" w:space="0" w:color="auto"/>
                <w:left w:val="none" w:sz="0" w:space="0" w:color="auto"/>
                <w:bottom w:val="none" w:sz="0" w:space="0" w:color="auto"/>
                <w:right w:val="none" w:sz="0" w:space="0" w:color="auto"/>
              </w:divBdr>
            </w:div>
            <w:div w:id="1381708203">
              <w:marLeft w:val="0"/>
              <w:marRight w:val="0"/>
              <w:marTop w:val="0"/>
              <w:marBottom w:val="0"/>
              <w:divBdr>
                <w:top w:val="none" w:sz="0" w:space="0" w:color="auto"/>
                <w:left w:val="none" w:sz="0" w:space="0" w:color="auto"/>
                <w:bottom w:val="none" w:sz="0" w:space="0" w:color="auto"/>
                <w:right w:val="none" w:sz="0" w:space="0" w:color="auto"/>
              </w:divBdr>
            </w:div>
            <w:div w:id="1390573524">
              <w:marLeft w:val="0"/>
              <w:marRight w:val="0"/>
              <w:marTop w:val="0"/>
              <w:marBottom w:val="0"/>
              <w:divBdr>
                <w:top w:val="none" w:sz="0" w:space="0" w:color="auto"/>
                <w:left w:val="none" w:sz="0" w:space="0" w:color="auto"/>
                <w:bottom w:val="none" w:sz="0" w:space="0" w:color="auto"/>
                <w:right w:val="none" w:sz="0" w:space="0" w:color="auto"/>
              </w:divBdr>
            </w:div>
            <w:div w:id="1391072004">
              <w:marLeft w:val="0"/>
              <w:marRight w:val="0"/>
              <w:marTop w:val="0"/>
              <w:marBottom w:val="0"/>
              <w:divBdr>
                <w:top w:val="none" w:sz="0" w:space="0" w:color="auto"/>
                <w:left w:val="none" w:sz="0" w:space="0" w:color="auto"/>
                <w:bottom w:val="none" w:sz="0" w:space="0" w:color="auto"/>
                <w:right w:val="none" w:sz="0" w:space="0" w:color="auto"/>
              </w:divBdr>
            </w:div>
            <w:div w:id="1391610088">
              <w:marLeft w:val="0"/>
              <w:marRight w:val="0"/>
              <w:marTop w:val="0"/>
              <w:marBottom w:val="0"/>
              <w:divBdr>
                <w:top w:val="none" w:sz="0" w:space="0" w:color="auto"/>
                <w:left w:val="none" w:sz="0" w:space="0" w:color="auto"/>
                <w:bottom w:val="none" w:sz="0" w:space="0" w:color="auto"/>
                <w:right w:val="none" w:sz="0" w:space="0" w:color="auto"/>
              </w:divBdr>
            </w:div>
            <w:div w:id="1393239844">
              <w:marLeft w:val="0"/>
              <w:marRight w:val="0"/>
              <w:marTop w:val="0"/>
              <w:marBottom w:val="0"/>
              <w:divBdr>
                <w:top w:val="none" w:sz="0" w:space="0" w:color="auto"/>
                <w:left w:val="none" w:sz="0" w:space="0" w:color="auto"/>
                <w:bottom w:val="none" w:sz="0" w:space="0" w:color="auto"/>
                <w:right w:val="none" w:sz="0" w:space="0" w:color="auto"/>
              </w:divBdr>
            </w:div>
            <w:div w:id="1401367101">
              <w:marLeft w:val="0"/>
              <w:marRight w:val="0"/>
              <w:marTop w:val="0"/>
              <w:marBottom w:val="0"/>
              <w:divBdr>
                <w:top w:val="none" w:sz="0" w:space="0" w:color="auto"/>
                <w:left w:val="none" w:sz="0" w:space="0" w:color="auto"/>
                <w:bottom w:val="none" w:sz="0" w:space="0" w:color="auto"/>
                <w:right w:val="none" w:sz="0" w:space="0" w:color="auto"/>
              </w:divBdr>
            </w:div>
            <w:div w:id="1403138724">
              <w:marLeft w:val="0"/>
              <w:marRight w:val="0"/>
              <w:marTop w:val="0"/>
              <w:marBottom w:val="0"/>
              <w:divBdr>
                <w:top w:val="none" w:sz="0" w:space="0" w:color="auto"/>
                <w:left w:val="none" w:sz="0" w:space="0" w:color="auto"/>
                <w:bottom w:val="none" w:sz="0" w:space="0" w:color="auto"/>
                <w:right w:val="none" w:sz="0" w:space="0" w:color="auto"/>
              </w:divBdr>
            </w:div>
            <w:div w:id="1404722135">
              <w:marLeft w:val="0"/>
              <w:marRight w:val="0"/>
              <w:marTop w:val="0"/>
              <w:marBottom w:val="0"/>
              <w:divBdr>
                <w:top w:val="none" w:sz="0" w:space="0" w:color="auto"/>
                <w:left w:val="none" w:sz="0" w:space="0" w:color="auto"/>
                <w:bottom w:val="none" w:sz="0" w:space="0" w:color="auto"/>
                <w:right w:val="none" w:sz="0" w:space="0" w:color="auto"/>
              </w:divBdr>
            </w:div>
            <w:div w:id="1413888495">
              <w:marLeft w:val="0"/>
              <w:marRight w:val="0"/>
              <w:marTop w:val="0"/>
              <w:marBottom w:val="0"/>
              <w:divBdr>
                <w:top w:val="none" w:sz="0" w:space="0" w:color="auto"/>
                <w:left w:val="none" w:sz="0" w:space="0" w:color="auto"/>
                <w:bottom w:val="none" w:sz="0" w:space="0" w:color="auto"/>
                <w:right w:val="none" w:sz="0" w:space="0" w:color="auto"/>
              </w:divBdr>
            </w:div>
            <w:div w:id="1415778402">
              <w:marLeft w:val="0"/>
              <w:marRight w:val="0"/>
              <w:marTop w:val="0"/>
              <w:marBottom w:val="0"/>
              <w:divBdr>
                <w:top w:val="none" w:sz="0" w:space="0" w:color="auto"/>
                <w:left w:val="none" w:sz="0" w:space="0" w:color="auto"/>
                <w:bottom w:val="none" w:sz="0" w:space="0" w:color="auto"/>
                <w:right w:val="none" w:sz="0" w:space="0" w:color="auto"/>
              </w:divBdr>
            </w:div>
            <w:div w:id="1416439865">
              <w:marLeft w:val="0"/>
              <w:marRight w:val="0"/>
              <w:marTop w:val="0"/>
              <w:marBottom w:val="0"/>
              <w:divBdr>
                <w:top w:val="none" w:sz="0" w:space="0" w:color="auto"/>
                <w:left w:val="none" w:sz="0" w:space="0" w:color="auto"/>
                <w:bottom w:val="none" w:sz="0" w:space="0" w:color="auto"/>
                <w:right w:val="none" w:sz="0" w:space="0" w:color="auto"/>
              </w:divBdr>
            </w:div>
            <w:div w:id="1417824408">
              <w:marLeft w:val="0"/>
              <w:marRight w:val="0"/>
              <w:marTop w:val="0"/>
              <w:marBottom w:val="0"/>
              <w:divBdr>
                <w:top w:val="none" w:sz="0" w:space="0" w:color="auto"/>
                <w:left w:val="none" w:sz="0" w:space="0" w:color="auto"/>
                <w:bottom w:val="none" w:sz="0" w:space="0" w:color="auto"/>
                <w:right w:val="none" w:sz="0" w:space="0" w:color="auto"/>
              </w:divBdr>
            </w:div>
            <w:div w:id="1421827043">
              <w:marLeft w:val="0"/>
              <w:marRight w:val="0"/>
              <w:marTop w:val="0"/>
              <w:marBottom w:val="0"/>
              <w:divBdr>
                <w:top w:val="none" w:sz="0" w:space="0" w:color="auto"/>
                <w:left w:val="none" w:sz="0" w:space="0" w:color="auto"/>
                <w:bottom w:val="none" w:sz="0" w:space="0" w:color="auto"/>
                <w:right w:val="none" w:sz="0" w:space="0" w:color="auto"/>
              </w:divBdr>
            </w:div>
            <w:div w:id="1424181925">
              <w:marLeft w:val="0"/>
              <w:marRight w:val="0"/>
              <w:marTop w:val="0"/>
              <w:marBottom w:val="0"/>
              <w:divBdr>
                <w:top w:val="none" w:sz="0" w:space="0" w:color="auto"/>
                <w:left w:val="none" w:sz="0" w:space="0" w:color="auto"/>
                <w:bottom w:val="none" w:sz="0" w:space="0" w:color="auto"/>
                <w:right w:val="none" w:sz="0" w:space="0" w:color="auto"/>
              </w:divBdr>
            </w:div>
            <w:div w:id="1439830408">
              <w:marLeft w:val="0"/>
              <w:marRight w:val="0"/>
              <w:marTop w:val="0"/>
              <w:marBottom w:val="0"/>
              <w:divBdr>
                <w:top w:val="none" w:sz="0" w:space="0" w:color="auto"/>
                <w:left w:val="none" w:sz="0" w:space="0" w:color="auto"/>
                <w:bottom w:val="none" w:sz="0" w:space="0" w:color="auto"/>
                <w:right w:val="none" w:sz="0" w:space="0" w:color="auto"/>
              </w:divBdr>
            </w:div>
            <w:div w:id="1442799532">
              <w:marLeft w:val="0"/>
              <w:marRight w:val="0"/>
              <w:marTop w:val="0"/>
              <w:marBottom w:val="0"/>
              <w:divBdr>
                <w:top w:val="none" w:sz="0" w:space="0" w:color="auto"/>
                <w:left w:val="none" w:sz="0" w:space="0" w:color="auto"/>
                <w:bottom w:val="none" w:sz="0" w:space="0" w:color="auto"/>
                <w:right w:val="none" w:sz="0" w:space="0" w:color="auto"/>
              </w:divBdr>
            </w:div>
            <w:div w:id="1456679431">
              <w:marLeft w:val="0"/>
              <w:marRight w:val="0"/>
              <w:marTop w:val="0"/>
              <w:marBottom w:val="0"/>
              <w:divBdr>
                <w:top w:val="none" w:sz="0" w:space="0" w:color="auto"/>
                <w:left w:val="none" w:sz="0" w:space="0" w:color="auto"/>
                <w:bottom w:val="none" w:sz="0" w:space="0" w:color="auto"/>
                <w:right w:val="none" w:sz="0" w:space="0" w:color="auto"/>
              </w:divBdr>
            </w:div>
            <w:div w:id="1460609296">
              <w:marLeft w:val="0"/>
              <w:marRight w:val="0"/>
              <w:marTop w:val="0"/>
              <w:marBottom w:val="0"/>
              <w:divBdr>
                <w:top w:val="none" w:sz="0" w:space="0" w:color="auto"/>
                <w:left w:val="none" w:sz="0" w:space="0" w:color="auto"/>
                <w:bottom w:val="none" w:sz="0" w:space="0" w:color="auto"/>
                <w:right w:val="none" w:sz="0" w:space="0" w:color="auto"/>
              </w:divBdr>
            </w:div>
            <w:div w:id="1487673729">
              <w:marLeft w:val="0"/>
              <w:marRight w:val="0"/>
              <w:marTop w:val="0"/>
              <w:marBottom w:val="0"/>
              <w:divBdr>
                <w:top w:val="none" w:sz="0" w:space="0" w:color="auto"/>
                <w:left w:val="none" w:sz="0" w:space="0" w:color="auto"/>
                <w:bottom w:val="none" w:sz="0" w:space="0" w:color="auto"/>
                <w:right w:val="none" w:sz="0" w:space="0" w:color="auto"/>
              </w:divBdr>
            </w:div>
            <w:div w:id="1491562543">
              <w:marLeft w:val="0"/>
              <w:marRight w:val="0"/>
              <w:marTop w:val="0"/>
              <w:marBottom w:val="0"/>
              <w:divBdr>
                <w:top w:val="none" w:sz="0" w:space="0" w:color="auto"/>
                <w:left w:val="none" w:sz="0" w:space="0" w:color="auto"/>
                <w:bottom w:val="none" w:sz="0" w:space="0" w:color="auto"/>
                <w:right w:val="none" w:sz="0" w:space="0" w:color="auto"/>
              </w:divBdr>
            </w:div>
            <w:div w:id="1496266073">
              <w:marLeft w:val="0"/>
              <w:marRight w:val="0"/>
              <w:marTop w:val="0"/>
              <w:marBottom w:val="0"/>
              <w:divBdr>
                <w:top w:val="none" w:sz="0" w:space="0" w:color="auto"/>
                <w:left w:val="none" w:sz="0" w:space="0" w:color="auto"/>
                <w:bottom w:val="none" w:sz="0" w:space="0" w:color="auto"/>
                <w:right w:val="none" w:sz="0" w:space="0" w:color="auto"/>
              </w:divBdr>
            </w:div>
            <w:div w:id="1499151396">
              <w:marLeft w:val="0"/>
              <w:marRight w:val="0"/>
              <w:marTop w:val="0"/>
              <w:marBottom w:val="0"/>
              <w:divBdr>
                <w:top w:val="none" w:sz="0" w:space="0" w:color="auto"/>
                <w:left w:val="none" w:sz="0" w:space="0" w:color="auto"/>
                <w:bottom w:val="none" w:sz="0" w:space="0" w:color="auto"/>
                <w:right w:val="none" w:sz="0" w:space="0" w:color="auto"/>
              </w:divBdr>
            </w:div>
            <w:div w:id="1507750348">
              <w:marLeft w:val="0"/>
              <w:marRight w:val="0"/>
              <w:marTop w:val="0"/>
              <w:marBottom w:val="0"/>
              <w:divBdr>
                <w:top w:val="none" w:sz="0" w:space="0" w:color="auto"/>
                <w:left w:val="none" w:sz="0" w:space="0" w:color="auto"/>
                <w:bottom w:val="none" w:sz="0" w:space="0" w:color="auto"/>
                <w:right w:val="none" w:sz="0" w:space="0" w:color="auto"/>
              </w:divBdr>
            </w:div>
            <w:div w:id="1509173768">
              <w:marLeft w:val="0"/>
              <w:marRight w:val="0"/>
              <w:marTop w:val="0"/>
              <w:marBottom w:val="0"/>
              <w:divBdr>
                <w:top w:val="none" w:sz="0" w:space="0" w:color="auto"/>
                <w:left w:val="none" w:sz="0" w:space="0" w:color="auto"/>
                <w:bottom w:val="none" w:sz="0" w:space="0" w:color="auto"/>
                <w:right w:val="none" w:sz="0" w:space="0" w:color="auto"/>
              </w:divBdr>
            </w:div>
            <w:div w:id="1509370407">
              <w:marLeft w:val="0"/>
              <w:marRight w:val="0"/>
              <w:marTop w:val="0"/>
              <w:marBottom w:val="0"/>
              <w:divBdr>
                <w:top w:val="none" w:sz="0" w:space="0" w:color="auto"/>
                <w:left w:val="none" w:sz="0" w:space="0" w:color="auto"/>
                <w:bottom w:val="none" w:sz="0" w:space="0" w:color="auto"/>
                <w:right w:val="none" w:sz="0" w:space="0" w:color="auto"/>
              </w:divBdr>
            </w:div>
            <w:div w:id="1513568111">
              <w:marLeft w:val="0"/>
              <w:marRight w:val="0"/>
              <w:marTop w:val="0"/>
              <w:marBottom w:val="0"/>
              <w:divBdr>
                <w:top w:val="none" w:sz="0" w:space="0" w:color="auto"/>
                <w:left w:val="none" w:sz="0" w:space="0" w:color="auto"/>
                <w:bottom w:val="none" w:sz="0" w:space="0" w:color="auto"/>
                <w:right w:val="none" w:sz="0" w:space="0" w:color="auto"/>
              </w:divBdr>
            </w:div>
            <w:div w:id="1513763107">
              <w:marLeft w:val="0"/>
              <w:marRight w:val="0"/>
              <w:marTop w:val="0"/>
              <w:marBottom w:val="0"/>
              <w:divBdr>
                <w:top w:val="none" w:sz="0" w:space="0" w:color="auto"/>
                <w:left w:val="none" w:sz="0" w:space="0" w:color="auto"/>
                <w:bottom w:val="none" w:sz="0" w:space="0" w:color="auto"/>
                <w:right w:val="none" w:sz="0" w:space="0" w:color="auto"/>
              </w:divBdr>
            </w:div>
            <w:div w:id="1514225615">
              <w:marLeft w:val="0"/>
              <w:marRight w:val="0"/>
              <w:marTop w:val="0"/>
              <w:marBottom w:val="0"/>
              <w:divBdr>
                <w:top w:val="none" w:sz="0" w:space="0" w:color="auto"/>
                <w:left w:val="none" w:sz="0" w:space="0" w:color="auto"/>
                <w:bottom w:val="none" w:sz="0" w:space="0" w:color="auto"/>
                <w:right w:val="none" w:sz="0" w:space="0" w:color="auto"/>
              </w:divBdr>
            </w:div>
            <w:div w:id="1526016574">
              <w:marLeft w:val="0"/>
              <w:marRight w:val="0"/>
              <w:marTop w:val="0"/>
              <w:marBottom w:val="0"/>
              <w:divBdr>
                <w:top w:val="none" w:sz="0" w:space="0" w:color="auto"/>
                <w:left w:val="none" w:sz="0" w:space="0" w:color="auto"/>
                <w:bottom w:val="none" w:sz="0" w:space="0" w:color="auto"/>
                <w:right w:val="none" w:sz="0" w:space="0" w:color="auto"/>
              </w:divBdr>
            </w:div>
            <w:div w:id="1527869548">
              <w:marLeft w:val="0"/>
              <w:marRight w:val="0"/>
              <w:marTop w:val="0"/>
              <w:marBottom w:val="0"/>
              <w:divBdr>
                <w:top w:val="none" w:sz="0" w:space="0" w:color="auto"/>
                <w:left w:val="none" w:sz="0" w:space="0" w:color="auto"/>
                <w:bottom w:val="none" w:sz="0" w:space="0" w:color="auto"/>
                <w:right w:val="none" w:sz="0" w:space="0" w:color="auto"/>
              </w:divBdr>
            </w:div>
            <w:div w:id="1533150455">
              <w:marLeft w:val="0"/>
              <w:marRight w:val="0"/>
              <w:marTop w:val="0"/>
              <w:marBottom w:val="0"/>
              <w:divBdr>
                <w:top w:val="none" w:sz="0" w:space="0" w:color="auto"/>
                <w:left w:val="none" w:sz="0" w:space="0" w:color="auto"/>
                <w:bottom w:val="none" w:sz="0" w:space="0" w:color="auto"/>
                <w:right w:val="none" w:sz="0" w:space="0" w:color="auto"/>
              </w:divBdr>
            </w:div>
            <w:div w:id="1542550508">
              <w:marLeft w:val="0"/>
              <w:marRight w:val="0"/>
              <w:marTop w:val="0"/>
              <w:marBottom w:val="0"/>
              <w:divBdr>
                <w:top w:val="none" w:sz="0" w:space="0" w:color="auto"/>
                <w:left w:val="none" w:sz="0" w:space="0" w:color="auto"/>
                <w:bottom w:val="none" w:sz="0" w:space="0" w:color="auto"/>
                <w:right w:val="none" w:sz="0" w:space="0" w:color="auto"/>
              </w:divBdr>
            </w:div>
            <w:div w:id="1543133771">
              <w:marLeft w:val="0"/>
              <w:marRight w:val="0"/>
              <w:marTop w:val="0"/>
              <w:marBottom w:val="0"/>
              <w:divBdr>
                <w:top w:val="none" w:sz="0" w:space="0" w:color="auto"/>
                <w:left w:val="none" w:sz="0" w:space="0" w:color="auto"/>
                <w:bottom w:val="none" w:sz="0" w:space="0" w:color="auto"/>
                <w:right w:val="none" w:sz="0" w:space="0" w:color="auto"/>
              </w:divBdr>
            </w:div>
            <w:div w:id="1545289989">
              <w:marLeft w:val="0"/>
              <w:marRight w:val="0"/>
              <w:marTop w:val="0"/>
              <w:marBottom w:val="0"/>
              <w:divBdr>
                <w:top w:val="none" w:sz="0" w:space="0" w:color="auto"/>
                <w:left w:val="none" w:sz="0" w:space="0" w:color="auto"/>
                <w:bottom w:val="none" w:sz="0" w:space="0" w:color="auto"/>
                <w:right w:val="none" w:sz="0" w:space="0" w:color="auto"/>
              </w:divBdr>
            </w:div>
            <w:div w:id="1549760727">
              <w:marLeft w:val="0"/>
              <w:marRight w:val="0"/>
              <w:marTop w:val="0"/>
              <w:marBottom w:val="0"/>
              <w:divBdr>
                <w:top w:val="none" w:sz="0" w:space="0" w:color="auto"/>
                <w:left w:val="none" w:sz="0" w:space="0" w:color="auto"/>
                <w:bottom w:val="none" w:sz="0" w:space="0" w:color="auto"/>
                <w:right w:val="none" w:sz="0" w:space="0" w:color="auto"/>
              </w:divBdr>
            </w:div>
            <w:div w:id="1571967173">
              <w:marLeft w:val="0"/>
              <w:marRight w:val="0"/>
              <w:marTop w:val="0"/>
              <w:marBottom w:val="0"/>
              <w:divBdr>
                <w:top w:val="none" w:sz="0" w:space="0" w:color="auto"/>
                <w:left w:val="none" w:sz="0" w:space="0" w:color="auto"/>
                <w:bottom w:val="none" w:sz="0" w:space="0" w:color="auto"/>
                <w:right w:val="none" w:sz="0" w:space="0" w:color="auto"/>
              </w:divBdr>
            </w:div>
            <w:div w:id="1577745600">
              <w:marLeft w:val="0"/>
              <w:marRight w:val="0"/>
              <w:marTop w:val="0"/>
              <w:marBottom w:val="0"/>
              <w:divBdr>
                <w:top w:val="none" w:sz="0" w:space="0" w:color="auto"/>
                <w:left w:val="none" w:sz="0" w:space="0" w:color="auto"/>
                <w:bottom w:val="none" w:sz="0" w:space="0" w:color="auto"/>
                <w:right w:val="none" w:sz="0" w:space="0" w:color="auto"/>
              </w:divBdr>
            </w:div>
            <w:div w:id="1582060324">
              <w:marLeft w:val="0"/>
              <w:marRight w:val="0"/>
              <w:marTop w:val="0"/>
              <w:marBottom w:val="0"/>
              <w:divBdr>
                <w:top w:val="none" w:sz="0" w:space="0" w:color="auto"/>
                <w:left w:val="none" w:sz="0" w:space="0" w:color="auto"/>
                <w:bottom w:val="none" w:sz="0" w:space="0" w:color="auto"/>
                <w:right w:val="none" w:sz="0" w:space="0" w:color="auto"/>
              </w:divBdr>
            </w:div>
            <w:div w:id="1590194527">
              <w:marLeft w:val="0"/>
              <w:marRight w:val="0"/>
              <w:marTop w:val="0"/>
              <w:marBottom w:val="0"/>
              <w:divBdr>
                <w:top w:val="none" w:sz="0" w:space="0" w:color="auto"/>
                <w:left w:val="none" w:sz="0" w:space="0" w:color="auto"/>
                <w:bottom w:val="none" w:sz="0" w:space="0" w:color="auto"/>
                <w:right w:val="none" w:sz="0" w:space="0" w:color="auto"/>
              </w:divBdr>
            </w:div>
            <w:div w:id="1601179896">
              <w:marLeft w:val="0"/>
              <w:marRight w:val="0"/>
              <w:marTop w:val="0"/>
              <w:marBottom w:val="0"/>
              <w:divBdr>
                <w:top w:val="none" w:sz="0" w:space="0" w:color="auto"/>
                <w:left w:val="none" w:sz="0" w:space="0" w:color="auto"/>
                <w:bottom w:val="none" w:sz="0" w:space="0" w:color="auto"/>
                <w:right w:val="none" w:sz="0" w:space="0" w:color="auto"/>
              </w:divBdr>
            </w:div>
            <w:div w:id="1614510875">
              <w:marLeft w:val="0"/>
              <w:marRight w:val="0"/>
              <w:marTop w:val="0"/>
              <w:marBottom w:val="0"/>
              <w:divBdr>
                <w:top w:val="none" w:sz="0" w:space="0" w:color="auto"/>
                <w:left w:val="none" w:sz="0" w:space="0" w:color="auto"/>
                <w:bottom w:val="none" w:sz="0" w:space="0" w:color="auto"/>
                <w:right w:val="none" w:sz="0" w:space="0" w:color="auto"/>
              </w:divBdr>
            </w:div>
            <w:div w:id="1615864074">
              <w:marLeft w:val="0"/>
              <w:marRight w:val="0"/>
              <w:marTop w:val="0"/>
              <w:marBottom w:val="0"/>
              <w:divBdr>
                <w:top w:val="none" w:sz="0" w:space="0" w:color="auto"/>
                <w:left w:val="none" w:sz="0" w:space="0" w:color="auto"/>
                <w:bottom w:val="none" w:sz="0" w:space="0" w:color="auto"/>
                <w:right w:val="none" w:sz="0" w:space="0" w:color="auto"/>
              </w:divBdr>
            </w:div>
            <w:div w:id="1617718226">
              <w:marLeft w:val="0"/>
              <w:marRight w:val="0"/>
              <w:marTop w:val="0"/>
              <w:marBottom w:val="0"/>
              <w:divBdr>
                <w:top w:val="none" w:sz="0" w:space="0" w:color="auto"/>
                <w:left w:val="none" w:sz="0" w:space="0" w:color="auto"/>
                <w:bottom w:val="none" w:sz="0" w:space="0" w:color="auto"/>
                <w:right w:val="none" w:sz="0" w:space="0" w:color="auto"/>
              </w:divBdr>
            </w:div>
            <w:div w:id="1620256493">
              <w:marLeft w:val="0"/>
              <w:marRight w:val="0"/>
              <w:marTop w:val="0"/>
              <w:marBottom w:val="0"/>
              <w:divBdr>
                <w:top w:val="none" w:sz="0" w:space="0" w:color="auto"/>
                <w:left w:val="none" w:sz="0" w:space="0" w:color="auto"/>
                <w:bottom w:val="none" w:sz="0" w:space="0" w:color="auto"/>
                <w:right w:val="none" w:sz="0" w:space="0" w:color="auto"/>
              </w:divBdr>
            </w:div>
            <w:div w:id="1621064669">
              <w:marLeft w:val="0"/>
              <w:marRight w:val="0"/>
              <w:marTop w:val="0"/>
              <w:marBottom w:val="0"/>
              <w:divBdr>
                <w:top w:val="none" w:sz="0" w:space="0" w:color="auto"/>
                <w:left w:val="none" w:sz="0" w:space="0" w:color="auto"/>
                <w:bottom w:val="none" w:sz="0" w:space="0" w:color="auto"/>
                <w:right w:val="none" w:sz="0" w:space="0" w:color="auto"/>
              </w:divBdr>
            </w:div>
            <w:div w:id="1623345371">
              <w:marLeft w:val="0"/>
              <w:marRight w:val="0"/>
              <w:marTop w:val="0"/>
              <w:marBottom w:val="0"/>
              <w:divBdr>
                <w:top w:val="none" w:sz="0" w:space="0" w:color="auto"/>
                <w:left w:val="none" w:sz="0" w:space="0" w:color="auto"/>
                <w:bottom w:val="none" w:sz="0" w:space="0" w:color="auto"/>
                <w:right w:val="none" w:sz="0" w:space="0" w:color="auto"/>
              </w:divBdr>
            </w:div>
            <w:div w:id="1625189133">
              <w:marLeft w:val="0"/>
              <w:marRight w:val="0"/>
              <w:marTop w:val="0"/>
              <w:marBottom w:val="0"/>
              <w:divBdr>
                <w:top w:val="none" w:sz="0" w:space="0" w:color="auto"/>
                <w:left w:val="none" w:sz="0" w:space="0" w:color="auto"/>
                <w:bottom w:val="none" w:sz="0" w:space="0" w:color="auto"/>
                <w:right w:val="none" w:sz="0" w:space="0" w:color="auto"/>
              </w:divBdr>
            </w:div>
            <w:div w:id="1626546270">
              <w:marLeft w:val="0"/>
              <w:marRight w:val="0"/>
              <w:marTop w:val="0"/>
              <w:marBottom w:val="0"/>
              <w:divBdr>
                <w:top w:val="none" w:sz="0" w:space="0" w:color="auto"/>
                <w:left w:val="none" w:sz="0" w:space="0" w:color="auto"/>
                <w:bottom w:val="none" w:sz="0" w:space="0" w:color="auto"/>
                <w:right w:val="none" w:sz="0" w:space="0" w:color="auto"/>
              </w:divBdr>
            </w:div>
            <w:div w:id="1636524787">
              <w:marLeft w:val="0"/>
              <w:marRight w:val="0"/>
              <w:marTop w:val="0"/>
              <w:marBottom w:val="0"/>
              <w:divBdr>
                <w:top w:val="none" w:sz="0" w:space="0" w:color="auto"/>
                <w:left w:val="none" w:sz="0" w:space="0" w:color="auto"/>
                <w:bottom w:val="none" w:sz="0" w:space="0" w:color="auto"/>
                <w:right w:val="none" w:sz="0" w:space="0" w:color="auto"/>
              </w:divBdr>
            </w:div>
            <w:div w:id="1636908033">
              <w:marLeft w:val="0"/>
              <w:marRight w:val="0"/>
              <w:marTop w:val="0"/>
              <w:marBottom w:val="0"/>
              <w:divBdr>
                <w:top w:val="none" w:sz="0" w:space="0" w:color="auto"/>
                <w:left w:val="none" w:sz="0" w:space="0" w:color="auto"/>
                <w:bottom w:val="none" w:sz="0" w:space="0" w:color="auto"/>
                <w:right w:val="none" w:sz="0" w:space="0" w:color="auto"/>
              </w:divBdr>
            </w:div>
            <w:div w:id="1647052798">
              <w:marLeft w:val="0"/>
              <w:marRight w:val="0"/>
              <w:marTop w:val="0"/>
              <w:marBottom w:val="0"/>
              <w:divBdr>
                <w:top w:val="none" w:sz="0" w:space="0" w:color="auto"/>
                <w:left w:val="none" w:sz="0" w:space="0" w:color="auto"/>
                <w:bottom w:val="none" w:sz="0" w:space="0" w:color="auto"/>
                <w:right w:val="none" w:sz="0" w:space="0" w:color="auto"/>
              </w:divBdr>
            </w:div>
            <w:div w:id="1648168332">
              <w:marLeft w:val="0"/>
              <w:marRight w:val="0"/>
              <w:marTop w:val="0"/>
              <w:marBottom w:val="0"/>
              <w:divBdr>
                <w:top w:val="none" w:sz="0" w:space="0" w:color="auto"/>
                <w:left w:val="none" w:sz="0" w:space="0" w:color="auto"/>
                <w:bottom w:val="none" w:sz="0" w:space="0" w:color="auto"/>
                <w:right w:val="none" w:sz="0" w:space="0" w:color="auto"/>
              </w:divBdr>
            </w:div>
            <w:div w:id="1648703929">
              <w:marLeft w:val="0"/>
              <w:marRight w:val="0"/>
              <w:marTop w:val="0"/>
              <w:marBottom w:val="0"/>
              <w:divBdr>
                <w:top w:val="none" w:sz="0" w:space="0" w:color="auto"/>
                <w:left w:val="none" w:sz="0" w:space="0" w:color="auto"/>
                <w:bottom w:val="none" w:sz="0" w:space="0" w:color="auto"/>
                <w:right w:val="none" w:sz="0" w:space="0" w:color="auto"/>
              </w:divBdr>
            </w:div>
            <w:div w:id="1652366062">
              <w:marLeft w:val="0"/>
              <w:marRight w:val="0"/>
              <w:marTop w:val="0"/>
              <w:marBottom w:val="0"/>
              <w:divBdr>
                <w:top w:val="none" w:sz="0" w:space="0" w:color="auto"/>
                <w:left w:val="none" w:sz="0" w:space="0" w:color="auto"/>
                <w:bottom w:val="none" w:sz="0" w:space="0" w:color="auto"/>
                <w:right w:val="none" w:sz="0" w:space="0" w:color="auto"/>
              </w:divBdr>
            </w:div>
            <w:div w:id="1655721172">
              <w:marLeft w:val="0"/>
              <w:marRight w:val="0"/>
              <w:marTop w:val="0"/>
              <w:marBottom w:val="0"/>
              <w:divBdr>
                <w:top w:val="none" w:sz="0" w:space="0" w:color="auto"/>
                <w:left w:val="none" w:sz="0" w:space="0" w:color="auto"/>
                <w:bottom w:val="none" w:sz="0" w:space="0" w:color="auto"/>
                <w:right w:val="none" w:sz="0" w:space="0" w:color="auto"/>
              </w:divBdr>
            </w:div>
            <w:div w:id="1658529489">
              <w:marLeft w:val="0"/>
              <w:marRight w:val="0"/>
              <w:marTop w:val="0"/>
              <w:marBottom w:val="0"/>
              <w:divBdr>
                <w:top w:val="none" w:sz="0" w:space="0" w:color="auto"/>
                <w:left w:val="none" w:sz="0" w:space="0" w:color="auto"/>
                <w:bottom w:val="none" w:sz="0" w:space="0" w:color="auto"/>
                <w:right w:val="none" w:sz="0" w:space="0" w:color="auto"/>
              </w:divBdr>
            </w:div>
            <w:div w:id="1669823989">
              <w:marLeft w:val="0"/>
              <w:marRight w:val="0"/>
              <w:marTop w:val="0"/>
              <w:marBottom w:val="0"/>
              <w:divBdr>
                <w:top w:val="none" w:sz="0" w:space="0" w:color="auto"/>
                <w:left w:val="none" w:sz="0" w:space="0" w:color="auto"/>
                <w:bottom w:val="none" w:sz="0" w:space="0" w:color="auto"/>
                <w:right w:val="none" w:sz="0" w:space="0" w:color="auto"/>
              </w:divBdr>
            </w:div>
            <w:div w:id="1672756844">
              <w:marLeft w:val="0"/>
              <w:marRight w:val="0"/>
              <w:marTop w:val="0"/>
              <w:marBottom w:val="0"/>
              <w:divBdr>
                <w:top w:val="none" w:sz="0" w:space="0" w:color="auto"/>
                <w:left w:val="none" w:sz="0" w:space="0" w:color="auto"/>
                <w:bottom w:val="none" w:sz="0" w:space="0" w:color="auto"/>
                <w:right w:val="none" w:sz="0" w:space="0" w:color="auto"/>
              </w:divBdr>
            </w:div>
            <w:div w:id="1676691010">
              <w:marLeft w:val="0"/>
              <w:marRight w:val="0"/>
              <w:marTop w:val="0"/>
              <w:marBottom w:val="0"/>
              <w:divBdr>
                <w:top w:val="none" w:sz="0" w:space="0" w:color="auto"/>
                <w:left w:val="none" w:sz="0" w:space="0" w:color="auto"/>
                <w:bottom w:val="none" w:sz="0" w:space="0" w:color="auto"/>
                <w:right w:val="none" w:sz="0" w:space="0" w:color="auto"/>
              </w:divBdr>
            </w:div>
            <w:div w:id="1683244783">
              <w:marLeft w:val="0"/>
              <w:marRight w:val="0"/>
              <w:marTop w:val="0"/>
              <w:marBottom w:val="0"/>
              <w:divBdr>
                <w:top w:val="none" w:sz="0" w:space="0" w:color="auto"/>
                <w:left w:val="none" w:sz="0" w:space="0" w:color="auto"/>
                <w:bottom w:val="none" w:sz="0" w:space="0" w:color="auto"/>
                <w:right w:val="none" w:sz="0" w:space="0" w:color="auto"/>
              </w:divBdr>
            </w:div>
            <w:div w:id="1695569508">
              <w:marLeft w:val="0"/>
              <w:marRight w:val="0"/>
              <w:marTop w:val="0"/>
              <w:marBottom w:val="0"/>
              <w:divBdr>
                <w:top w:val="none" w:sz="0" w:space="0" w:color="auto"/>
                <w:left w:val="none" w:sz="0" w:space="0" w:color="auto"/>
                <w:bottom w:val="none" w:sz="0" w:space="0" w:color="auto"/>
                <w:right w:val="none" w:sz="0" w:space="0" w:color="auto"/>
              </w:divBdr>
            </w:div>
            <w:div w:id="1702508761">
              <w:marLeft w:val="0"/>
              <w:marRight w:val="0"/>
              <w:marTop w:val="0"/>
              <w:marBottom w:val="0"/>
              <w:divBdr>
                <w:top w:val="none" w:sz="0" w:space="0" w:color="auto"/>
                <w:left w:val="none" w:sz="0" w:space="0" w:color="auto"/>
                <w:bottom w:val="none" w:sz="0" w:space="0" w:color="auto"/>
                <w:right w:val="none" w:sz="0" w:space="0" w:color="auto"/>
              </w:divBdr>
            </w:div>
            <w:div w:id="1703019615">
              <w:marLeft w:val="0"/>
              <w:marRight w:val="0"/>
              <w:marTop w:val="0"/>
              <w:marBottom w:val="0"/>
              <w:divBdr>
                <w:top w:val="none" w:sz="0" w:space="0" w:color="auto"/>
                <w:left w:val="none" w:sz="0" w:space="0" w:color="auto"/>
                <w:bottom w:val="none" w:sz="0" w:space="0" w:color="auto"/>
                <w:right w:val="none" w:sz="0" w:space="0" w:color="auto"/>
              </w:divBdr>
            </w:div>
            <w:div w:id="1706320973">
              <w:marLeft w:val="0"/>
              <w:marRight w:val="0"/>
              <w:marTop w:val="0"/>
              <w:marBottom w:val="0"/>
              <w:divBdr>
                <w:top w:val="none" w:sz="0" w:space="0" w:color="auto"/>
                <w:left w:val="none" w:sz="0" w:space="0" w:color="auto"/>
                <w:bottom w:val="none" w:sz="0" w:space="0" w:color="auto"/>
                <w:right w:val="none" w:sz="0" w:space="0" w:color="auto"/>
              </w:divBdr>
            </w:div>
            <w:div w:id="1709838312">
              <w:marLeft w:val="0"/>
              <w:marRight w:val="0"/>
              <w:marTop w:val="0"/>
              <w:marBottom w:val="0"/>
              <w:divBdr>
                <w:top w:val="none" w:sz="0" w:space="0" w:color="auto"/>
                <w:left w:val="none" w:sz="0" w:space="0" w:color="auto"/>
                <w:bottom w:val="none" w:sz="0" w:space="0" w:color="auto"/>
                <w:right w:val="none" w:sz="0" w:space="0" w:color="auto"/>
              </w:divBdr>
            </w:div>
            <w:div w:id="1715077374">
              <w:marLeft w:val="0"/>
              <w:marRight w:val="0"/>
              <w:marTop w:val="0"/>
              <w:marBottom w:val="0"/>
              <w:divBdr>
                <w:top w:val="none" w:sz="0" w:space="0" w:color="auto"/>
                <w:left w:val="none" w:sz="0" w:space="0" w:color="auto"/>
                <w:bottom w:val="none" w:sz="0" w:space="0" w:color="auto"/>
                <w:right w:val="none" w:sz="0" w:space="0" w:color="auto"/>
              </w:divBdr>
            </w:div>
            <w:div w:id="1734041244">
              <w:marLeft w:val="0"/>
              <w:marRight w:val="0"/>
              <w:marTop w:val="0"/>
              <w:marBottom w:val="0"/>
              <w:divBdr>
                <w:top w:val="none" w:sz="0" w:space="0" w:color="auto"/>
                <w:left w:val="none" w:sz="0" w:space="0" w:color="auto"/>
                <w:bottom w:val="none" w:sz="0" w:space="0" w:color="auto"/>
                <w:right w:val="none" w:sz="0" w:space="0" w:color="auto"/>
              </w:divBdr>
            </w:div>
            <w:div w:id="1740445333">
              <w:marLeft w:val="0"/>
              <w:marRight w:val="0"/>
              <w:marTop w:val="0"/>
              <w:marBottom w:val="0"/>
              <w:divBdr>
                <w:top w:val="none" w:sz="0" w:space="0" w:color="auto"/>
                <w:left w:val="none" w:sz="0" w:space="0" w:color="auto"/>
                <w:bottom w:val="none" w:sz="0" w:space="0" w:color="auto"/>
                <w:right w:val="none" w:sz="0" w:space="0" w:color="auto"/>
              </w:divBdr>
            </w:div>
            <w:div w:id="1743601713">
              <w:marLeft w:val="0"/>
              <w:marRight w:val="0"/>
              <w:marTop w:val="0"/>
              <w:marBottom w:val="0"/>
              <w:divBdr>
                <w:top w:val="none" w:sz="0" w:space="0" w:color="auto"/>
                <w:left w:val="none" w:sz="0" w:space="0" w:color="auto"/>
                <w:bottom w:val="none" w:sz="0" w:space="0" w:color="auto"/>
                <w:right w:val="none" w:sz="0" w:space="0" w:color="auto"/>
              </w:divBdr>
            </w:div>
            <w:div w:id="1746804337">
              <w:marLeft w:val="0"/>
              <w:marRight w:val="0"/>
              <w:marTop w:val="0"/>
              <w:marBottom w:val="0"/>
              <w:divBdr>
                <w:top w:val="none" w:sz="0" w:space="0" w:color="auto"/>
                <w:left w:val="none" w:sz="0" w:space="0" w:color="auto"/>
                <w:bottom w:val="none" w:sz="0" w:space="0" w:color="auto"/>
                <w:right w:val="none" w:sz="0" w:space="0" w:color="auto"/>
              </w:divBdr>
            </w:div>
            <w:div w:id="1751465524">
              <w:marLeft w:val="0"/>
              <w:marRight w:val="0"/>
              <w:marTop w:val="0"/>
              <w:marBottom w:val="0"/>
              <w:divBdr>
                <w:top w:val="none" w:sz="0" w:space="0" w:color="auto"/>
                <w:left w:val="none" w:sz="0" w:space="0" w:color="auto"/>
                <w:bottom w:val="none" w:sz="0" w:space="0" w:color="auto"/>
                <w:right w:val="none" w:sz="0" w:space="0" w:color="auto"/>
              </w:divBdr>
            </w:div>
            <w:div w:id="1755398265">
              <w:marLeft w:val="0"/>
              <w:marRight w:val="0"/>
              <w:marTop w:val="0"/>
              <w:marBottom w:val="0"/>
              <w:divBdr>
                <w:top w:val="none" w:sz="0" w:space="0" w:color="auto"/>
                <w:left w:val="none" w:sz="0" w:space="0" w:color="auto"/>
                <w:bottom w:val="none" w:sz="0" w:space="0" w:color="auto"/>
                <w:right w:val="none" w:sz="0" w:space="0" w:color="auto"/>
              </w:divBdr>
            </w:div>
            <w:div w:id="1756198865">
              <w:marLeft w:val="0"/>
              <w:marRight w:val="0"/>
              <w:marTop w:val="0"/>
              <w:marBottom w:val="0"/>
              <w:divBdr>
                <w:top w:val="none" w:sz="0" w:space="0" w:color="auto"/>
                <w:left w:val="none" w:sz="0" w:space="0" w:color="auto"/>
                <w:bottom w:val="none" w:sz="0" w:space="0" w:color="auto"/>
                <w:right w:val="none" w:sz="0" w:space="0" w:color="auto"/>
              </w:divBdr>
            </w:div>
            <w:div w:id="1759985659">
              <w:marLeft w:val="0"/>
              <w:marRight w:val="0"/>
              <w:marTop w:val="0"/>
              <w:marBottom w:val="0"/>
              <w:divBdr>
                <w:top w:val="none" w:sz="0" w:space="0" w:color="auto"/>
                <w:left w:val="none" w:sz="0" w:space="0" w:color="auto"/>
                <w:bottom w:val="none" w:sz="0" w:space="0" w:color="auto"/>
                <w:right w:val="none" w:sz="0" w:space="0" w:color="auto"/>
              </w:divBdr>
            </w:div>
            <w:div w:id="1767384279">
              <w:marLeft w:val="0"/>
              <w:marRight w:val="0"/>
              <w:marTop w:val="0"/>
              <w:marBottom w:val="0"/>
              <w:divBdr>
                <w:top w:val="none" w:sz="0" w:space="0" w:color="auto"/>
                <w:left w:val="none" w:sz="0" w:space="0" w:color="auto"/>
                <w:bottom w:val="none" w:sz="0" w:space="0" w:color="auto"/>
                <w:right w:val="none" w:sz="0" w:space="0" w:color="auto"/>
              </w:divBdr>
            </w:div>
            <w:div w:id="1768192126">
              <w:marLeft w:val="0"/>
              <w:marRight w:val="0"/>
              <w:marTop w:val="0"/>
              <w:marBottom w:val="0"/>
              <w:divBdr>
                <w:top w:val="none" w:sz="0" w:space="0" w:color="auto"/>
                <w:left w:val="none" w:sz="0" w:space="0" w:color="auto"/>
                <w:bottom w:val="none" w:sz="0" w:space="0" w:color="auto"/>
                <w:right w:val="none" w:sz="0" w:space="0" w:color="auto"/>
              </w:divBdr>
            </w:div>
            <w:div w:id="1775394929">
              <w:marLeft w:val="0"/>
              <w:marRight w:val="0"/>
              <w:marTop w:val="0"/>
              <w:marBottom w:val="0"/>
              <w:divBdr>
                <w:top w:val="none" w:sz="0" w:space="0" w:color="auto"/>
                <w:left w:val="none" w:sz="0" w:space="0" w:color="auto"/>
                <w:bottom w:val="none" w:sz="0" w:space="0" w:color="auto"/>
                <w:right w:val="none" w:sz="0" w:space="0" w:color="auto"/>
              </w:divBdr>
            </w:div>
            <w:div w:id="1777019884">
              <w:marLeft w:val="0"/>
              <w:marRight w:val="0"/>
              <w:marTop w:val="0"/>
              <w:marBottom w:val="0"/>
              <w:divBdr>
                <w:top w:val="none" w:sz="0" w:space="0" w:color="auto"/>
                <w:left w:val="none" w:sz="0" w:space="0" w:color="auto"/>
                <w:bottom w:val="none" w:sz="0" w:space="0" w:color="auto"/>
                <w:right w:val="none" w:sz="0" w:space="0" w:color="auto"/>
              </w:divBdr>
            </w:div>
            <w:div w:id="1778258272">
              <w:marLeft w:val="0"/>
              <w:marRight w:val="0"/>
              <w:marTop w:val="0"/>
              <w:marBottom w:val="0"/>
              <w:divBdr>
                <w:top w:val="none" w:sz="0" w:space="0" w:color="auto"/>
                <w:left w:val="none" w:sz="0" w:space="0" w:color="auto"/>
                <w:bottom w:val="none" w:sz="0" w:space="0" w:color="auto"/>
                <w:right w:val="none" w:sz="0" w:space="0" w:color="auto"/>
              </w:divBdr>
            </w:div>
            <w:div w:id="1781530942">
              <w:marLeft w:val="0"/>
              <w:marRight w:val="0"/>
              <w:marTop w:val="0"/>
              <w:marBottom w:val="0"/>
              <w:divBdr>
                <w:top w:val="none" w:sz="0" w:space="0" w:color="auto"/>
                <w:left w:val="none" w:sz="0" w:space="0" w:color="auto"/>
                <w:bottom w:val="none" w:sz="0" w:space="0" w:color="auto"/>
                <w:right w:val="none" w:sz="0" w:space="0" w:color="auto"/>
              </w:divBdr>
            </w:div>
            <w:div w:id="1783528854">
              <w:marLeft w:val="0"/>
              <w:marRight w:val="0"/>
              <w:marTop w:val="0"/>
              <w:marBottom w:val="0"/>
              <w:divBdr>
                <w:top w:val="none" w:sz="0" w:space="0" w:color="auto"/>
                <w:left w:val="none" w:sz="0" w:space="0" w:color="auto"/>
                <w:bottom w:val="none" w:sz="0" w:space="0" w:color="auto"/>
                <w:right w:val="none" w:sz="0" w:space="0" w:color="auto"/>
              </w:divBdr>
            </w:div>
            <w:div w:id="1783837165">
              <w:marLeft w:val="0"/>
              <w:marRight w:val="0"/>
              <w:marTop w:val="0"/>
              <w:marBottom w:val="0"/>
              <w:divBdr>
                <w:top w:val="none" w:sz="0" w:space="0" w:color="auto"/>
                <w:left w:val="none" w:sz="0" w:space="0" w:color="auto"/>
                <w:bottom w:val="none" w:sz="0" w:space="0" w:color="auto"/>
                <w:right w:val="none" w:sz="0" w:space="0" w:color="auto"/>
              </w:divBdr>
            </w:div>
            <w:div w:id="1787961892">
              <w:marLeft w:val="0"/>
              <w:marRight w:val="0"/>
              <w:marTop w:val="0"/>
              <w:marBottom w:val="0"/>
              <w:divBdr>
                <w:top w:val="none" w:sz="0" w:space="0" w:color="auto"/>
                <w:left w:val="none" w:sz="0" w:space="0" w:color="auto"/>
                <w:bottom w:val="none" w:sz="0" w:space="0" w:color="auto"/>
                <w:right w:val="none" w:sz="0" w:space="0" w:color="auto"/>
              </w:divBdr>
            </w:div>
            <w:div w:id="1803570234">
              <w:marLeft w:val="0"/>
              <w:marRight w:val="0"/>
              <w:marTop w:val="0"/>
              <w:marBottom w:val="0"/>
              <w:divBdr>
                <w:top w:val="none" w:sz="0" w:space="0" w:color="auto"/>
                <w:left w:val="none" w:sz="0" w:space="0" w:color="auto"/>
                <w:bottom w:val="none" w:sz="0" w:space="0" w:color="auto"/>
                <w:right w:val="none" w:sz="0" w:space="0" w:color="auto"/>
              </w:divBdr>
            </w:div>
            <w:div w:id="1812474498">
              <w:marLeft w:val="0"/>
              <w:marRight w:val="0"/>
              <w:marTop w:val="0"/>
              <w:marBottom w:val="0"/>
              <w:divBdr>
                <w:top w:val="none" w:sz="0" w:space="0" w:color="auto"/>
                <w:left w:val="none" w:sz="0" w:space="0" w:color="auto"/>
                <w:bottom w:val="none" w:sz="0" w:space="0" w:color="auto"/>
                <w:right w:val="none" w:sz="0" w:space="0" w:color="auto"/>
              </w:divBdr>
            </w:div>
            <w:div w:id="1814561740">
              <w:marLeft w:val="0"/>
              <w:marRight w:val="0"/>
              <w:marTop w:val="0"/>
              <w:marBottom w:val="0"/>
              <w:divBdr>
                <w:top w:val="none" w:sz="0" w:space="0" w:color="auto"/>
                <w:left w:val="none" w:sz="0" w:space="0" w:color="auto"/>
                <w:bottom w:val="none" w:sz="0" w:space="0" w:color="auto"/>
                <w:right w:val="none" w:sz="0" w:space="0" w:color="auto"/>
              </w:divBdr>
            </w:div>
            <w:div w:id="1827477995">
              <w:marLeft w:val="0"/>
              <w:marRight w:val="0"/>
              <w:marTop w:val="0"/>
              <w:marBottom w:val="0"/>
              <w:divBdr>
                <w:top w:val="none" w:sz="0" w:space="0" w:color="auto"/>
                <w:left w:val="none" w:sz="0" w:space="0" w:color="auto"/>
                <w:bottom w:val="none" w:sz="0" w:space="0" w:color="auto"/>
                <w:right w:val="none" w:sz="0" w:space="0" w:color="auto"/>
              </w:divBdr>
            </w:div>
            <w:div w:id="1835216747">
              <w:marLeft w:val="0"/>
              <w:marRight w:val="0"/>
              <w:marTop w:val="0"/>
              <w:marBottom w:val="0"/>
              <w:divBdr>
                <w:top w:val="none" w:sz="0" w:space="0" w:color="auto"/>
                <w:left w:val="none" w:sz="0" w:space="0" w:color="auto"/>
                <w:bottom w:val="none" w:sz="0" w:space="0" w:color="auto"/>
                <w:right w:val="none" w:sz="0" w:space="0" w:color="auto"/>
              </w:divBdr>
            </w:div>
            <w:div w:id="1843205428">
              <w:marLeft w:val="0"/>
              <w:marRight w:val="0"/>
              <w:marTop w:val="0"/>
              <w:marBottom w:val="0"/>
              <w:divBdr>
                <w:top w:val="none" w:sz="0" w:space="0" w:color="auto"/>
                <w:left w:val="none" w:sz="0" w:space="0" w:color="auto"/>
                <w:bottom w:val="none" w:sz="0" w:space="0" w:color="auto"/>
                <w:right w:val="none" w:sz="0" w:space="0" w:color="auto"/>
              </w:divBdr>
            </w:div>
            <w:div w:id="1847787554">
              <w:marLeft w:val="0"/>
              <w:marRight w:val="0"/>
              <w:marTop w:val="0"/>
              <w:marBottom w:val="0"/>
              <w:divBdr>
                <w:top w:val="none" w:sz="0" w:space="0" w:color="auto"/>
                <w:left w:val="none" w:sz="0" w:space="0" w:color="auto"/>
                <w:bottom w:val="none" w:sz="0" w:space="0" w:color="auto"/>
                <w:right w:val="none" w:sz="0" w:space="0" w:color="auto"/>
              </w:divBdr>
            </w:div>
            <w:div w:id="1848136187">
              <w:marLeft w:val="0"/>
              <w:marRight w:val="0"/>
              <w:marTop w:val="0"/>
              <w:marBottom w:val="0"/>
              <w:divBdr>
                <w:top w:val="none" w:sz="0" w:space="0" w:color="auto"/>
                <w:left w:val="none" w:sz="0" w:space="0" w:color="auto"/>
                <w:bottom w:val="none" w:sz="0" w:space="0" w:color="auto"/>
                <w:right w:val="none" w:sz="0" w:space="0" w:color="auto"/>
              </w:divBdr>
            </w:div>
            <w:div w:id="1848590865">
              <w:marLeft w:val="0"/>
              <w:marRight w:val="0"/>
              <w:marTop w:val="0"/>
              <w:marBottom w:val="0"/>
              <w:divBdr>
                <w:top w:val="none" w:sz="0" w:space="0" w:color="auto"/>
                <w:left w:val="none" w:sz="0" w:space="0" w:color="auto"/>
                <w:bottom w:val="none" w:sz="0" w:space="0" w:color="auto"/>
                <w:right w:val="none" w:sz="0" w:space="0" w:color="auto"/>
              </w:divBdr>
            </w:div>
            <w:div w:id="1849635988">
              <w:marLeft w:val="0"/>
              <w:marRight w:val="0"/>
              <w:marTop w:val="0"/>
              <w:marBottom w:val="0"/>
              <w:divBdr>
                <w:top w:val="none" w:sz="0" w:space="0" w:color="auto"/>
                <w:left w:val="none" w:sz="0" w:space="0" w:color="auto"/>
                <w:bottom w:val="none" w:sz="0" w:space="0" w:color="auto"/>
                <w:right w:val="none" w:sz="0" w:space="0" w:color="auto"/>
              </w:divBdr>
            </w:div>
            <w:div w:id="1849756460">
              <w:marLeft w:val="0"/>
              <w:marRight w:val="0"/>
              <w:marTop w:val="0"/>
              <w:marBottom w:val="0"/>
              <w:divBdr>
                <w:top w:val="none" w:sz="0" w:space="0" w:color="auto"/>
                <w:left w:val="none" w:sz="0" w:space="0" w:color="auto"/>
                <w:bottom w:val="none" w:sz="0" w:space="0" w:color="auto"/>
                <w:right w:val="none" w:sz="0" w:space="0" w:color="auto"/>
              </w:divBdr>
            </w:div>
            <w:div w:id="1853956488">
              <w:marLeft w:val="0"/>
              <w:marRight w:val="0"/>
              <w:marTop w:val="0"/>
              <w:marBottom w:val="0"/>
              <w:divBdr>
                <w:top w:val="none" w:sz="0" w:space="0" w:color="auto"/>
                <w:left w:val="none" w:sz="0" w:space="0" w:color="auto"/>
                <w:bottom w:val="none" w:sz="0" w:space="0" w:color="auto"/>
                <w:right w:val="none" w:sz="0" w:space="0" w:color="auto"/>
              </w:divBdr>
            </w:div>
            <w:div w:id="1856309683">
              <w:marLeft w:val="0"/>
              <w:marRight w:val="0"/>
              <w:marTop w:val="0"/>
              <w:marBottom w:val="0"/>
              <w:divBdr>
                <w:top w:val="none" w:sz="0" w:space="0" w:color="auto"/>
                <w:left w:val="none" w:sz="0" w:space="0" w:color="auto"/>
                <w:bottom w:val="none" w:sz="0" w:space="0" w:color="auto"/>
                <w:right w:val="none" w:sz="0" w:space="0" w:color="auto"/>
              </w:divBdr>
            </w:div>
            <w:div w:id="1868638727">
              <w:marLeft w:val="0"/>
              <w:marRight w:val="0"/>
              <w:marTop w:val="0"/>
              <w:marBottom w:val="0"/>
              <w:divBdr>
                <w:top w:val="none" w:sz="0" w:space="0" w:color="auto"/>
                <w:left w:val="none" w:sz="0" w:space="0" w:color="auto"/>
                <w:bottom w:val="none" w:sz="0" w:space="0" w:color="auto"/>
                <w:right w:val="none" w:sz="0" w:space="0" w:color="auto"/>
              </w:divBdr>
            </w:div>
            <w:div w:id="1869297013">
              <w:marLeft w:val="0"/>
              <w:marRight w:val="0"/>
              <w:marTop w:val="0"/>
              <w:marBottom w:val="0"/>
              <w:divBdr>
                <w:top w:val="none" w:sz="0" w:space="0" w:color="auto"/>
                <w:left w:val="none" w:sz="0" w:space="0" w:color="auto"/>
                <w:bottom w:val="none" w:sz="0" w:space="0" w:color="auto"/>
                <w:right w:val="none" w:sz="0" w:space="0" w:color="auto"/>
              </w:divBdr>
            </w:div>
            <w:div w:id="1870289739">
              <w:marLeft w:val="0"/>
              <w:marRight w:val="0"/>
              <w:marTop w:val="0"/>
              <w:marBottom w:val="0"/>
              <w:divBdr>
                <w:top w:val="none" w:sz="0" w:space="0" w:color="auto"/>
                <w:left w:val="none" w:sz="0" w:space="0" w:color="auto"/>
                <w:bottom w:val="none" w:sz="0" w:space="0" w:color="auto"/>
                <w:right w:val="none" w:sz="0" w:space="0" w:color="auto"/>
              </w:divBdr>
            </w:div>
            <w:div w:id="1870488373">
              <w:marLeft w:val="0"/>
              <w:marRight w:val="0"/>
              <w:marTop w:val="0"/>
              <w:marBottom w:val="0"/>
              <w:divBdr>
                <w:top w:val="none" w:sz="0" w:space="0" w:color="auto"/>
                <w:left w:val="none" w:sz="0" w:space="0" w:color="auto"/>
                <w:bottom w:val="none" w:sz="0" w:space="0" w:color="auto"/>
                <w:right w:val="none" w:sz="0" w:space="0" w:color="auto"/>
              </w:divBdr>
            </w:div>
            <w:div w:id="1872112884">
              <w:marLeft w:val="0"/>
              <w:marRight w:val="0"/>
              <w:marTop w:val="0"/>
              <w:marBottom w:val="0"/>
              <w:divBdr>
                <w:top w:val="none" w:sz="0" w:space="0" w:color="auto"/>
                <w:left w:val="none" w:sz="0" w:space="0" w:color="auto"/>
                <w:bottom w:val="none" w:sz="0" w:space="0" w:color="auto"/>
                <w:right w:val="none" w:sz="0" w:space="0" w:color="auto"/>
              </w:divBdr>
            </w:div>
            <w:div w:id="1873305316">
              <w:marLeft w:val="0"/>
              <w:marRight w:val="0"/>
              <w:marTop w:val="0"/>
              <w:marBottom w:val="0"/>
              <w:divBdr>
                <w:top w:val="none" w:sz="0" w:space="0" w:color="auto"/>
                <w:left w:val="none" w:sz="0" w:space="0" w:color="auto"/>
                <w:bottom w:val="none" w:sz="0" w:space="0" w:color="auto"/>
                <w:right w:val="none" w:sz="0" w:space="0" w:color="auto"/>
              </w:divBdr>
            </w:div>
            <w:div w:id="1877503214">
              <w:marLeft w:val="0"/>
              <w:marRight w:val="0"/>
              <w:marTop w:val="0"/>
              <w:marBottom w:val="0"/>
              <w:divBdr>
                <w:top w:val="none" w:sz="0" w:space="0" w:color="auto"/>
                <w:left w:val="none" w:sz="0" w:space="0" w:color="auto"/>
                <w:bottom w:val="none" w:sz="0" w:space="0" w:color="auto"/>
                <w:right w:val="none" w:sz="0" w:space="0" w:color="auto"/>
              </w:divBdr>
            </w:div>
            <w:div w:id="1879658430">
              <w:marLeft w:val="0"/>
              <w:marRight w:val="0"/>
              <w:marTop w:val="0"/>
              <w:marBottom w:val="0"/>
              <w:divBdr>
                <w:top w:val="none" w:sz="0" w:space="0" w:color="auto"/>
                <w:left w:val="none" w:sz="0" w:space="0" w:color="auto"/>
                <w:bottom w:val="none" w:sz="0" w:space="0" w:color="auto"/>
                <w:right w:val="none" w:sz="0" w:space="0" w:color="auto"/>
              </w:divBdr>
            </w:div>
            <w:div w:id="1886064529">
              <w:marLeft w:val="0"/>
              <w:marRight w:val="0"/>
              <w:marTop w:val="0"/>
              <w:marBottom w:val="0"/>
              <w:divBdr>
                <w:top w:val="none" w:sz="0" w:space="0" w:color="auto"/>
                <w:left w:val="none" w:sz="0" w:space="0" w:color="auto"/>
                <w:bottom w:val="none" w:sz="0" w:space="0" w:color="auto"/>
                <w:right w:val="none" w:sz="0" w:space="0" w:color="auto"/>
              </w:divBdr>
            </w:div>
            <w:div w:id="1891190513">
              <w:marLeft w:val="0"/>
              <w:marRight w:val="0"/>
              <w:marTop w:val="0"/>
              <w:marBottom w:val="0"/>
              <w:divBdr>
                <w:top w:val="none" w:sz="0" w:space="0" w:color="auto"/>
                <w:left w:val="none" w:sz="0" w:space="0" w:color="auto"/>
                <w:bottom w:val="none" w:sz="0" w:space="0" w:color="auto"/>
                <w:right w:val="none" w:sz="0" w:space="0" w:color="auto"/>
              </w:divBdr>
            </w:div>
            <w:div w:id="1910144916">
              <w:marLeft w:val="0"/>
              <w:marRight w:val="0"/>
              <w:marTop w:val="0"/>
              <w:marBottom w:val="0"/>
              <w:divBdr>
                <w:top w:val="none" w:sz="0" w:space="0" w:color="auto"/>
                <w:left w:val="none" w:sz="0" w:space="0" w:color="auto"/>
                <w:bottom w:val="none" w:sz="0" w:space="0" w:color="auto"/>
                <w:right w:val="none" w:sz="0" w:space="0" w:color="auto"/>
              </w:divBdr>
            </w:div>
            <w:div w:id="1913657347">
              <w:marLeft w:val="0"/>
              <w:marRight w:val="0"/>
              <w:marTop w:val="0"/>
              <w:marBottom w:val="0"/>
              <w:divBdr>
                <w:top w:val="none" w:sz="0" w:space="0" w:color="auto"/>
                <w:left w:val="none" w:sz="0" w:space="0" w:color="auto"/>
                <w:bottom w:val="none" w:sz="0" w:space="0" w:color="auto"/>
                <w:right w:val="none" w:sz="0" w:space="0" w:color="auto"/>
              </w:divBdr>
            </w:div>
            <w:div w:id="1918519460">
              <w:marLeft w:val="0"/>
              <w:marRight w:val="0"/>
              <w:marTop w:val="0"/>
              <w:marBottom w:val="0"/>
              <w:divBdr>
                <w:top w:val="none" w:sz="0" w:space="0" w:color="auto"/>
                <w:left w:val="none" w:sz="0" w:space="0" w:color="auto"/>
                <w:bottom w:val="none" w:sz="0" w:space="0" w:color="auto"/>
                <w:right w:val="none" w:sz="0" w:space="0" w:color="auto"/>
              </w:divBdr>
            </w:div>
            <w:div w:id="1924727332">
              <w:marLeft w:val="0"/>
              <w:marRight w:val="0"/>
              <w:marTop w:val="0"/>
              <w:marBottom w:val="0"/>
              <w:divBdr>
                <w:top w:val="none" w:sz="0" w:space="0" w:color="auto"/>
                <w:left w:val="none" w:sz="0" w:space="0" w:color="auto"/>
                <w:bottom w:val="none" w:sz="0" w:space="0" w:color="auto"/>
                <w:right w:val="none" w:sz="0" w:space="0" w:color="auto"/>
              </w:divBdr>
            </w:div>
            <w:div w:id="1925990333">
              <w:marLeft w:val="0"/>
              <w:marRight w:val="0"/>
              <w:marTop w:val="0"/>
              <w:marBottom w:val="0"/>
              <w:divBdr>
                <w:top w:val="none" w:sz="0" w:space="0" w:color="auto"/>
                <w:left w:val="none" w:sz="0" w:space="0" w:color="auto"/>
                <w:bottom w:val="none" w:sz="0" w:space="0" w:color="auto"/>
                <w:right w:val="none" w:sz="0" w:space="0" w:color="auto"/>
              </w:divBdr>
            </w:div>
            <w:div w:id="1930044182">
              <w:marLeft w:val="0"/>
              <w:marRight w:val="0"/>
              <w:marTop w:val="0"/>
              <w:marBottom w:val="0"/>
              <w:divBdr>
                <w:top w:val="none" w:sz="0" w:space="0" w:color="auto"/>
                <w:left w:val="none" w:sz="0" w:space="0" w:color="auto"/>
                <w:bottom w:val="none" w:sz="0" w:space="0" w:color="auto"/>
                <w:right w:val="none" w:sz="0" w:space="0" w:color="auto"/>
              </w:divBdr>
            </w:div>
            <w:div w:id="1936327590">
              <w:marLeft w:val="0"/>
              <w:marRight w:val="0"/>
              <w:marTop w:val="0"/>
              <w:marBottom w:val="0"/>
              <w:divBdr>
                <w:top w:val="none" w:sz="0" w:space="0" w:color="auto"/>
                <w:left w:val="none" w:sz="0" w:space="0" w:color="auto"/>
                <w:bottom w:val="none" w:sz="0" w:space="0" w:color="auto"/>
                <w:right w:val="none" w:sz="0" w:space="0" w:color="auto"/>
              </w:divBdr>
            </w:div>
            <w:div w:id="1938319899">
              <w:marLeft w:val="0"/>
              <w:marRight w:val="0"/>
              <w:marTop w:val="0"/>
              <w:marBottom w:val="0"/>
              <w:divBdr>
                <w:top w:val="none" w:sz="0" w:space="0" w:color="auto"/>
                <w:left w:val="none" w:sz="0" w:space="0" w:color="auto"/>
                <w:bottom w:val="none" w:sz="0" w:space="0" w:color="auto"/>
                <w:right w:val="none" w:sz="0" w:space="0" w:color="auto"/>
              </w:divBdr>
            </w:div>
            <w:div w:id="1946426334">
              <w:marLeft w:val="0"/>
              <w:marRight w:val="0"/>
              <w:marTop w:val="0"/>
              <w:marBottom w:val="0"/>
              <w:divBdr>
                <w:top w:val="none" w:sz="0" w:space="0" w:color="auto"/>
                <w:left w:val="none" w:sz="0" w:space="0" w:color="auto"/>
                <w:bottom w:val="none" w:sz="0" w:space="0" w:color="auto"/>
                <w:right w:val="none" w:sz="0" w:space="0" w:color="auto"/>
              </w:divBdr>
            </w:div>
            <w:div w:id="1951622050">
              <w:marLeft w:val="0"/>
              <w:marRight w:val="0"/>
              <w:marTop w:val="0"/>
              <w:marBottom w:val="0"/>
              <w:divBdr>
                <w:top w:val="none" w:sz="0" w:space="0" w:color="auto"/>
                <w:left w:val="none" w:sz="0" w:space="0" w:color="auto"/>
                <w:bottom w:val="none" w:sz="0" w:space="0" w:color="auto"/>
                <w:right w:val="none" w:sz="0" w:space="0" w:color="auto"/>
              </w:divBdr>
            </w:div>
            <w:div w:id="1952126042">
              <w:marLeft w:val="0"/>
              <w:marRight w:val="0"/>
              <w:marTop w:val="0"/>
              <w:marBottom w:val="0"/>
              <w:divBdr>
                <w:top w:val="none" w:sz="0" w:space="0" w:color="auto"/>
                <w:left w:val="none" w:sz="0" w:space="0" w:color="auto"/>
                <w:bottom w:val="none" w:sz="0" w:space="0" w:color="auto"/>
                <w:right w:val="none" w:sz="0" w:space="0" w:color="auto"/>
              </w:divBdr>
            </w:div>
            <w:div w:id="1956717673">
              <w:marLeft w:val="0"/>
              <w:marRight w:val="0"/>
              <w:marTop w:val="0"/>
              <w:marBottom w:val="0"/>
              <w:divBdr>
                <w:top w:val="none" w:sz="0" w:space="0" w:color="auto"/>
                <w:left w:val="none" w:sz="0" w:space="0" w:color="auto"/>
                <w:bottom w:val="none" w:sz="0" w:space="0" w:color="auto"/>
                <w:right w:val="none" w:sz="0" w:space="0" w:color="auto"/>
              </w:divBdr>
            </w:div>
            <w:div w:id="1959799644">
              <w:marLeft w:val="0"/>
              <w:marRight w:val="0"/>
              <w:marTop w:val="0"/>
              <w:marBottom w:val="0"/>
              <w:divBdr>
                <w:top w:val="none" w:sz="0" w:space="0" w:color="auto"/>
                <w:left w:val="none" w:sz="0" w:space="0" w:color="auto"/>
                <w:bottom w:val="none" w:sz="0" w:space="0" w:color="auto"/>
                <w:right w:val="none" w:sz="0" w:space="0" w:color="auto"/>
              </w:divBdr>
            </w:div>
            <w:div w:id="1962222897">
              <w:marLeft w:val="0"/>
              <w:marRight w:val="0"/>
              <w:marTop w:val="0"/>
              <w:marBottom w:val="0"/>
              <w:divBdr>
                <w:top w:val="none" w:sz="0" w:space="0" w:color="auto"/>
                <w:left w:val="none" w:sz="0" w:space="0" w:color="auto"/>
                <w:bottom w:val="none" w:sz="0" w:space="0" w:color="auto"/>
                <w:right w:val="none" w:sz="0" w:space="0" w:color="auto"/>
              </w:divBdr>
            </w:div>
            <w:div w:id="1967732892">
              <w:marLeft w:val="0"/>
              <w:marRight w:val="0"/>
              <w:marTop w:val="0"/>
              <w:marBottom w:val="0"/>
              <w:divBdr>
                <w:top w:val="none" w:sz="0" w:space="0" w:color="auto"/>
                <w:left w:val="none" w:sz="0" w:space="0" w:color="auto"/>
                <w:bottom w:val="none" w:sz="0" w:space="0" w:color="auto"/>
                <w:right w:val="none" w:sz="0" w:space="0" w:color="auto"/>
              </w:divBdr>
            </w:div>
            <w:div w:id="1972247650">
              <w:marLeft w:val="0"/>
              <w:marRight w:val="0"/>
              <w:marTop w:val="0"/>
              <w:marBottom w:val="0"/>
              <w:divBdr>
                <w:top w:val="none" w:sz="0" w:space="0" w:color="auto"/>
                <w:left w:val="none" w:sz="0" w:space="0" w:color="auto"/>
                <w:bottom w:val="none" w:sz="0" w:space="0" w:color="auto"/>
                <w:right w:val="none" w:sz="0" w:space="0" w:color="auto"/>
              </w:divBdr>
            </w:div>
            <w:div w:id="1991248878">
              <w:marLeft w:val="0"/>
              <w:marRight w:val="0"/>
              <w:marTop w:val="0"/>
              <w:marBottom w:val="0"/>
              <w:divBdr>
                <w:top w:val="none" w:sz="0" w:space="0" w:color="auto"/>
                <w:left w:val="none" w:sz="0" w:space="0" w:color="auto"/>
                <w:bottom w:val="none" w:sz="0" w:space="0" w:color="auto"/>
                <w:right w:val="none" w:sz="0" w:space="0" w:color="auto"/>
              </w:divBdr>
            </w:div>
            <w:div w:id="1993555242">
              <w:marLeft w:val="0"/>
              <w:marRight w:val="0"/>
              <w:marTop w:val="0"/>
              <w:marBottom w:val="0"/>
              <w:divBdr>
                <w:top w:val="none" w:sz="0" w:space="0" w:color="auto"/>
                <w:left w:val="none" w:sz="0" w:space="0" w:color="auto"/>
                <w:bottom w:val="none" w:sz="0" w:space="0" w:color="auto"/>
                <w:right w:val="none" w:sz="0" w:space="0" w:color="auto"/>
              </w:divBdr>
            </w:div>
            <w:div w:id="1994722847">
              <w:marLeft w:val="0"/>
              <w:marRight w:val="0"/>
              <w:marTop w:val="0"/>
              <w:marBottom w:val="0"/>
              <w:divBdr>
                <w:top w:val="none" w:sz="0" w:space="0" w:color="auto"/>
                <w:left w:val="none" w:sz="0" w:space="0" w:color="auto"/>
                <w:bottom w:val="none" w:sz="0" w:space="0" w:color="auto"/>
                <w:right w:val="none" w:sz="0" w:space="0" w:color="auto"/>
              </w:divBdr>
            </w:div>
            <w:div w:id="2003970868">
              <w:marLeft w:val="0"/>
              <w:marRight w:val="0"/>
              <w:marTop w:val="0"/>
              <w:marBottom w:val="0"/>
              <w:divBdr>
                <w:top w:val="none" w:sz="0" w:space="0" w:color="auto"/>
                <w:left w:val="none" w:sz="0" w:space="0" w:color="auto"/>
                <w:bottom w:val="none" w:sz="0" w:space="0" w:color="auto"/>
                <w:right w:val="none" w:sz="0" w:space="0" w:color="auto"/>
              </w:divBdr>
            </w:div>
            <w:div w:id="2005938282">
              <w:marLeft w:val="0"/>
              <w:marRight w:val="0"/>
              <w:marTop w:val="0"/>
              <w:marBottom w:val="0"/>
              <w:divBdr>
                <w:top w:val="none" w:sz="0" w:space="0" w:color="auto"/>
                <w:left w:val="none" w:sz="0" w:space="0" w:color="auto"/>
                <w:bottom w:val="none" w:sz="0" w:space="0" w:color="auto"/>
                <w:right w:val="none" w:sz="0" w:space="0" w:color="auto"/>
              </w:divBdr>
            </w:div>
            <w:div w:id="2006123390">
              <w:marLeft w:val="0"/>
              <w:marRight w:val="0"/>
              <w:marTop w:val="0"/>
              <w:marBottom w:val="0"/>
              <w:divBdr>
                <w:top w:val="none" w:sz="0" w:space="0" w:color="auto"/>
                <w:left w:val="none" w:sz="0" w:space="0" w:color="auto"/>
                <w:bottom w:val="none" w:sz="0" w:space="0" w:color="auto"/>
                <w:right w:val="none" w:sz="0" w:space="0" w:color="auto"/>
              </w:divBdr>
            </w:div>
            <w:div w:id="2011180507">
              <w:marLeft w:val="0"/>
              <w:marRight w:val="0"/>
              <w:marTop w:val="0"/>
              <w:marBottom w:val="0"/>
              <w:divBdr>
                <w:top w:val="none" w:sz="0" w:space="0" w:color="auto"/>
                <w:left w:val="none" w:sz="0" w:space="0" w:color="auto"/>
                <w:bottom w:val="none" w:sz="0" w:space="0" w:color="auto"/>
                <w:right w:val="none" w:sz="0" w:space="0" w:color="auto"/>
              </w:divBdr>
            </w:div>
            <w:div w:id="2012758045">
              <w:marLeft w:val="0"/>
              <w:marRight w:val="0"/>
              <w:marTop w:val="0"/>
              <w:marBottom w:val="0"/>
              <w:divBdr>
                <w:top w:val="none" w:sz="0" w:space="0" w:color="auto"/>
                <w:left w:val="none" w:sz="0" w:space="0" w:color="auto"/>
                <w:bottom w:val="none" w:sz="0" w:space="0" w:color="auto"/>
                <w:right w:val="none" w:sz="0" w:space="0" w:color="auto"/>
              </w:divBdr>
            </w:div>
            <w:div w:id="2022512333">
              <w:marLeft w:val="0"/>
              <w:marRight w:val="0"/>
              <w:marTop w:val="0"/>
              <w:marBottom w:val="0"/>
              <w:divBdr>
                <w:top w:val="none" w:sz="0" w:space="0" w:color="auto"/>
                <w:left w:val="none" w:sz="0" w:space="0" w:color="auto"/>
                <w:bottom w:val="none" w:sz="0" w:space="0" w:color="auto"/>
                <w:right w:val="none" w:sz="0" w:space="0" w:color="auto"/>
              </w:divBdr>
            </w:div>
            <w:div w:id="2029670361">
              <w:marLeft w:val="0"/>
              <w:marRight w:val="0"/>
              <w:marTop w:val="0"/>
              <w:marBottom w:val="0"/>
              <w:divBdr>
                <w:top w:val="none" w:sz="0" w:space="0" w:color="auto"/>
                <w:left w:val="none" w:sz="0" w:space="0" w:color="auto"/>
                <w:bottom w:val="none" w:sz="0" w:space="0" w:color="auto"/>
                <w:right w:val="none" w:sz="0" w:space="0" w:color="auto"/>
              </w:divBdr>
            </w:div>
            <w:div w:id="2030178084">
              <w:marLeft w:val="0"/>
              <w:marRight w:val="0"/>
              <w:marTop w:val="0"/>
              <w:marBottom w:val="0"/>
              <w:divBdr>
                <w:top w:val="none" w:sz="0" w:space="0" w:color="auto"/>
                <w:left w:val="none" w:sz="0" w:space="0" w:color="auto"/>
                <w:bottom w:val="none" w:sz="0" w:space="0" w:color="auto"/>
                <w:right w:val="none" w:sz="0" w:space="0" w:color="auto"/>
              </w:divBdr>
            </w:div>
            <w:div w:id="2035306947">
              <w:marLeft w:val="0"/>
              <w:marRight w:val="0"/>
              <w:marTop w:val="0"/>
              <w:marBottom w:val="0"/>
              <w:divBdr>
                <w:top w:val="none" w:sz="0" w:space="0" w:color="auto"/>
                <w:left w:val="none" w:sz="0" w:space="0" w:color="auto"/>
                <w:bottom w:val="none" w:sz="0" w:space="0" w:color="auto"/>
                <w:right w:val="none" w:sz="0" w:space="0" w:color="auto"/>
              </w:divBdr>
            </w:div>
            <w:div w:id="2041780673">
              <w:marLeft w:val="0"/>
              <w:marRight w:val="0"/>
              <w:marTop w:val="0"/>
              <w:marBottom w:val="0"/>
              <w:divBdr>
                <w:top w:val="none" w:sz="0" w:space="0" w:color="auto"/>
                <w:left w:val="none" w:sz="0" w:space="0" w:color="auto"/>
                <w:bottom w:val="none" w:sz="0" w:space="0" w:color="auto"/>
                <w:right w:val="none" w:sz="0" w:space="0" w:color="auto"/>
              </w:divBdr>
            </w:div>
            <w:div w:id="2043895725">
              <w:marLeft w:val="0"/>
              <w:marRight w:val="0"/>
              <w:marTop w:val="0"/>
              <w:marBottom w:val="0"/>
              <w:divBdr>
                <w:top w:val="none" w:sz="0" w:space="0" w:color="auto"/>
                <w:left w:val="none" w:sz="0" w:space="0" w:color="auto"/>
                <w:bottom w:val="none" w:sz="0" w:space="0" w:color="auto"/>
                <w:right w:val="none" w:sz="0" w:space="0" w:color="auto"/>
              </w:divBdr>
            </w:div>
            <w:div w:id="2048598817">
              <w:marLeft w:val="0"/>
              <w:marRight w:val="0"/>
              <w:marTop w:val="0"/>
              <w:marBottom w:val="0"/>
              <w:divBdr>
                <w:top w:val="none" w:sz="0" w:space="0" w:color="auto"/>
                <w:left w:val="none" w:sz="0" w:space="0" w:color="auto"/>
                <w:bottom w:val="none" w:sz="0" w:space="0" w:color="auto"/>
                <w:right w:val="none" w:sz="0" w:space="0" w:color="auto"/>
              </w:divBdr>
            </w:div>
            <w:div w:id="2050836860">
              <w:marLeft w:val="0"/>
              <w:marRight w:val="0"/>
              <w:marTop w:val="0"/>
              <w:marBottom w:val="0"/>
              <w:divBdr>
                <w:top w:val="none" w:sz="0" w:space="0" w:color="auto"/>
                <w:left w:val="none" w:sz="0" w:space="0" w:color="auto"/>
                <w:bottom w:val="none" w:sz="0" w:space="0" w:color="auto"/>
                <w:right w:val="none" w:sz="0" w:space="0" w:color="auto"/>
              </w:divBdr>
            </w:div>
            <w:div w:id="2052920863">
              <w:marLeft w:val="0"/>
              <w:marRight w:val="0"/>
              <w:marTop w:val="0"/>
              <w:marBottom w:val="0"/>
              <w:divBdr>
                <w:top w:val="none" w:sz="0" w:space="0" w:color="auto"/>
                <w:left w:val="none" w:sz="0" w:space="0" w:color="auto"/>
                <w:bottom w:val="none" w:sz="0" w:space="0" w:color="auto"/>
                <w:right w:val="none" w:sz="0" w:space="0" w:color="auto"/>
              </w:divBdr>
            </w:div>
            <w:div w:id="2056345971">
              <w:marLeft w:val="0"/>
              <w:marRight w:val="0"/>
              <w:marTop w:val="0"/>
              <w:marBottom w:val="0"/>
              <w:divBdr>
                <w:top w:val="none" w:sz="0" w:space="0" w:color="auto"/>
                <w:left w:val="none" w:sz="0" w:space="0" w:color="auto"/>
                <w:bottom w:val="none" w:sz="0" w:space="0" w:color="auto"/>
                <w:right w:val="none" w:sz="0" w:space="0" w:color="auto"/>
              </w:divBdr>
            </w:div>
            <w:div w:id="2057272502">
              <w:marLeft w:val="0"/>
              <w:marRight w:val="0"/>
              <w:marTop w:val="0"/>
              <w:marBottom w:val="0"/>
              <w:divBdr>
                <w:top w:val="none" w:sz="0" w:space="0" w:color="auto"/>
                <w:left w:val="none" w:sz="0" w:space="0" w:color="auto"/>
                <w:bottom w:val="none" w:sz="0" w:space="0" w:color="auto"/>
                <w:right w:val="none" w:sz="0" w:space="0" w:color="auto"/>
              </w:divBdr>
            </w:div>
            <w:div w:id="2060667417">
              <w:marLeft w:val="0"/>
              <w:marRight w:val="0"/>
              <w:marTop w:val="0"/>
              <w:marBottom w:val="0"/>
              <w:divBdr>
                <w:top w:val="none" w:sz="0" w:space="0" w:color="auto"/>
                <w:left w:val="none" w:sz="0" w:space="0" w:color="auto"/>
                <w:bottom w:val="none" w:sz="0" w:space="0" w:color="auto"/>
                <w:right w:val="none" w:sz="0" w:space="0" w:color="auto"/>
              </w:divBdr>
            </w:div>
            <w:div w:id="2065519298">
              <w:marLeft w:val="0"/>
              <w:marRight w:val="0"/>
              <w:marTop w:val="0"/>
              <w:marBottom w:val="0"/>
              <w:divBdr>
                <w:top w:val="none" w:sz="0" w:space="0" w:color="auto"/>
                <w:left w:val="none" w:sz="0" w:space="0" w:color="auto"/>
                <w:bottom w:val="none" w:sz="0" w:space="0" w:color="auto"/>
                <w:right w:val="none" w:sz="0" w:space="0" w:color="auto"/>
              </w:divBdr>
            </w:div>
            <w:div w:id="2076781612">
              <w:marLeft w:val="0"/>
              <w:marRight w:val="0"/>
              <w:marTop w:val="0"/>
              <w:marBottom w:val="0"/>
              <w:divBdr>
                <w:top w:val="none" w:sz="0" w:space="0" w:color="auto"/>
                <w:left w:val="none" w:sz="0" w:space="0" w:color="auto"/>
                <w:bottom w:val="none" w:sz="0" w:space="0" w:color="auto"/>
                <w:right w:val="none" w:sz="0" w:space="0" w:color="auto"/>
              </w:divBdr>
            </w:div>
            <w:div w:id="2077430384">
              <w:marLeft w:val="0"/>
              <w:marRight w:val="0"/>
              <w:marTop w:val="0"/>
              <w:marBottom w:val="0"/>
              <w:divBdr>
                <w:top w:val="none" w:sz="0" w:space="0" w:color="auto"/>
                <w:left w:val="none" w:sz="0" w:space="0" w:color="auto"/>
                <w:bottom w:val="none" w:sz="0" w:space="0" w:color="auto"/>
                <w:right w:val="none" w:sz="0" w:space="0" w:color="auto"/>
              </w:divBdr>
            </w:div>
            <w:div w:id="2081831030">
              <w:marLeft w:val="0"/>
              <w:marRight w:val="0"/>
              <w:marTop w:val="0"/>
              <w:marBottom w:val="0"/>
              <w:divBdr>
                <w:top w:val="none" w:sz="0" w:space="0" w:color="auto"/>
                <w:left w:val="none" w:sz="0" w:space="0" w:color="auto"/>
                <w:bottom w:val="none" w:sz="0" w:space="0" w:color="auto"/>
                <w:right w:val="none" w:sz="0" w:space="0" w:color="auto"/>
              </w:divBdr>
            </w:div>
            <w:div w:id="2082408101">
              <w:marLeft w:val="0"/>
              <w:marRight w:val="0"/>
              <w:marTop w:val="0"/>
              <w:marBottom w:val="0"/>
              <w:divBdr>
                <w:top w:val="none" w:sz="0" w:space="0" w:color="auto"/>
                <w:left w:val="none" w:sz="0" w:space="0" w:color="auto"/>
                <w:bottom w:val="none" w:sz="0" w:space="0" w:color="auto"/>
                <w:right w:val="none" w:sz="0" w:space="0" w:color="auto"/>
              </w:divBdr>
            </w:div>
            <w:div w:id="2087604108">
              <w:marLeft w:val="0"/>
              <w:marRight w:val="0"/>
              <w:marTop w:val="0"/>
              <w:marBottom w:val="0"/>
              <w:divBdr>
                <w:top w:val="none" w:sz="0" w:space="0" w:color="auto"/>
                <w:left w:val="none" w:sz="0" w:space="0" w:color="auto"/>
                <w:bottom w:val="none" w:sz="0" w:space="0" w:color="auto"/>
                <w:right w:val="none" w:sz="0" w:space="0" w:color="auto"/>
              </w:divBdr>
            </w:div>
            <w:div w:id="2088644215">
              <w:marLeft w:val="0"/>
              <w:marRight w:val="0"/>
              <w:marTop w:val="0"/>
              <w:marBottom w:val="0"/>
              <w:divBdr>
                <w:top w:val="none" w:sz="0" w:space="0" w:color="auto"/>
                <w:left w:val="none" w:sz="0" w:space="0" w:color="auto"/>
                <w:bottom w:val="none" w:sz="0" w:space="0" w:color="auto"/>
                <w:right w:val="none" w:sz="0" w:space="0" w:color="auto"/>
              </w:divBdr>
            </w:div>
            <w:div w:id="2093089609">
              <w:marLeft w:val="0"/>
              <w:marRight w:val="0"/>
              <w:marTop w:val="0"/>
              <w:marBottom w:val="0"/>
              <w:divBdr>
                <w:top w:val="none" w:sz="0" w:space="0" w:color="auto"/>
                <w:left w:val="none" w:sz="0" w:space="0" w:color="auto"/>
                <w:bottom w:val="none" w:sz="0" w:space="0" w:color="auto"/>
                <w:right w:val="none" w:sz="0" w:space="0" w:color="auto"/>
              </w:divBdr>
            </w:div>
            <w:div w:id="2097240367">
              <w:marLeft w:val="0"/>
              <w:marRight w:val="0"/>
              <w:marTop w:val="0"/>
              <w:marBottom w:val="0"/>
              <w:divBdr>
                <w:top w:val="none" w:sz="0" w:space="0" w:color="auto"/>
                <w:left w:val="none" w:sz="0" w:space="0" w:color="auto"/>
                <w:bottom w:val="none" w:sz="0" w:space="0" w:color="auto"/>
                <w:right w:val="none" w:sz="0" w:space="0" w:color="auto"/>
              </w:divBdr>
            </w:div>
            <w:div w:id="2106000051">
              <w:marLeft w:val="0"/>
              <w:marRight w:val="0"/>
              <w:marTop w:val="0"/>
              <w:marBottom w:val="0"/>
              <w:divBdr>
                <w:top w:val="none" w:sz="0" w:space="0" w:color="auto"/>
                <w:left w:val="none" w:sz="0" w:space="0" w:color="auto"/>
                <w:bottom w:val="none" w:sz="0" w:space="0" w:color="auto"/>
                <w:right w:val="none" w:sz="0" w:space="0" w:color="auto"/>
              </w:divBdr>
            </w:div>
            <w:div w:id="2111849751">
              <w:marLeft w:val="0"/>
              <w:marRight w:val="0"/>
              <w:marTop w:val="0"/>
              <w:marBottom w:val="0"/>
              <w:divBdr>
                <w:top w:val="none" w:sz="0" w:space="0" w:color="auto"/>
                <w:left w:val="none" w:sz="0" w:space="0" w:color="auto"/>
                <w:bottom w:val="none" w:sz="0" w:space="0" w:color="auto"/>
                <w:right w:val="none" w:sz="0" w:space="0" w:color="auto"/>
              </w:divBdr>
            </w:div>
            <w:div w:id="2111924710">
              <w:marLeft w:val="0"/>
              <w:marRight w:val="0"/>
              <w:marTop w:val="0"/>
              <w:marBottom w:val="0"/>
              <w:divBdr>
                <w:top w:val="none" w:sz="0" w:space="0" w:color="auto"/>
                <w:left w:val="none" w:sz="0" w:space="0" w:color="auto"/>
                <w:bottom w:val="none" w:sz="0" w:space="0" w:color="auto"/>
                <w:right w:val="none" w:sz="0" w:space="0" w:color="auto"/>
              </w:divBdr>
            </w:div>
            <w:div w:id="2124767965">
              <w:marLeft w:val="0"/>
              <w:marRight w:val="0"/>
              <w:marTop w:val="0"/>
              <w:marBottom w:val="0"/>
              <w:divBdr>
                <w:top w:val="none" w:sz="0" w:space="0" w:color="auto"/>
                <w:left w:val="none" w:sz="0" w:space="0" w:color="auto"/>
                <w:bottom w:val="none" w:sz="0" w:space="0" w:color="auto"/>
                <w:right w:val="none" w:sz="0" w:space="0" w:color="auto"/>
              </w:divBdr>
            </w:div>
            <w:div w:id="2126073080">
              <w:marLeft w:val="0"/>
              <w:marRight w:val="0"/>
              <w:marTop w:val="0"/>
              <w:marBottom w:val="0"/>
              <w:divBdr>
                <w:top w:val="none" w:sz="0" w:space="0" w:color="auto"/>
                <w:left w:val="none" w:sz="0" w:space="0" w:color="auto"/>
                <w:bottom w:val="none" w:sz="0" w:space="0" w:color="auto"/>
                <w:right w:val="none" w:sz="0" w:space="0" w:color="auto"/>
              </w:divBdr>
            </w:div>
            <w:div w:id="2127575007">
              <w:marLeft w:val="0"/>
              <w:marRight w:val="0"/>
              <w:marTop w:val="0"/>
              <w:marBottom w:val="0"/>
              <w:divBdr>
                <w:top w:val="none" w:sz="0" w:space="0" w:color="auto"/>
                <w:left w:val="none" w:sz="0" w:space="0" w:color="auto"/>
                <w:bottom w:val="none" w:sz="0" w:space="0" w:color="auto"/>
                <w:right w:val="none" w:sz="0" w:space="0" w:color="auto"/>
              </w:divBdr>
            </w:div>
            <w:div w:id="2133670412">
              <w:marLeft w:val="0"/>
              <w:marRight w:val="0"/>
              <w:marTop w:val="0"/>
              <w:marBottom w:val="0"/>
              <w:divBdr>
                <w:top w:val="none" w:sz="0" w:space="0" w:color="auto"/>
                <w:left w:val="none" w:sz="0" w:space="0" w:color="auto"/>
                <w:bottom w:val="none" w:sz="0" w:space="0" w:color="auto"/>
                <w:right w:val="none" w:sz="0" w:space="0" w:color="auto"/>
              </w:divBdr>
            </w:div>
            <w:div w:id="2136169006">
              <w:marLeft w:val="0"/>
              <w:marRight w:val="0"/>
              <w:marTop w:val="0"/>
              <w:marBottom w:val="0"/>
              <w:divBdr>
                <w:top w:val="none" w:sz="0" w:space="0" w:color="auto"/>
                <w:left w:val="none" w:sz="0" w:space="0" w:color="auto"/>
                <w:bottom w:val="none" w:sz="0" w:space="0" w:color="auto"/>
                <w:right w:val="none" w:sz="0" w:space="0" w:color="auto"/>
              </w:divBdr>
            </w:div>
            <w:div w:id="21461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294">
      <w:bodyDiv w:val="1"/>
      <w:marLeft w:val="0"/>
      <w:marRight w:val="0"/>
      <w:marTop w:val="0"/>
      <w:marBottom w:val="0"/>
      <w:divBdr>
        <w:top w:val="none" w:sz="0" w:space="0" w:color="auto"/>
        <w:left w:val="none" w:sz="0" w:space="0" w:color="auto"/>
        <w:bottom w:val="none" w:sz="0" w:space="0" w:color="auto"/>
        <w:right w:val="none" w:sz="0" w:space="0" w:color="auto"/>
      </w:divBdr>
      <w:divsChild>
        <w:div w:id="805317587">
          <w:marLeft w:val="0"/>
          <w:marRight w:val="0"/>
          <w:marTop w:val="0"/>
          <w:marBottom w:val="0"/>
          <w:divBdr>
            <w:top w:val="none" w:sz="0" w:space="0" w:color="auto"/>
            <w:left w:val="none" w:sz="0" w:space="0" w:color="auto"/>
            <w:bottom w:val="none" w:sz="0" w:space="0" w:color="auto"/>
            <w:right w:val="none" w:sz="0" w:space="0" w:color="auto"/>
          </w:divBdr>
          <w:divsChild>
            <w:div w:id="462122156">
              <w:marLeft w:val="0"/>
              <w:marRight w:val="0"/>
              <w:marTop w:val="0"/>
              <w:marBottom w:val="0"/>
              <w:divBdr>
                <w:top w:val="none" w:sz="0" w:space="0" w:color="auto"/>
                <w:left w:val="none" w:sz="0" w:space="0" w:color="auto"/>
                <w:bottom w:val="none" w:sz="0" w:space="0" w:color="auto"/>
                <w:right w:val="none" w:sz="0" w:space="0" w:color="auto"/>
              </w:divBdr>
              <w:divsChild>
                <w:div w:id="1928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6263">
      <w:bodyDiv w:val="1"/>
      <w:marLeft w:val="0"/>
      <w:marRight w:val="0"/>
      <w:marTop w:val="0"/>
      <w:marBottom w:val="0"/>
      <w:divBdr>
        <w:top w:val="none" w:sz="0" w:space="0" w:color="auto"/>
        <w:left w:val="none" w:sz="0" w:space="0" w:color="auto"/>
        <w:bottom w:val="none" w:sz="0" w:space="0" w:color="auto"/>
        <w:right w:val="none" w:sz="0" w:space="0" w:color="auto"/>
      </w:divBdr>
    </w:div>
    <w:div w:id="1573347136">
      <w:bodyDiv w:val="1"/>
      <w:marLeft w:val="0"/>
      <w:marRight w:val="0"/>
      <w:marTop w:val="0"/>
      <w:marBottom w:val="0"/>
      <w:divBdr>
        <w:top w:val="none" w:sz="0" w:space="0" w:color="auto"/>
        <w:left w:val="none" w:sz="0" w:space="0" w:color="auto"/>
        <w:bottom w:val="none" w:sz="0" w:space="0" w:color="auto"/>
        <w:right w:val="none" w:sz="0" w:space="0" w:color="auto"/>
      </w:divBdr>
    </w:div>
    <w:div w:id="1592083764">
      <w:bodyDiv w:val="1"/>
      <w:marLeft w:val="0"/>
      <w:marRight w:val="0"/>
      <w:marTop w:val="0"/>
      <w:marBottom w:val="0"/>
      <w:divBdr>
        <w:top w:val="none" w:sz="0" w:space="0" w:color="auto"/>
        <w:left w:val="none" w:sz="0" w:space="0" w:color="auto"/>
        <w:bottom w:val="none" w:sz="0" w:space="0" w:color="auto"/>
        <w:right w:val="none" w:sz="0" w:space="0" w:color="auto"/>
      </w:divBdr>
    </w:div>
    <w:div w:id="1608271001">
      <w:bodyDiv w:val="1"/>
      <w:marLeft w:val="0"/>
      <w:marRight w:val="0"/>
      <w:marTop w:val="0"/>
      <w:marBottom w:val="0"/>
      <w:divBdr>
        <w:top w:val="none" w:sz="0" w:space="0" w:color="auto"/>
        <w:left w:val="none" w:sz="0" w:space="0" w:color="auto"/>
        <w:bottom w:val="none" w:sz="0" w:space="0" w:color="auto"/>
        <w:right w:val="none" w:sz="0" w:space="0" w:color="auto"/>
      </w:divBdr>
      <w:divsChild>
        <w:div w:id="733699334">
          <w:marLeft w:val="0"/>
          <w:marRight w:val="0"/>
          <w:marTop w:val="0"/>
          <w:marBottom w:val="0"/>
          <w:divBdr>
            <w:top w:val="none" w:sz="0" w:space="0" w:color="auto"/>
            <w:left w:val="none" w:sz="0" w:space="0" w:color="auto"/>
            <w:bottom w:val="none" w:sz="0" w:space="0" w:color="auto"/>
            <w:right w:val="none" w:sz="0" w:space="0" w:color="auto"/>
          </w:divBdr>
          <w:divsChild>
            <w:div w:id="2138789131">
              <w:marLeft w:val="0"/>
              <w:marRight w:val="0"/>
              <w:marTop w:val="0"/>
              <w:marBottom w:val="0"/>
              <w:divBdr>
                <w:top w:val="none" w:sz="0" w:space="0" w:color="auto"/>
                <w:left w:val="none" w:sz="0" w:space="0" w:color="auto"/>
                <w:bottom w:val="none" w:sz="0" w:space="0" w:color="auto"/>
                <w:right w:val="none" w:sz="0" w:space="0" w:color="auto"/>
              </w:divBdr>
              <w:divsChild>
                <w:div w:id="10605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3418">
      <w:bodyDiv w:val="1"/>
      <w:marLeft w:val="0"/>
      <w:marRight w:val="0"/>
      <w:marTop w:val="0"/>
      <w:marBottom w:val="0"/>
      <w:divBdr>
        <w:top w:val="none" w:sz="0" w:space="0" w:color="auto"/>
        <w:left w:val="none" w:sz="0" w:space="0" w:color="auto"/>
        <w:bottom w:val="none" w:sz="0" w:space="0" w:color="auto"/>
        <w:right w:val="none" w:sz="0" w:space="0" w:color="auto"/>
      </w:divBdr>
    </w:div>
    <w:div w:id="1634825251">
      <w:bodyDiv w:val="1"/>
      <w:marLeft w:val="0"/>
      <w:marRight w:val="0"/>
      <w:marTop w:val="0"/>
      <w:marBottom w:val="0"/>
      <w:divBdr>
        <w:top w:val="none" w:sz="0" w:space="0" w:color="auto"/>
        <w:left w:val="none" w:sz="0" w:space="0" w:color="auto"/>
        <w:bottom w:val="none" w:sz="0" w:space="0" w:color="auto"/>
        <w:right w:val="none" w:sz="0" w:space="0" w:color="auto"/>
      </w:divBdr>
    </w:div>
    <w:div w:id="1650750456">
      <w:bodyDiv w:val="1"/>
      <w:marLeft w:val="0"/>
      <w:marRight w:val="0"/>
      <w:marTop w:val="0"/>
      <w:marBottom w:val="0"/>
      <w:divBdr>
        <w:top w:val="none" w:sz="0" w:space="0" w:color="auto"/>
        <w:left w:val="none" w:sz="0" w:space="0" w:color="auto"/>
        <w:bottom w:val="none" w:sz="0" w:space="0" w:color="auto"/>
        <w:right w:val="none" w:sz="0" w:space="0" w:color="auto"/>
      </w:divBdr>
    </w:div>
    <w:div w:id="1651399981">
      <w:bodyDiv w:val="1"/>
      <w:marLeft w:val="0"/>
      <w:marRight w:val="0"/>
      <w:marTop w:val="0"/>
      <w:marBottom w:val="0"/>
      <w:divBdr>
        <w:top w:val="none" w:sz="0" w:space="0" w:color="auto"/>
        <w:left w:val="none" w:sz="0" w:space="0" w:color="auto"/>
        <w:bottom w:val="none" w:sz="0" w:space="0" w:color="auto"/>
        <w:right w:val="none" w:sz="0" w:space="0" w:color="auto"/>
      </w:divBdr>
      <w:divsChild>
        <w:div w:id="1937856924">
          <w:marLeft w:val="0"/>
          <w:marRight w:val="0"/>
          <w:marTop w:val="0"/>
          <w:marBottom w:val="0"/>
          <w:divBdr>
            <w:top w:val="none" w:sz="0" w:space="0" w:color="auto"/>
            <w:left w:val="none" w:sz="0" w:space="0" w:color="auto"/>
            <w:bottom w:val="none" w:sz="0" w:space="0" w:color="auto"/>
            <w:right w:val="none" w:sz="0" w:space="0" w:color="auto"/>
          </w:divBdr>
          <w:divsChild>
            <w:div w:id="134569514">
              <w:marLeft w:val="0"/>
              <w:marRight w:val="0"/>
              <w:marTop w:val="0"/>
              <w:marBottom w:val="0"/>
              <w:divBdr>
                <w:top w:val="none" w:sz="0" w:space="0" w:color="auto"/>
                <w:left w:val="none" w:sz="0" w:space="0" w:color="auto"/>
                <w:bottom w:val="none" w:sz="0" w:space="0" w:color="auto"/>
                <w:right w:val="none" w:sz="0" w:space="0" w:color="auto"/>
              </w:divBdr>
            </w:div>
            <w:div w:id="247933204">
              <w:marLeft w:val="0"/>
              <w:marRight w:val="0"/>
              <w:marTop w:val="0"/>
              <w:marBottom w:val="0"/>
              <w:divBdr>
                <w:top w:val="none" w:sz="0" w:space="0" w:color="auto"/>
                <w:left w:val="none" w:sz="0" w:space="0" w:color="auto"/>
                <w:bottom w:val="none" w:sz="0" w:space="0" w:color="auto"/>
                <w:right w:val="none" w:sz="0" w:space="0" w:color="auto"/>
              </w:divBdr>
            </w:div>
            <w:div w:id="299265115">
              <w:marLeft w:val="0"/>
              <w:marRight w:val="0"/>
              <w:marTop w:val="0"/>
              <w:marBottom w:val="0"/>
              <w:divBdr>
                <w:top w:val="none" w:sz="0" w:space="0" w:color="auto"/>
                <w:left w:val="none" w:sz="0" w:space="0" w:color="auto"/>
                <w:bottom w:val="none" w:sz="0" w:space="0" w:color="auto"/>
                <w:right w:val="none" w:sz="0" w:space="0" w:color="auto"/>
              </w:divBdr>
            </w:div>
            <w:div w:id="1151365049">
              <w:marLeft w:val="0"/>
              <w:marRight w:val="0"/>
              <w:marTop w:val="0"/>
              <w:marBottom w:val="0"/>
              <w:divBdr>
                <w:top w:val="none" w:sz="0" w:space="0" w:color="auto"/>
                <w:left w:val="none" w:sz="0" w:space="0" w:color="auto"/>
                <w:bottom w:val="none" w:sz="0" w:space="0" w:color="auto"/>
                <w:right w:val="none" w:sz="0" w:space="0" w:color="auto"/>
              </w:divBdr>
            </w:div>
            <w:div w:id="1152985951">
              <w:marLeft w:val="0"/>
              <w:marRight w:val="0"/>
              <w:marTop w:val="0"/>
              <w:marBottom w:val="0"/>
              <w:divBdr>
                <w:top w:val="none" w:sz="0" w:space="0" w:color="auto"/>
                <w:left w:val="none" w:sz="0" w:space="0" w:color="auto"/>
                <w:bottom w:val="none" w:sz="0" w:space="0" w:color="auto"/>
                <w:right w:val="none" w:sz="0" w:space="0" w:color="auto"/>
              </w:divBdr>
            </w:div>
            <w:div w:id="2044942913">
              <w:marLeft w:val="0"/>
              <w:marRight w:val="0"/>
              <w:marTop w:val="0"/>
              <w:marBottom w:val="0"/>
              <w:divBdr>
                <w:top w:val="none" w:sz="0" w:space="0" w:color="auto"/>
                <w:left w:val="none" w:sz="0" w:space="0" w:color="auto"/>
                <w:bottom w:val="none" w:sz="0" w:space="0" w:color="auto"/>
                <w:right w:val="none" w:sz="0" w:space="0" w:color="auto"/>
              </w:divBdr>
            </w:div>
            <w:div w:id="21341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3155">
      <w:bodyDiv w:val="1"/>
      <w:marLeft w:val="0"/>
      <w:marRight w:val="0"/>
      <w:marTop w:val="0"/>
      <w:marBottom w:val="0"/>
      <w:divBdr>
        <w:top w:val="none" w:sz="0" w:space="0" w:color="auto"/>
        <w:left w:val="none" w:sz="0" w:space="0" w:color="auto"/>
        <w:bottom w:val="none" w:sz="0" w:space="0" w:color="auto"/>
        <w:right w:val="none" w:sz="0" w:space="0" w:color="auto"/>
      </w:divBdr>
    </w:div>
    <w:div w:id="1688828006">
      <w:bodyDiv w:val="1"/>
      <w:marLeft w:val="0"/>
      <w:marRight w:val="0"/>
      <w:marTop w:val="0"/>
      <w:marBottom w:val="0"/>
      <w:divBdr>
        <w:top w:val="none" w:sz="0" w:space="0" w:color="auto"/>
        <w:left w:val="none" w:sz="0" w:space="0" w:color="auto"/>
        <w:bottom w:val="none" w:sz="0" w:space="0" w:color="auto"/>
        <w:right w:val="none" w:sz="0" w:space="0" w:color="auto"/>
      </w:divBdr>
    </w:div>
    <w:div w:id="1696812371">
      <w:bodyDiv w:val="1"/>
      <w:marLeft w:val="0"/>
      <w:marRight w:val="0"/>
      <w:marTop w:val="0"/>
      <w:marBottom w:val="0"/>
      <w:divBdr>
        <w:top w:val="none" w:sz="0" w:space="0" w:color="auto"/>
        <w:left w:val="none" w:sz="0" w:space="0" w:color="auto"/>
        <w:bottom w:val="none" w:sz="0" w:space="0" w:color="auto"/>
        <w:right w:val="none" w:sz="0" w:space="0" w:color="auto"/>
      </w:divBdr>
      <w:divsChild>
        <w:div w:id="326373107">
          <w:marLeft w:val="0"/>
          <w:marRight w:val="0"/>
          <w:marTop w:val="0"/>
          <w:marBottom w:val="0"/>
          <w:divBdr>
            <w:top w:val="none" w:sz="0" w:space="0" w:color="auto"/>
            <w:left w:val="none" w:sz="0" w:space="0" w:color="auto"/>
            <w:bottom w:val="none" w:sz="0" w:space="0" w:color="auto"/>
            <w:right w:val="none" w:sz="0" w:space="0" w:color="auto"/>
          </w:divBdr>
        </w:div>
        <w:div w:id="480510785">
          <w:marLeft w:val="0"/>
          <w:marRight w:val="0"/>
          <w:marTop w:val="0"/>
          <w:marBottom w:val="0"/>
          <w:divBdr>
            <w:top w:val="none" w:sz="0" w:space="0" w:color="auto"/>
            <w:left w:val="none" w:sz="0" w:space="0" w:color="auto"/>
            <w:bottom w:val="none" w:sz="0" w:space="0" w:color="auto"/>
            <w:right w:val="none" w:sz="0" w:space="0" w:color="auto"/>
          </w:divBdr>
        </w:div>
      </w:divsChild>
    </w:div>
    <w:div w:id="1738432139">
      <w:bodyDiv w:val="1"/>
      <w:marLeft w:val="0"/>
      <w:marRight w:val="0"/>
      <w:marTop w:val="0"/>
      <w:marBottom w:val="0"/>
      <w:divBdr>
        <w:top w:val="none" w:sz="0" w:space="0" w:color="auto"/>
        <w:left w:val="none" w:sz="0" w:space="0" w:color="auto"/>
        <w:bottom w:val="none" w:sz="0" w:space="0" w:color="auto"/>
        <w:right w:val="none" w:sz="0" w:space="0" w:color="auto"/>
      </w:divBdr>
    </w:div>
    <w:div w:id="1752895762">
      <w:bodyDiv w:val="1"/>
      <w:marLeft w:val="0"/>
      <w:marRight w:val="0"/>
      <w:marTop w:val="0"/>
      <w:marBottom w:val="0"/>
      <w:divBdr>
        <w:top w:val="none" w:sz="0" w:space="0" w:color="auto"/>
        <w:left w:val="none" w:sz="0" w:space="0" w:color="auto"/>
        <w:bottom w:val="none" w:sz="0" w:space="0" w:color="auto"/>
        <w:right w:val="none" w:sz="0" w:space="0" w:color="auto"/>
      </w:divBdr>
    </w:div>
    <w:div w:id="1759136996">
      <w:bodyDiv w:val="1"/>
      <w:marLeft w:val="0"/>
      <w:marRight w:val="0"/>
      <w:marTop w:val="0"/>
      <w:marBottom w:val="0"/>
      <w:divBdr>
        <w:top w:val="none" w:sz="0" w:space="0" w:color="auto"/>
        <w:left w:val="none" w:sz="0" w:space="0" w:color="auto"/>
        <w:bottom w:val="none" w:sz="0" w:space="0" w:color="auto"/>
        <w:right w:val="none" w:sz="0" w:space="0" w:color="auto"/>
      </w:divBdr>
      <w:divsChild>
        <w:div w:id="31271912">
          <w:marLeft w:val="0"/>
          <w:marRight w:val="0"/>
          <w:marTop w:val="0"/>
          <w:marBottom w:val="0"/>
          <w:divBdr>
            <w:top w:val="none" w:sz="0" w:space="0" w:color="auto"/>
            <w:left w:val="none" w:sz="0" w:space="0" w:color="auto"/>
            <w:bottom w:val="none" w:sz="0" w:space="0" w:color="auto"/>
            <w:right w:val="none" w:sz="0" w:space="0" w:color="auto"/>
          </w:divBdr>
          <w:divsChild>
            <w:div w:id="848065687">
              <w:marLeft w:val="0"/>
              <w:marRight w:val="0"/>
              <w:marTop w:val="0"/>
              <w:marBottom w:val="0"/>
              <w:divBdr>
                <w:top w:val="none" w:sz="0" w:space="0" w:color="auto"/>
                <w:left w:val="none" w:sz="0" w:space="0" w:color="auto"/>
                <w:bottom w:val="none" w:sz="0" w:space="0" w:color="auto"/>
                <w:right w:val="none" w:sz="0" w:space="0" w:color="auto"/>
              </w:divBdr>
              <w:divsChild>
                <w:div w:id="877283101">
                  <w:marLeft w:val="0"/>
                  <w:marRight w:val="0"/>
                  <w:marTop w:val="0"/>
                  <w:marBottom w:val="0"/>
                  <w:divBdr>
                    <w:top w:val="none" w:sz="0" w:space="0" w:color="auto"/>
                    <w:left w:val="none" w:sz="0" w:space="0" w:color="auto"/>
                    <w:bottom w:val="none" w:sz="0" w:space="0" w:color="auto"/>
                    <w:right w:val="none" w:sz="0" w:space="0" w:color="auto"/>
                  </w:divBdr>
                  <w:divsChild>
                    <w:div w:id="15419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16829">
      <w:bodyDiv w:val="1"/>
      <w:marLeft w:val="0"/>
      <w:marRight w:val="0"/>
      <w:marTop w:val="0"/>
      <w:marBottom w:val="0"/>
      <w:divBdr>
        <w:top w:val="none" w:sz="0" w:space="0" w:color="auto"/>
        <w:left w:val="none" w:sz="0" w:space="0" w:color="auto"/>
        <w:bottom w:val="none" w:sz="0" w:space="0" w:color="auto"/>
        <w:right w:val="none" w:sz="0" w:space="0" w:color="auto"/>
      </w:divBdr>
    </w:div>
    <w:div w:id="1787432805">
      <w:bodyDiv w:val="1"/>
      <w:marLeft w:val="0"/>
      <w:marRight w:val="0"/>
      <w:marTop w:val="0"/>
      <w:marBottom w:val="0"/>
      <w:divBdr>
        <w:top w:val="none" w:sz="0" w:space="0" w:color="auto"/>
        <w:left w:val="none" w:sz="0" w:space="0" w:color="auto"/>
        <w:bottom w:val="none" w:sz="0" w:space="0" w:color="auto"/>
        <w:right w:val="none" w:sz="0" w:space="0" w:color="auto"/>
      </w:divBdr>
      <w:divsChild>
        <w:div w:id="2084259681">
          <w:marLeft w:val="0"/>
          <w:marRight w:val="0"/>
          <w:marTop w:val="0"/>
          <w:marBottom w:val="0"/>
          <w:divBdr>
            <w:top w:val="none" w:sz="0" w:space="0" w:color="auto"/>
            <w:left w:val="none" w:sz="0" w:space="0" w:color="auto"/>
            <w:bottom w:val="none" w:sz="0" w:space="0" w:color="auto"/>
            <w:right w:val="none" w:sz="0" w:space="0" w:color="auto"/>
          </w:divBdr>
          <w:divsChild>
            <w:div w:id="917514980">
              <w:marLeft w:val="0"/>
              <w:marRight w:val="0"/>
              <w:marTop w:val="0"/>
              <w:marBottom w:val="0"/>
              <w:divBdr>
                <w:top w:val="none" w:sz="0" w:space="0" w:color="auto"/>
                <w:left w:val="none" w:sz="0" w:space="0" w:color="auto"/>
                <w:bottom w:val="none" w:sz="0" w:space="0" w:color="auto"/>
                <w:right w:val="none" w:sz="0" w:space="0" w:color="auto"/>
              </w:divBdr>
              <w:divsChild>
                <w:div w:id="4612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64670">
      <w:bodyDiv w:val="1"/>
      <w:marLeft w:val="0"/>
      <w:marRight w:val="0"/>
      <w:marTop w:val="0"/>
      <w:marBottom w:val="0"/>
      <w:divBdr>
        <w:top w:val="none" w:sz="0" w:space="0" w:color="auto"/>
        <w:left w:val="none" w:sz="0" w:space="0" w:color="auto"/>
        <w:bottom w:val="none" w:sz="0" w:space="0" w:color="auto"/>
        <w:right w:val="none" w:sz="0" w:space="0" w:color="auto"/>
      </w:divBdr>
    </w:div>
    <w:div w:id="1833570220">
      <w:bodyDiv w:val="1"/>
      <w:marLeft w:val="0"/>
      <w:marRight w:val="0"/>
      <w:marTop w:val="0"/>
      <w:marBottom w:val="0"/>
      <w:divBdr>
        <w:top w:val="none" w:sz="0" w:space="0" w:color="auto"/>
        <w:left w:val="none" w:sz="0" w:space="0" w:color="auto"/>
        <w:bottom w:val="none" w:sz="0" w:space="0" w:color="auto"/>
        <w:right w:val="none" w:sz="0" w:space="0" w:color="auto"/>
      </w:divBdr>
    </w:div>
    <w:div w:id="1876383576">
      <w:bodyDiv w:val="1"/>
      <w:marLeft w:val="0"/>
      <w:marRight w:val="0"/>
      <w:marTop w:val="0"/>
      <w:marBottom w:val="0"/>
      <w:divBdr>
        <w:top w:val="none" w:sz="0" w:space="0" w:color="auto"/>
        <w:left w:val="none" w:sz="0" w:space="0" w:color="auto"/>
        <w:bottom w:val="none" w:sz="0" w:space="0" w:color="auto"/>
        <w:right w:val="none" w:sz="0" w:space="0" w:color="auto"/>
      </w:divBdr>
    </w:div>
    <w:div w:id="1887252217">
      <w:bodyDiv w:val="1"/>
      <w:marLeft w:val="0"/>
      <w:marRight w:val="0"/>
      <w:marTop w:val="0"/>
      <w:marBottom w:val="0"/>
      <w:divBdr>
        <w:top w:val="none" w:sz="0" w:space="0" w:color="auto"/>
        <w:left w:val="none" w:sz="0" w:space="0" w:color="auto"/>
        <w:bottom w:val="none" w:sz="0" w:space="0" w:color="auto"/>
        <w:right w:val="none" w:sz="0" w:space="0" w:color="auto"/>
      </w:divBdr>
      <w:divsChild>
        <w:div w:id="1443652218">
          <w:marLeft w:val="0"/>
          <w:marRight w:val="0"/>
          <w:marTop w:val="0"/>
          <w:marBottom w:val="0"/>
          <w:divBdr>
            <w:top w:val="none" w:sz="0" w:space="0" w:color="auto"/>
            <w:left w:val="none" w:sz="0" w:space="0" w:color="auto"/>
            <w:bottom w:val="none" w:sz="0" w:space="0" w:color="auto"/>
            <w:right w:val="none" w:sz="0" w:space="0" w:color="auto"/>
          </w:divBdr>
        </w:div>
        <w:div w:id="1987736510">
          <w:marLeft w:val="0"/>
          <w:marRight w:val="0"/>
          <w:marTop w:val="0"/>
          <w:marBottom w:val="0"/>
          <w:divBdr>
            <w:top w:val="none" w:sz="0" w:space="0" w:color="auto"/>
            <w:left w:val="none" w:sz="0" w:space="0" w:color="auto"/>
            <w:bottom w:val="none" w:sz="0" w:space="0" w:color="auto"/>
            <w:right w:val="none" w:sz="0" w:space="0" w:color="auto"/>
          </w:divBdr>
        </w:div>
        <w:div w:id="1996641170">
          <w:marLeft w:val="0"/>
          <w:marRight w:val="0"/>
          <w:marTop w:val="0"/>
          <w:marBottom w:val="0"/>
          <w:divBdr>
            <w:top w:val="none" w:sz="0" w:space="0" w:color="auto"/>
            <w:left w:val="none" w:sz="0" w:space="0" w:color="auto"/>
            <w:bottom w:val="none" w:sz="0" w:space="0" w:color="auto"/>
            <w:right w:val="none" w:sz="0" w:space="0" w:color="auto"/>
          </w:divBdr>
        </w:div>
        <w:div w:id="798107597">
          <w:marLeft w:val="0"/>
          <w:marRight w:val="0"/>
          <w:marTop w:val="0"/>
          <w:marBottom w:val="0"/>
          <w:divBdr>
            <w:top w:val="none" w:sz="0" w:space="0" w:color="auto"/>
            <w:left w:val="none" w:sz="0" w:space="0" w:color="auto"/>
            <w:bottom w:val="none" w:sz="0" w:space="0" w:color="auto"/>
            <w:right w:val="none" w:sz="0" w:space="0" w:color="auto"/>
          </w:divBdr>
        </w:div>
        <w:div w:id="1766221225">
          <w:marLeft w:val="0"/>
          <w:marRight w:val="0"/>
          <w:marTop w:val="0"/>
          <w:marBottom w:val="0"/>
          <w:divBdr>
            <w:top w:val="none" w:sz="0" w:space="0" w:color="auto"/>
            <w:left w:val="none" w:sz="0" w:space="0" w:color="auto"/>
            <w:bottom w:val="none" w:sz="0" w:space="0" w:color="auto"/>
            <w:right w:val="none" w:sz="0" w:space="0" w:color="auto"/>
          </w:divBdr>
        </w:div>
        <w:div w:id="829758042">
          <w:marLeft w:val="0"/>
          <w:marRight w:val="0"/>
          <w:marTop w:val="0"/>
          <w:marBottom w:val="0"/>
          <w:divBdr>
            <w:top w:val="none" w:sz="0" w:space="0" w:color="auto"/>
            <w:left w:val="none" w:sz="0" w:space="0" w:color="auto"/>
            <w:bottom w:val="none" w:sz="0" w:space="0" w:color="auto"/>
            <w:right w:val="none" w:sz="0" w:space="0" w:color="auto"/>
          </w:divBdr>
        </w:div>
        <w:div w:id="271596315">
          <w:marLeft w:val="0"/>
          <w:marRight w:val="0"/>
          <w:marTop w:val="0"/>
          <w:marBottom w:val="0"/>
          <w:divBdr>
            <w:top w:val="none" w:sz="0" w:space="0" w:color="auto"/>
            <w:left w:val="none" w:sz="0" w:space="0" w:color="auto"/>
            <w:bottom w:val="none" w:sz="0" w:space="0" w:color="auto"/>
            <w:right w:val="none" w:sz="0" w:space="0" w:color="auto"/>
          </w:divBdr>
        </w:div>
        <w:div w:id="250285266">
          <w:marLeft w:val="0"/>
          <w:marRight w:val="0"/>
          <w:marTop w:val="0"/>
          <w:marBottom w:val="0"/>
          <w:divBdr>
            <w:top w:val="none" w:sz="0" w:space="0" w:color="auto"/>
            <w:left w:val="none" w:sz="0" w:space="0" w:color="auto"/>
            <w:bottom w:val="none" w:sz="0" w:space="0" w:color="auto"/>
            <w:right w:val="none" w:sz="0" w:space="0" w:color="auto"/>
          </w:divBdr>
        </w:div>
        <w:div w:id="1590507803">
          <w:marLeft w:val="0"/>
          <w:marRight w:val="0"/>
          <w:marTop w:val="0"/>
          <w:marBottom w:val="0"/>
          <w:divBdr>
            <w:top w:val="none" w:sz="0" w:space="0" w:color="auto"/>
            <w:left w:val="none" w:sz="0" w:space="0" w:color="auto"/>
            <w:bottom w:val="none" w:sz="0" w:space="0" w:color="auto"/>
            <w:right w:val="none" w:sz="0" w:space="0" w:color="auto"/>
          </w:divBdr>
        </w:div>
        <w:div w:id="1455169515">
          <w:marLeft w:val="0"/>
          <w:marRight w:val="0"/>
          <w:marTop w:val="0"/>
          <w:marBottom w:val="0"/>
          <w:divBdr>
            <w:top w:val="none" w:sz="0" w:space="0" w:color="auto"/>
            <w:left w:val="none" w:sz="0" w:space="0" w:color="auto"/>
            <w:bottom w:val="none" w:sz="0" w:space="0" w:color="auto"/>
            <w:right w:val="none" w:sz="0" w:space="0" w:color="auto"/>
          </w:divBdr>
        </w:div>
        <w:div w:id="310057342">
          <w:marLeft w:val="0"/>
          <w:marRight w:val="0"/>
          <w:marTop w:val="0"/>
          <w:marBottom w:val="0"/>
          <w:divBdr>
            <w:top w:val="none" w:sz="0" w:space="0" w:color="auto"/>
            <w:left w:val="none" w:sz="0" w:space="0" w:color="auto"/>
            <w:bottom w:val="none" w:sz="0" w:space="0" w:color="auto"/>
            <w:right w:val="none" w:sz="0" w:space="0" w:color="auto"/>
          </w:divBdr>
        </w:div>
        <w:div w:id="156382095">
          <w:marLeft w:val="0"/>
          <w:marRight w:val="0"/>
          <w:marTop w:val="0"/>
          <w:marBottom w:val="0"/>
          <w:divBdr>
            <w:top w:val="none" w:sz="0" w:space="0" w:color="auto"/>
            <w:left w:val="none" w:sz="0" w:space="0" w:color="auto"/>
            <w:bottom w:val="none" w:sz="0" w:space="0" w:color="auto"/>
            <w:right w:val="none" w:sz="0" w:space="0" w:color="auto"/>
          </w:divBdr>
        </w:div>
        <w:div w:id="376131304">
          <w:marLeft w:val="0"/>
          <w:marRight w:val="0"/>
          <w:marTop w:val="0"/>
          <w:marBottom w:val="0"/>
          <w:divBdr>
            <w:top w:val="none" w:sz="0" w:space="0" w:color="auto"/>
            <w:left w:val="none" w:sz="0" w:space="0" w:color="auto"/>
            <w:bottom w:val="none" w:sz="0" w:space="0" w:color="auto"/>
            <w:right w:val="none" w:sz="0" w:space="0" w:color="auto"/>
          </w:divBdr>
        </w:div>
        <w:div w:id="913200801">
          <w:marLeft w:val="0"/>
          <w:marRight w:val="0"/>
          <w:marTop w:val="0"/>
          <w:marBottom w:val="0"/>
          <w:divBdr>
            <w:top w:val="none" w:sz="0" w:space="0" w:color="auto"/>
            <w:left w:val="none" w:sz="0" w:space="0" w:color="auto"/>
            <w:bottom w:val="none" w:sz="0" w:space="0" w:color="auto"/>
            <w:right w:val="none" w:sz="0" w:space="0" w:color="auto"/>
          </w:divBdr>
        </w:div>
        <w:div w:id="2100634033">
          <w:marLeft w:val="0"/>
          <w:marRight w:val="0"/>
          <w:marTop w:val="0"/>
          <w:marBottom w:val="0"/>
          <w:divBdr>
            <w:top w:val="none" w:sz="0" w:space="0" w:color="auto"/>
            <w:left w:val="none" w:sz="0" w:space="0" w:color="auto"/>
            <w:bottom w:val="none" w:sz="0" w:space="0" w:color="auto"/>
            <w:right w:val="none" w:sz="0" w:space="0" w:color="auto"/>
          </w:divBdr>
        </w:div>
        <w:div w:id="287980893">
          <w:marLeft w:val="0"/>
          <w:marRight w:val="0"/>
          <w:marTop w:val="0"/>
          <w:marBottom w:val="0"/>
          <w:divBdr>
            <w:top w:val="none" w:sz="0" w:space="0" w:color="auto"/>
            <w:left w:val="none" w:sz="0" w:space="0" w:color="auto"/>
            <w:bottom w:val="none" w:sz="0" w:space="0" w:color="auto"/>
            <w:right w:val="none" w:sz="0" w:space="0" w:color="auto"/>
          </w:divBdr>
        </w:div>
        <w:div w:id="986058024">
          <w:marLeft w:val="0"/>
          <w:marRight w:val="0"/>
          <w:marTop w:val="0"/>
          <w:marBottom w:val="0"/>
          <w:divBdr>
            <w:top w:val="none" w:sz="0" w:space="0" w:color="auto"/>
            <w:left w:val="none" w:sz="0" w:space="0" w:color="auto"/>
            <w:bottom w:val="none" w:sz="0" w:space="0" w:color="auto"/>
            <w:right w:val="none" w:sz="0" w:space="0" w:color="auto"/>
          </w:divBdr>
        </w:div>
        <w:div w:id="837038866">
          <w:marLeft w:val="0"/>
          <w:marRight w:val="0"/>
          <w:marTop w:val="0"/>
          <w:marBottom w:val="0"/>
          <w:divBdr>
            <w:top w:val="none" w:sz="0" w:space="0" w:color="auto"/>
            <w:left w:val="none" w:sz="0" w:space="0" w:color="auto"/>
            <w:bottom w:val="none" w:sz="0" w:space="0" w:color="auto"/>
            <w:right w:val="none" w:sz="0" w:space="0" w:color="auto"/>
          </w:divBdr>
        </w:div>
        <w:div w:id="1431585679">
          <w:marLeft w:val="0"/>
          <w:marRight w:val="0"/>
          <w:marTop w:val="0"/>
          <w:marBottom w:val="0"/>
          <w:divBdr>
            <w:top w:val="none" w:sz="0" w:space="0" w:color="auto"/>
            <w:left w:val="none" w:sz="0" w:space="0" w:color="auto"/>
            <w:bottom w:val="none" w:sz="0" w:space="0" w:color="auto"/>
            <w:right w:val="none" w:sz="0" w:space="0" w:color="auto"/>
          </w:divBdr>
        </w:div>
        <w:div w:id="1575511955">
          <w:marLeft w:val="0"/>
          <w:marRight w:val="0"/>
          <w:marTop w:val="0"/>
          <w:marBottom w:val="0"/>
          <w:divBdr>
            <w:top w:val="none" w:sz="0" w:space="0" w:color="auto"/>
            <w:left w:val="none" w:sz="0" w:space="0" w:color="auto"/>
            <w:bottom w:val="none" w:sz="0" w:space="0" w:color="auto"/>
            <w:right w:val="none" w:sz="0" w:space="0" w:color="auto"/>
          </w:divBdr>
        </w:div>
        <w:div w:id="483745730">
          <w:marLeft w:val="0"/>
          <w:marRight w:val="0"/>
          <w:marTop w:val="0"/>
          <w:marBottom w:val="0"/>
          <w:divBdr>
            <w:top w:val="none" w:sz="0" w:space="0" w:color="auto"/>
            <w:left w:val="none" w:sz="0" w:space="0" w:color="auto"/>
            <w:bottom w:val="none" w:sz="0" w:space="0" w:color="auto"/>
            <w:right w:val="none" w:sz="0" w:space="0" w:color="auto"/>
          </w:divBdr>
        </w:div>
        <w:div w:id="1187329642">
          <w:marLeft w:val="0"/>
          <w:marRight w:val="0"/>
          <w:marTop w:val="0"/>
          <w:marBottom w:val="0"/>
          <w:divBdr>
            <w:top w:val="none" w:sz="0" w:space="0" w:color="auto"/>
            <w:left w:val="none" w:sz="0" w:space="0" w:color="auto"/>
            <w:bottom w:val="none" w:sz="0" w:space="0" w:color="auto"/>
            <w:right w:val="none" w:sz="0" w:space="0" w:color="auto"/>
          </w:divBdr>
        </w:div>
        <w:div w:id="465587728">
          <w:marLeft w:val="0"/>
          <w:marRight w:val="0"/>
          <w:marTop w:val="0"/>
          <w:marBottom w:val="0"/>
          <w:divBdr>
            <w:top w:val="none" w:sz="0" w:space="0" w:color="auto"/>
            <w:left w:val="none" w:sz="0" w:space="0" w:color="auto"/>
            <w:bottom w:val="none" w:sz="0" w:space="0" w:color="auto"/>
            <w:right w:val="none" w:sz="0" w:space="0" w:color="auto"/>
          </w:divBdr>
        </w:div>
        <w:div w:id="1732457826">
          <w:marLeft w:val="0"/>
          <w:marRight w:val="0"/>
          <w:marTop w:val="0"/>
          <w:marBottom w:val="0"/>
          <w:divBdr>
            <w:top w:val="none" w:sz="0" w:space="0" w:color="auto"/>
            <w:left w:val="none" w:sz="0" w:space="0" w:color="auto"/>
            <w:bottom w:val="none" w:sz="0" w:space="0" w:color="auto"/>
            <w:right w:val="none" w:sz="0" w:space="0" w:color="auto"/>
          </w:divBdr>
        </w:div>
        <w:div w:id="15497859">
          <w:marLeft w:val="0"/>
          <w:marRight w:val="0"/>
          <w:marTop w:val="0"/>
          <w:marBottom w:val="0"/>
          <w:divBdr>
            <w:top w:val="none" w:sz="0" w:space="0" w:color="auto"/>
            <w:left w:val="none" w:sz="0" w:space="0" w:color="auto"/>
            <w:bottom w:val="none" w:sz="0" w:space="0" w:color="auto"/>
            <w:right w:val="none" w:sz="0" w:space="0" w:color="auto"/>
          </w:divBdr>
        </w:div>
        <w:div w:id="306321849">
          <w:marLeft w:val="0"/>
          <w:marRight w:val="0"/>
          <w:marTop w:val="0"/>
          <w:marBottom w:val="0"/>
          <w:divBdr>
            <w:top w:val="none" w:sz="0" w:space="0" w:color="auto"/>
            <w:left w:val="none" w:sz="0" w:space="0" w:color="auto"/>
            <w:bottom w:val="none" w:sz="0" w:space="0" w:color="auto"/>
            <w:right w:val="none" w:sz="0" w:space="0" w:color="auto"/>
          </w:divBdr>
        </w:div>
        <w:div w:id="1531264522">
          <w:marLeft w:val="0"/>
          <w:marRight w:val="0"/>
          <w:marTop w:val="0"/>
          <w:marBottom w:val="0"/>
          <w:divBdr>
            <w:top w:val="none" w:sz="0" w:space="0" w:color="auto"/>
            <w:left w:val="none" w:sz="0" w:space="0" w:color="auto"/>
            <w:bottom w:val="none" w:sz="0" w:space="0" w:color="auto"/>
            <w:right w:val="none" w:sz="0" w:space="0" w:color="auto"/>
          </w:divBdr>
        </w:div>
        <w:div w:id="249854514">
          <w:marLeft w:val="0"/>
          <w:marRight w:val="0"/>
          <w:marTop w:val="0"/>
          <w:marBottom w:val="0"/>
          <w:divBdr>
            <w:top w:val="none" w:sz="0" w:space="0" w:color="auto"/>
            <w:left w:val="none" w:sz="0" w:space="0" w:color="auto"/>
            <w:bottom w:val="none" w:sz="0" w:space="0" w:color="auto"/>
            <w:right w:val="none" w:sz="0" w:space="0" w:color="auto"/>
          </w:divBdr>
        </w:div>
        <w:div w:id="154881298">
          <w:marLeft w:val="0"/>
          <w:marRight w:val="0"/>
          <w:marTop w:val="0"/>
          <w:marBottom w:val="0"/>
          <w:divBdr>
            <w:top w:val="none" w:sz="0" w:space="0" w:color="auto"/>
            <w:left w:val="none" w:sz="0" w:space="0" w:color="auto"/>
            <w:bottom w:val="none" w:sz="0" w:space="0" w:color="auto"/>
            <w:right w:val="none" w:sz="0" w:space="0" w:color="auto"/>
          </w:divBdr>
        </w:div>
        <w:div w:id="1485856548">
          <w:marLeft w:val="0"/>
          <w:marRight w:val="0"/>
          <w:marTop w:val="0"/>
          <w:marBottom w:val="0"/>
          <w:divBdr>
            <w:top w:val="none" w:sz="0" w:space="0" w:color="auto"/>
            <w:left w:val="none" w:sz="0" w:space="0" w:color="auto"/>
            <w:bottom w:val="none" w:sz="0" w:space="0" w:color="auto"/>
            <w:right w:val="none" w:sz="0" w:space="0" w:color="auto"/>
          </w:divBdr>
        </w:div>
        <w:div w:id="3556894">
          <w:marLeft w:val="0"/>
          <w:marRight w:val="0"/>
          <w:marTop w:val="0"/>
          <w:marBottom w:val="0"/>
          <w:divBdr>
            <w:top w:val="none" w:sz="0" w:space="0" w:color="auto"/>
            <w:left w:val="none" w:sz="0" w:space="0" w:color="auto"/>
            <w:bottom w:val="none" w:sz="0" w:space="0" w:color="auto"/>
            <w:right w:val="none" w:sz="0" w:space="0" w:color="auto"/>
          </w:divBdr>
        </w:div>
        <w:div w:id="89132929">
          <w:marLeft w:val="0"/>
          <w:marRight w:val="0"/>
          <w:marTop w:val="0"/>
          <w:marBottom w:val="0"/>
          <w:divBdr>
            <w:top w:val="none" w:sz="0" w:space="0" w:color="auto"/>
            <w:left w:val="none" w:sz="0" w:space="0" w:color="auto"/>
            <w:bottom w:val="none" w:sz="0" w:space="0" w:color="auto"/>
            <w:right w:val="none" w:sz="0" w:space="0" w:color="auto"/>
          </w:divBdr>
        </w:div>
        <w:div w:id="1410882591">
          <w:marLeft w:val="0"/>
          <w:marRight w:val="0"/>
          <w:marTop w:val="0"/>
          <w:marBottom w:val="0"/>
          <w:divBdr>
            <w:top w:val="none" w:sz="0" w:space="0" w:color="auto"/>
            <w:left w:val="none" w:sz="0" w:space="0" w:color="auto"/>
            <w:bottom w:val="none" w:sz="0" w:space="0" w:color="auto"/>
            <w:right w:val="none" w:sz="0" w:space="0" w:color="auto"/>
          </w:divBdr>
        </w:div>
        <w:div w:id="600987907">
          <w:marLeft w:val="0"/>
          <w:marRight w:val="0"/>
          <w:marTop w:val="0"/>
          <w:marBottom w:val="0"/>
          <w:divBdr>
            <w:top w:val="none" w:sz="0" w:space="0" w:color="auto"/>
            <w:left w:val="none" w:sz="0" w:space="0" w:color="auto"/>
            <w:bottom w:val="none" w:sz="0" w:space="0" w:color="auto"/>
            <w:right w:val="none" w:sz="0" w:space="0" w:color="auto"/>
          </w:divBdr>
        </w:div>
        <w:div w:id="1915238227">
          <w:marLeft w:val="0"/>
          <w:marRight w:val="0"/>
          <w:marTop w:val="0"/>
          <w:marBottom w:val="0"/>
          <w:divBdr>
            <w:top w:val="none" w:sz="0" w:space="0" w:color="auto"/>
            <w:left w:val="none" w:sz="0" w:space="0" w:color="auto"/>
            <w:bottom w:val="none" w:sz="0" w:space="0" w:color="auto"/>
            <w:right w:val="none" w:sz="0" w:space="0" w:color="auto"/>
          </w:divBdr>
        </w:div>
      </w:divsChild>
    </w:div>
    <w:div w:id="1890451707">
      <w:bodyDiv w:val="1"/>
      <w:marLeft w:val="0"/>
      <w:marRight w:val="0"/>
      <w:marTop w:val="0"/>
      <w:marBottom w:val="0"/>
      <w:divBdr>
        <w:top w:val="none" w:sz="0" w:space="0" w:color="auto"/>
        <w:left w:val="none" w:sz="0" w:space="0" w:color="auto"/>
        <w:bottom w:val="none" w:sz="0" w:space="0" w:color="auto"/>
        <w:right w:val="none" w:sz="0" w:space="0" w:color="auto"/>
      </w:divBdr>
    </w:div>
    <w:div w:id="1896892143">
      <w:bodyDiv w:val="1"/>
      <w:marLeft w:val="0"/>
      <w:marRight w:val="0"/>
      <w:marTop w:val="0"/>
      <w:marBottom w:val="0"/>
      <w:divBdr>
        <w:top w:val="none" w:sz="0" w:space="0" w:color="auto"/>
        <w:left w:val="none" w:sz="0" w:space="0" w:color="auto"/>
        <w:bottom w:val="none" w:sz="0" w:space="0" w:color="auto"/>
        <w:right w:val="none" w:sz="0" w:space="0" w:color="auto"/>
      </w:divBdr>
    </w:div>
    <w:div w:id="1900238277">
      <w:bodyDiv w:val="1"/>
      <w:marLeft w:val="0"/>
      <w:marRight w:val="0"/>
      <w:marTop w:val="0"/>
      <w:marBottom w:val="0"/>
      <w:divBdr>
        <w:top w:val="none" w:sz="0" w:space="0" w:color="auto"/>
        <w:left w:val="none" w:sz="0" w:space="0" w:color="auto"/>
        <w:bottom w:val="none" w:sz="0" w:space="0" w:color="auto"/>
        <w:right w:val="none" w:sz="0" w:space="0" w:color="auto"/>
      </w:divBdr>
    </w:div>
    <w:div w:id="1909919766">
      <w:bodyDiv w:val="1"/>
      <w:marLeft w:val="0"/>
      <w:marRight w:val="0"/>
      <w:marTop w:val="0"/>
      <w:marBottom w:val="0"/>
      <w:divBdr>
        <w:top w:val="none" w:sz="0" w:space="0" w:color="auto"/>
        <w:left w:val="none" w:sz="0" w:space="0" w:color="auto"/>
        <w:bottom w:val="none" w:sz="0" w:space="0" w:color="auto"/>
        <w:right w:val="none" w:sz="0" w:space="0" w:color="auto"/>
      </w:divBdr>
      <w:divsChild>
        <w:div w:id="422266922">
          <w:marLeft w:val="0"/>
          <w:marRight w:val="0"/>
          <w:marTop w:val="0"/>
          <w:marBottom w:val="0"/>
          <w:divBdr>
            <w:top w:val="none" w:sz="0" w:space="0" w:color="auto"/>
            <w:left w:val="none" w:sz="0" w:space="0" w:color="auto"/>
            <w:bottom w:val="none" w:sz="0" w:space="0" w:color="auto"/>
            <w:right w:val="none" w:sz="0" w:space="0" w:color="auto"/>
          </w:divBdr>
          <w:divsChild>
            <w:div w:id="1771393800">
              <w:marLeft w:val="0"/>
              <w:marRight w:val="0"/>
              <w:marTop w:val="0"/>
              <w:marBottom w:val="0"/>
              <w:divBdr>
                <w:top w:val="none" w:sz="0" w:space="0" w:color="auto"/>
                <w:left w:val="none" w:sz="0" w:space="0" w:color="auto"/>
                <w:bottom w:val="none" w:sz="0" w:space="0" w:color="auto"/>
                <w:right w:val="none" w:sz="0" w:space="0" w:color="auto"/>
              </w:divBdr>
              <w:divsChild>
                <w:div w:id="726494465">
                  <w:marLeft w:val="0"/>
                  <w:marRight w:val="0"/>
                  <w:marTop w:val="0"/>
                  <w:marBottom w:val="0"/>
                  <w:divBdr>
                    <w:top w:val="none" w:sz="0" w:space="0" w:color="auto"/>
                    <w:left w:val="none" w:sz="0" w:space="0" w:color="auto"/>
                    <w:bottom w:val="none" w:sz="0" w:space="0" w:color="auto"/>
                    <w:right w:val="none" w:sz="0" w:space="0" w:color="auto"/>
                  </w:divBdr>
                </w:div>
              </w:divsChild>
            </w:div>
            <w:div w:id="1706297632">
              <w:marLeft w:val="0"/>
              <w:marRight w:val="0"/>
              <w:marTop w:val="0"/>
              <w:marBottom w:val="0"/>
              <w:divBdr>
                <w:top w:val="none" w:sz="0" w:space="0" w:color="auto"/>
                <w:left w:val="none" w:sz="0" w:space="0" w:color="auto"/>
                <w:bottom w:val="none" w:sz="0" w:space="0" w:color="auto"/>
                <w:right w:val="none" w:sz="0" w:space="0" w:color="auto"/>
              </w:divBdr>
              <w:divsChild>
                <w:div w:id="1959331966">
                  <w:marLeft w:val="0"/>
                  <w:marRight w:val="0"/>
                  <w:marTop w:val="0"/>
                  <w:marBottom w:val="0"/>
                  <w:divBdr>
                    <w:top w:val="none" w:sz="0" w:space="0" w:color="auto"/>
                    <w:left w:val="none" w:sz="0" w:space="0" w:color="auto"/>
                    <w:bottom w:val="none" w:sz="0" w:space="0" w:color="auto"/>
                    <w:right w:val="none" w:sz="0" w:space="0" w:color="auto"/>
                  </w:divBdr>
                </w:div>
              </w:divsChild>
            </w:div>
            <w:div w:id="960375960">
              <w:marLeft w:val="0"/>
              <w:marRight w:val="0"/>
              <w:marTop w:val="0"/>
              <w:marBottom w:val="0"/>
              <w:divBdr>
                <w:top w:val="none" w:sz="0" w:space="0" w:color="auto"/>
                <w:left w:val="none" w:sz="0" w:space="0" w:color="auto"/>
                <w:bottom w:val="none" w:sz="0" w:space="0" w:color="auto"/>
                <w:right w:val="none" w:sz="0" w:space="0" w:color="auto"/>
              </w:divBdr>
              <w:divsChild>
                <w:div w:id="230040663">
                  <w:marLeft w:val="0"/>
                  <w:marRight w:val="0"/>
                  <w:marTop w:val="0"/>
                  <w:marBottom w:val="0"/>
                  <w:divBdr>
                    <w:top w:val="none" w:sz="0" w:space="0" w:color="auto"/>
                    <w:left w:val="none" w:sz="0" w:space="0" w:color="auto"/>
                    <w:bottom w:val="none" w:sz="0" w:space="0" w:color="auto"/>
                    <w:right w:val="none" w:sz="0" w:space="0" w:color="auto"/>
                  </w:divBdr>
                </w:div>
              </w:divsChild>
            </w:div>
            <w:div w:id="707989278">
              <w:marLeft w:val="0"/>
              <w:marRight w:val="0"/>
              <w:marTop w:val="0"/>
              <w:marBottom w:val="0"/>
              <w:divBdr>
                <w:top w:val="none" w:sz="0" w:space="0" w:color="auto"/>
                <w:left w:val="none" w:sz="0" w:space="0" w:color="auto"/>
                <w:bottom w:val="none" w:sz="0" w:space="0" w:color="auto"/>
                <w:right w:val="none" w:sz="0" w:space="0" w:color="auto"/>
              </w:divBdr>
              <w:divsChild>
                <w:div w:id="922883778">
                  <w:marLeft w:val="0"/>
                  <w:marRight w:val="0"/>
                  <w:marTop w:val="0"/>
                  <w:marBottom w:val="0"/>
                  <w:divBdr>
                    <w:top w:val="none" w:sz="0" w:space="0" w:color="auto"/>
                    <w:left w:val="none" w:sz="0" w:space="0" w:color="auto"/>
                    <w:bottom w:val="none" w:sz="0" w:space="0" w:color="auto"/>
                    <w:right w:val="none" w:sz="0" w:space="0" w:color="auto"/>
                  </w:divBdr>
                </w:div>
              </w:divsChild>
            </w:div>
            <w:div w:id="603611370">
              <w:marLeft w:val="0"/>
              <w:marRight w:val="0"/>
              <w:marTop w:val="0"/>
              <w:marBottom w:val="0"/>
              <w:divBdr>
                <w:top w:val="none" w:sz="0" w:space="0" w:color="auto"/>
                <w:left w:val="none" w:sz="0" w:space="0" w:color="auto"/>
                <w:bottom w:val="none" w:sz="0" w:space="0" w:color="auto"/>
                <w:right w:val="none" w:sz="0" w:space="0" w:color="auto"/>
              </w:divBdr>
              <w:divsChild>
                <w:div w:id="196088260">
                  <w:marLeft w:val="0"/>
                  <w:marRight w:val="0"/>
                  <w:marTop w:val="0"/>
                  <w:marBottom w:val="0"/>
                  <w:divBdr>
                    <w:top w:val="none" w:sz="0" w:space="0" w:color="auto"/>
                    <w:left w:val="none" w:sz="0" w:space="0" w:color="auto"/>
                    <w:bottom w:val="none" w:sz="0" w:space="0" w:color="auto"/>
                    <w:right w:val="none" w:sz="0" w:space="0" w:color="auto"/>
                  </w:divBdr>
                </w:div>
              </w:divsChild>
            </w:div>
            <w:div w:id="41440159">
              <w:marLeft w:val="0"/>
              <w:marRight w:val="0"/>
              <w:marTop w:val="0"/>
              <w:marBottom w:val="0"/>
              <w:divBdr>
                <w:top w:val="none" w:sz="0" w:space="0" w:color="auto"/>
                <w:left w:val="none" w:sz="0" w:space="0" w:color="auto"/>
                <w:bottom w:val="none" w:sz="0" w:space="0" w:color="auto"/>
                <w:right w:val="none" w:sz="0" w:space="0" w:color="auto"/>
              </w:divBdr>
              <w:divsChild>
                <w:div w:id="1303466944">
                  <w:marLeft w:val="0"/>
                  <w:marRight w:val="0"/>
                  <w:marTop w:val="0"/>
                  <w:marBottom w:val="0"/>
                  <w:divBdr>
                    <w:top w:val="none" w:sz="0" w:space="0" w:color="auto"/>
                    <w:left w:val="none" w:sz="0" w:space="0" w:color="auto"/>
                    <w:bottom w:val="none" w:sz="0" w:space="0" w:color="auto"/>
                    <w:right w:val="none" w:sz="0" w:space="0" w:color="auto"/>
                  </w:divBdr>
                  <w:divsChild>
                    <w:div w:id="3736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89191">
          <w:marLeft w:val="0"/>
          <w:marRight w:val="0"/>
          <w:marTop w:val="0"/>
          <w:marBottom w:val="0"/>
          <w:divBdr>
            <w:top w:val="none" w:sz="0" w:space="0" w:color="auto"/>
            <w:left w:val="none" w:sz="0" w:space="0" w:color="auto"/>
            <w:bottom w:val="none" w:sz="0" w:space="0" w:color="auto"/>
            <w:right w:val="none" w:sz="0" w:space="0" w:color="auto"/>
          </w:divBdr>
          <w:divsChild>
            <w:div w:id="1717312501">
              <w:marLeft w:val="0"/>
              <w:marRight w:val="0"/>
              <w:marTop w:val="0"/>
              <w:marBottom w:val="0"/>
              <w:divBdr>
                <w:top w:val="none" w:sz="0" w:space="0" w:color="auto"/>
                <w:left w:val="none" w:sz="0" w:space="0" w:color="auto"/>
                <w:bottom w:val="none" w:sz="0" w:space="0" w:color="auto"/>
                <w:right w:val="none" w:sz="0" w:space="0" w:color="auto"/>
              </w:divBdr>
              <w:divsChild>
                <w:div w:id="57286380">
                  <w:marLeft w:val="0"/>
                  <w:marRight w:val="0"/>
                  <w:marTop w:val="0"/>
                  <w:marBottom w:val="0"/>
                  <w:divBdr>
                    <w:top w:val="none" w:sz="0" w:space="0" w:color="auto"/>
                    <w:left w:val="none" w:sz="0" w:space="0" w:color="auto"/>
                    <w:bottom w:val="none" w:sz="0" w:space="0" w:color="auto"/>
                    <w:right w:val="none" w:sz="0" w:space="0" w:color="auto"/>
                  </w:divBdr>
                </w:div>
              </w:divsChild>
            </w:div>
            <w:div w:id="1123309044">
              <w:marLeft w:val="0"/>
              <w:marRight w:val="0"/>
              <w:marTop w:val="0"/>
              <w:marBottom w:val="0"/>
              <w:divBdr>
                <w:top w:val="none" w:sz="0" w:space="0" w:color="auto"/>
                <w:left w:val="none" w:sz="0" w:space="0" w:color="auto"/>
                <w:bottom w:val="none" w:sz="0" w:space="0" w:color="auto"/>
                <w:right w:val="none" w:sz="0" w:space="0" w:color="auto"/>
              </w:divBdr>
              <w:divsChild>
                <w:div w:id="1762332234">
                  <w:marLeft w:val="0"/>
                  <w:marRight w:val="0"/>
                  <w:marTop w:val="0"/>
                  <w:marBottom w:val="0"/>
                  <w:divBdr>
                    <w:top w:val="none" w:sz="0" w:space="0" w:color="auto"/>
                    <w:left w:val="none" w:sz="0" w:space="0" w:color="auto"/>
                    <w:bottom w:val="none" w:sz="0" w:space="0" w:color="auto"/>
                    <w:right w:val="none" w:sz="0" w:space="0" w:color="auto"/>
                  </w:divBdr>
                </w:div>
              </w:divsChild>
            </w:div>
            <w:div w:id="64768522">
              <w:marLeft w:val="0"/>
              <w:marRight w:val="0"/>
              <w:marTop w:val="0"/>
              <w:marBottom w:val="0"/>
              <w:divBdr>
                <w:top w:val="none" w:sz="0" w:space="0" w:color="auto"/>
                <w:left w:val="none" w:sz="0" w:space="0" w:color="auto"/>
                <w:bottom w:val="none" w:sz="0" w:space="0" w:color="auto"/>
                <w:right w:val="none" w:sz="0" w:space="0" w:color="auto"/>
              </w:divBdr>
              <w:divsChild>
                <w:div w:id="107089831">
                  <w:marLeft w:val="0"/>
                  <w:marRight w:val="0"/>
                  <w:marTop w:val="0"/>
                  <w:marBottom w:val="0"/>
                  <w:divBdr>
                    <w:top w:val="none" w:sz="0" w:space="0" w:color="auto"/>
                    <w:left w:val="none" w:sz="0" w:space="0" w:color="auto"/>
                    <w:bottom w:val="none" w:sz="0" w:space="0" w:color="auto"/>
                    <w:right w:val="none" w:sz="0" w:space="0" w:color="auto"/>
                  </w:divBdr>
                </w:div>
              </w:divsChild>
            </w:div>
            <w:div w:id="2076853073">
              <w:marLeft w:val="0"/>
              <w:marRight w:val="0"/>
              <w:marTop w:val="0"/>
              <w:marBottom w:val="0"/>
              <w:divBdr>
                <w:top w:val="none" w:sz="0" w:space="0" w:color="auto"/>
                <w:left w:val="none" w:sz="0" w:space="0" w:color="auto"/>
                <w:bottom w:val="none" w:sz="0" w:space="0" w:color="auto"/>
                <w:right w:val="none" w:sz="0" w:space="0" w:color="auto"/>
              </w:divBdr>
              <w:divsChild>
                <w:div w:id="348333662">
                  <w:marLeft w:val="0"/>
                  <w:marRight w:val="0"/>
                  <w:marTop w:val="0"/>
                  <w:marBottom w:val="0"/>
                  <w:divBdr>
                    <w:top w:val="none" w:sz="0" w:space="0" w:color="auto"/>
                    <w:left w:val="none" w:sz="0" w:space="0" w:color="auto"/>
                    <w:bottom w:val="none" w:sz="0" w:space="0" w:color="auto"/>
                    <w:right w:val="none" w:sz="0" w:space="0" w:color="auto"/>
                  </w:divBdr>
                </w:div>
              </w:divsChild>
            </w:div>
            <w:div w:id="588972986">
              <w:marLeft w:val="0"/>
              <w:marRight w:val="0"/>
              <w:marTop w:val="0"/>
              <w:marBottom w:val="0"/>
              <w:divBdr>
                <w:top w:val="none" w:sz="0" w:space="0" w:color="auto"/>
                <w:left w:val="none" w:sz="0" w:space="0" w:color="auto"/>
                <w:bottom w:val="none" w:sz="0" w:space="0" w:color="auto"/>
                <w:right w:val="none" w:sz="0" w:space="0" w:color="auto"/>
              </w:divBdr>
              <w:divsChild>
                <w:div w:id="2005543516">
                  <w:marLeft w:val="0"/>
                  <w:marRight w:val="0"/>
                  <w:marTop w:val="0"/>
                  <w:marBottom w:val="0"/>
                  <w:divBdr>
                    <w:top w:val="none" w:sz="0" w:space="0" w:color="auto"/>
                    <w:left w:val="none" w:sz="0" w:space="0" w:color="auto"/>
                    <w:bottom w:val="none" w:sz="0" w:space="0" w:color="auto"/>
                    <w:right w:val="none" w:sz="0" w:space="0" w:color="auto"/>
                  </w:divBdr>
                  <w:divsChild>
                    <w:div w:id="5678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40620">
      <w:bodyDiv w:val="1"/>
      <w:marLeft w:val="0"/>
      <w:marRight w:val="0"/>
      <w:marTop w:val="0"/>
      <w:marBottom w:val="0"/>
      <w:divBdr>
        <w:top w:val="none" w:sz="0" w:space="0" w:color="auto"/>
        <w:left w:val="none" w:sz="0" w:space="0" w:color="auto"/>
        <w:bottom w:val="none" w:sz="0" w:space="0" w:color="auto"/>
        <w:right w:val="none" w:sz="0" w:space="0" w:color="auto"/>
      </w:divBdr>
    </w:div>
    <w:div w:id="1968000833">
      <w:bodyDiv w:val="1"/>
      <w:marLeft w:val="0"/>
      <w:marRight w:val="0"/>
      <w:marTop w:val="0"/>
      <w:marBottom w:val="0"/>
      <w:divBdr>
        <w:top w:val="none" w:sz="0" w:space="0" w:color="auto"/>
        <w:left w:val="none" w:sz="0" w:space="0" w:color="auto"/>
        <w:bottom w:val="none" w:sz="0" w:space="0" w:color="auto"/>
        <w:right w:val="none" w:sz="0" w:space="0" w:color="auto"/>
      </w:divBdr>
    </w:div>
    <w:div w:id="1973169416">
      <w:bodyDiv w:val="1"/>
      <w:marLeft w:val="0"/>
      <w:marRight w:val="0"/>
      <w:marTop w:val="0"/>
      <w:marBottom w:val="0"/>
      <w:divBdr>
        <w:top w:val="none" w:sz="0" w:space="0" w:color="auto"/>
        <w:left w:val="none" w:sz="0" w:space="0" w:color="auto"/>
        <w:bottom w:val="none" w:sz="0" w:space="0" w:color="auto"/>
        <w:right w:val="none" w:sz="0" w:space="0" w:color="auto"/>
      </w:divBdr>
    </w:div>
    <w:div w:id="1973824660">
      <w:bodyDiv w:val="1"/>
      <w:marLeft w:val="0"/>
      <w:marRight w:val="0"/>
      <w:marTop w:val="0"/>
      <w:marBottom w:val="0"/>
      <w:divBdr>
        <w:top w:val="none" w:sz="0" w:space="0" w:color="auto"/>
        <w:left w:val="none" w:sz="0" w:space="0" w:color="auto"/>
        <w:bottom w:val="none" w:sz="0" w:space="0" w:color="auto"/>
        <w:right w:val="none" w:sz="0" w:space="0" w:color="auto"/>
      </w:divBdr>
      <w:divsChild>
        <w:div w:id="1249853374">
          <w:marLeft w:val="0"/>
          <w:marRight w:val="0"/>
          <w:marTop w:val="0"/>
          <w:marBottom w:val="0"/>
          <w:divBdr>
            <w:top w:val="none" w:sz="0" w:space="0" w:color="auto"/>
            <w:left w:val="none" w:sz="0" w:space="0" w:color="auto"/>
            <w:bottom w:val="none" w:sz="0" w:space="0" w:color="auto"/>
            <w:right w:val="none" w:sz="0" w:space="0" w:color="auto"/>
          </w:divBdr>
          <w:divsChild>
            <w:div w:id="1086924351">
              <w:marLeft w:val="0"/>
              <w:marRight w:val="0"/>
              <w:marTop w:val="0"/>
              <w:marBottom w:val="0"/>
              <w:divBdr>
                <w:top w:val="none" w:sz="0" w:space="0" w:color="auto"/>
                <w:left w:val="none" w:sz="0" w:space="0" w:color="auto"/>
                <w:bottom w:val="none" w:sz="0" w:space="0" w:color="auto"/>
                <w:right w:val="none" w:sz="0" w:space="0" w:color="auto"/>
              </w:divBdr>
              <w:divsChild>
                <w:div w:id="7870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8620">
      <w:bodyDiv w:val="1"/>
      <w:marLeft w:val="0"/>
      <w:marRight w:val="0"/>
      <w:marTop w:val="0"/>
      <w:marBottom w:val="0"/>
      <w:divBdr>
        <w:top w:val="none" w:sz="0" w:space="0" w:color="auto"/>
        <w:left w:val="none" w:sz="0" w:space="0" w:color="auto"/>
        <w:bottom w:val="none" w:sz="0" w:space="0" w:color="auto"/>
        <w:right w:val="none" w:sz="0" w:space="0" w:color="auto"/>
      </w:divBdr>
    </w:div>
    <w:div w:id="1986885532">
      <w:bodyDiv w:val="1"/>
      <w:marLeft w:val="0"/>
      <w:marRight w:val="0"/>
      <w:marTop w:val="0"/>
      <w:marBottom w:val="0"/>
      <w:divBdr>
        <w:top w:val="none" w:sz="0" w:space="0" w:color="auto"/>
        <w:left w:val="none" w:sz="0" w:space="0" w:color="auto"/>
        <w:bottom w:val="none" w:sz="0" w:space="0" w:color="auto"/>
        <w:right w:val="none" w:sz="0" w:space="0" w:color="auto"/>
      </w:divBdr>
    </w:div>
    <w:div w:id="2004816007">
      <w:bodyDiv w:val="1"/>
      <w:marLeft w:val="0"/>
      <w:marRight w:val="0"/>
      <w:marTop w:val="0"/>
      <w:marBottom w:val="0"/>
      <w:divBdr>
        <w:top w:val="none" w:sz="0" w:space="0" w:color="auto"/>
        <w:left w:val="none" w:sz="0" w:space="0" w:color="auto"/>
        <w:bottom w:val="none" w:sz="0" w:space="0" w:color="auto"/>
        <w:right w:val="none" w:sz="0" w:space="0" w:color="auto"/>
      </w:divBdr>
    </w:div>
    <w:div w:id="2014644625">
      <w:bodyDiv w:val="1"/>
      <w:marLeft w:val="0"/>
      <w:marRight w:val="0"/>
      <w:marTop w:val="0"/>
      <w:marBottom w:val="0"/>
      <w:divBdr>
        <w:top w:val="none" w:sz="0" w:space="0" w:color="auto"/>
        <w:left w:val="none" w:sz="0" w:space="0" w:color="auto"/>
        <w:bottom w:val="none" w:sz="0" w:space="0" w:color="auto"/>
        <w:right w:val="none" w:sz="0" w:space="0" w:color="auto"/>
      </w:divBdr>
    </w:div>
    <w:div w:id="2023436150">
      <w:bodyDiv w:val="1"/>
      <w:marLeft w:val="0"/>
      <w:marRight w:val="0"/>
      <w:marTop w:val="0"/>
      <w:marBottom w:val="0"/>
      <w:divBdr>
        <w:top w:val="none" w:sz="0" w:space="0" w:color="auto"/>
        <w:left w:val="none" w:sz="0" w:space="0" w:color="auto"/>
        <w:bottom w:val="none" w:sz="0" w:space="0" w:color="auto"/>
        <w:right w:val="none" w:sz="0" w:space="0" w:color="auto"/>
      </w:divBdr>
    </w:div>
    <w:div w:id="2031031085">
      <w:bodyDiv w:val="1"/>
      <w:marLeft w:val="0"/>
      <w:marRight w:val="0"/>
      <w:marTop w:val="0"/>
      <w:marBottom w:val="0"/>
      <w:divBdr>
        <w:top w:val="none" w:sz="0" w:space="0" w:color="auto"/>
        <w:left w:val="none" w:sz="0" w:space="0" w:color="auto"/>
        <w:bottom w:val="none" w:sz="0" w:space="0" w:color="auto"/>
        <w:right w:val="none" w:sz="0" w:space="0" w:color="auto"/>
      </w:divBdr>
      <w:divsChild>
        <w:div w:id="1625111763">
          <w:marLeft w:val="0"/>
          <w:marRight w:val="0"/>
          <w:marTop w:val="0"/>
          <w:marBottom w:val="0"/>
          <w:divBdr>
            <w:top w:val="none" w:sz="0" w:space="0" w:color="auto"/>
            <w:left w:val="none" w:sz="0" w:space="0" w:color="auto"/>
            <w:bottom w:val="none" w:sz="0" w:space="0" w:color="auto"/>
            <w:right w:val="none" w:sz="0" w:space="0" w:color="auto"/>
          </w:divBdr>
          <w:divsChild>
            <w:div w:id="1304385962">
              <w:marLeft w:val="0"/>
              <w:marRight w:val="0"/>
              <w:marTop w:val="0"/>
              <w:marBottom w:val="0"/>
              <w:divBdr>
                <w:top w:val="none" w:sz="0" w:space="0" w:color="auto"/>
                <w:left w:val="none" w:sz="0" w:space="0" w:color="auto"/>
                <w:bottom w:val="none" w:sz="0" w:space="0" w:color="auto"/>
                <w:right w:val="none" w:sz="0" w:space="0" w:color="auto"/>
              </w:divBdr>
              <w:divsChild>
                <w:div w:id="15434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9373">
      <w:bodyDiv w:val="1"/>
      <w:marLeft w:val="0"/>
      <w:marRight w:val="0"/>
      <w:marTop w:val="0"/>
      <w:marBottom w:val="0"/>
      <w:divBdr>
        <w:top w:val="none" w:sz="0" w:space="0" w:color="auto"/>
        <w:left w:val="none" w:sz="0" w:space="0" w:color="auto"/>
        <w:bottom w:val="none" w:sz="0" w:space="0" w:color="auto"/>
        <w:right w:val="none" w:sz="0" w:space="0" w:color="auto"/>
      </w:divBdr>
    </w:div>
    <w:div w:id="2053454346">
      <w:bodyDiv w:val="1"/>
      <w:marLeft w:val="0"/>
      <w:marRight w:val="0"/>
      <w:marTop w:val="0"/>
      <w:marBottom w:val="0"/>
      <w:divBdr>
        <w:top w:val="none" w:sz="0" w:space="0" w:color="auto"/>
        <w:left w:val="none" w:sz="0" w:space="0" w:color="auto"/>
        <w:bottom w:val="none" w:sz="0" w:space="0" w:color="auto"/>
        <w:right w:val="none" w:sz="0" w:space="0" w:color="auto"/>
      </w:divBdr>
    </w:div>
    <w:div w:id="2094080131">
      <w:bodyDiv w:val="1"/>
      <w:marLeft w:val="0"/>
      <w:marRight w:val="0"/>
      <w:marTop w:val="0"/>
      <w:marBottom w:val="0"/>
      <w:divBdr>
        <w:top w:val="none" w:sz="0" w:space="0" w:color="auto"/>
        <w:left w:val="none" w:sz="0" w:space="0" w:color="auto"/>
        <w:bottom w:val="none" w:sz="0" w:space="0" w:color="auto"/>
        <w:right w:val="none" w:sz="0" w:space="0" w:color="auto"/>
      </w:divBdr>
    </w:div>
    <w:div w:id="2106995625">
      <w:bodyDiv w:val="1"/>
      <w:marLeft w:val="0"/>
      <w:marRight w:val="0"/>
      <w:marTop w:val="0"/>
      <w:marBottom w:val="0"/>
      <w:divBdr>
        <w:top w:val="none" w:sz="0" w:space="0" w:color="auto"/>
        <w:left w:val="none" w:sz="0" w:space="0" w:color="auto"/>
        <w:bottom w:val="none" w:sz="0" w:space="0" w:color="auto"/>
        <w:right w:val="none" w:sz="0" w:space="0" w:color="auto"/>
      </w:divBdr>
      <w:divsChild>
        <w:div w:id="1847549732">
          <w:marLeft w:val="0"/>
          <w:marRight w:val="0"/>
          <w:marTop w:val="0"/>
          <w:marBottom w:val="0"/>
          <w:divBdr>
            <w:top w:val="none" w:sz="0" w:space="0" w:color="auto"/>
            <w:left w:val="none" w:sz="0" w:space="0" w:color="auto"/>
            <w:bottom w:val="none" w:sz="0" w:space="0" w:color="auto"/>
            <w:right w:val="none" w:sz="0" w:space="0" w:color="auto"/>
          </w:divBdr>
          <w:divsChild>
            <w:div w:id="1831945574">
              <w:marLeft w:val="0"/>
              <w:marRight w:val="0"/>
              <w:marTop w:val="0"/>
              <w:marBottom w:val="0"/>
              <w:divBdr>
                <w:top w:val="none" w:sz="0" w:space="0" w:color="auto"/>
                <w:left w:val="none" w:sz="0" w:space="0" w:color="auto"/>
                <w:bottom w:val="none" w:sz="0" w:space="0" w:color="auto"/>
                <w:right w:val="none" w:sz="0" w:space="0" w:color="auto"/>
              </w:divBdr>
              <w:divsChild>
                <w:div w:id="1628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94498">
      <w:bodyDiv w:val="1"/>
      <w:marLeft w:val="0"/>
      <w:marRight w:val="0"/>
      <w:marTop w:val="0"/>
      <w:marBottom w:val="0"/>
      <w:divBdr>
        <w:top w:val="none" w:sz="0" w:space="0" w:color="auto"/>
        <w:left w:val="none" w:sz="0" w:space="0" w:color="auto"/>
        <w:bottom w:val="none" w:sz="0" w:space="0" w:color="auto"/>
        <w:right w:val="none" w:sz="0" w:space="0" w:color="auto"/>
      </w:divBdr>
    </w:div>
    <w:div w:id="2146854609">
      <w:bodyDiv w:val="1"/>
      <w:marLeft w:val="0"/>
      <w:marRight w:val="0"/>
      <w:marTop w:val="0"/>
      <w:marBottom w:val="0"/>
      <w:divBdr>
        <w:top w:val="none" w:sz="0" w:space="0" w:color="auto"/>
        <w:left w:val="none" w:sz="0" w:space="0" w:color="auto"/>
        <w:bottom w:val="none" w:sz="0" w:space="0" w:color="auto"/>
        <w:right w:val="none" w:sz="0" w:space="0" w:color="auto"/>
      </w:divBdr>
      <w:divsChild>
        <w:div w:id="1003817161">
          <w:marLeft w:val="0"/>
          <w:marRight w:val="0"/>
          <w:marTop w:val="0"/>
          <w:marBottom w:val="0"/>
          <w:divBdr>
            <w:top w:val="none" w:sz="0" w:space="0" w:color="auto"/>
            <w:left w:val="none" w:sz="0" w:space="0" w:color="auto"/>
            <w:bottom w:val="none" w:sz="0" w:space="0" w:color="auto"/>
            <w:right w:val="none" w:sz="0" w:space="0" w:color="auto"/>
          </w:divBdr>
          <w:divsChild>
            <w:div w:id="3633232">
              <w:marLeft w:val="0"/>
              <w:marRight w:val="0"/>
              <w:marTop w:val="0"/>
              <w:marBottom w:val="0"/>
              <w:divBdr>
                <w:top w:val="none" w:sz="0" w:space="0" w:color="auto"/>
                <w:left w:val="none" w:sz="0" w:space="0" w:color="auto"/>
                <w:bottom w:val="none" w:sz="0" w:space="0" w:color="auto"/>
                <w:right w:val="none" w:sz="0" w:space="0" w:color="auto"/>
              </w:divBdr>
            </w:div>
            <w:div w:id="14622348">
              <w:marLeft w:val="0"/>
              <w:marRight w:val="0"/>
              <w:marTop w:val="0"/>
              <w:marBottom w:val="0"/>
              <w:divBdr>
                <w:top w:val="none" w:sz="0" w:space="0" w:color="auto"/>
                <w:left w:val="none" w:sz="0" w:space="0" w:color="auto"/>
                <w:bottom w:val="none" w:sz="0" w:space="0" w:color="auto"/>
                <w:right w:val="none" w:sz="0" w:space="0" w:color="auto"/>
              </w:divBdr>
            </w:div>
            <w:div w:id="15739668">
              <w:marLeft w:val="0"/>
              <w:marRight w:val="0"/>
              <w:marTop w:val="0"/>
              <w:marBottom w:val="0"/>
              <w:divBdr>
                <w:top w:val="none" w:sz="0" w:space="0" w:color="auto"/>
                <w:left w:val="none" w:sz="0" w:space="0" w:color="auto"/>
                <w:bottom w:val="none" w:sz="0" w:space="0" w:color="auto"/>
                <w:right w:val="none" w:sz="0" w:space="0" w:color="auto"/>
              </w:divBdr>
            </w:div>
            <w:div w:id="23866107">
              <w:marLeft w:val="0"/>
              <w:marRight w:val="0"/>
              <w:marTop w:val="0"/>
              <w:marBottom w:val="0"/>
              <w:divBdr>
                <w:top w:val="none" w:sz="0" w:space="0" w:color="auto"/>
                <w:left w:val="none" w:sz="0" w:space="0" w:color="auto"/>
                <w:bottom w:val="none" w:sz="0" w:space="0" w:color="auto"/>
                <w:right w:val="none" w:sz="0" w:space="0" w:color="auto"/>
              </w:divBdr>
            </w:div>
            <w:div w:id="27142201">
              <w:marLeft w:val="0"/>
              <w:marRight w:val="0"/>
              <w:marTop w:val="0"/>
              <w:marBottom w:val="0"/>
              <w:divBdr>
                <w:top w:val="none" w:sz="0" w:space="0" w:color="auto"/>
                <w:left w:val="none" w:sz="0" w:space="0" w:color="auto"/>
                <w:bottom w:val="none" w:sz="0" w:space="0" w:color="auto"/>
                <w:right w:val="none" w:sz="0" w:space="0" w:color="auto"/>
              </w:divBdr>
            </w:div>
            <w:div w:id="43725460">
              <w:marLeft w:val="0"/>
              <w:marRight w:val="0"/>
              <w:marTop w:val="0"/>
              <w:marBottom w:val="0"/>
              <w:divBdr>
                <w:top w:val="none" w:sz="0" w:space="0" w:color="auto"/>
                <w:left w:val="none" w:sz="0" w:space="0" w:color="auto"/>
                <w:bottom w:val="none" w:sz="0" w:space="0" w:color="auto"/>
                <w:right w:val="none" w:sz="0" w:space="0" w:color="auto"/>
              </w:divBdr>
            </w:div>
            <w:div w:id="45028355">
              <w:marLeft w:val="0"/>
              <w:marRight w:val="0"/>
              <w:marTop w:val="0"/>
              <w:marBottom w:val="0"/>
              <w:divBdr>
                <w:top w:val="none" w:sz="0" w:space="0" w:color="auto"/>
                <w:left w:val="none" w:sz="0" w:space="0" w:color="auto"/>
                <w:bottom w:val="none" w:sz="0" w:space="0" w:color="auto"/>
                <w:right w:val="none" w:sz="0" w:space="0" w:color="auto"/>
              </w:divBdr>
            </w:div>
            <w:div w:id="48311117">
              <w:marLeft w:val="0"/>
              <w:marRight w:val="0"/>
              <w:marTop w:val="0"/>
              <w:marBottom w:val="0"/>
              <w:divBdr>
                <w:top w:val="none" w:sz="0" w:space="0" w:color="auto"/>
                <w:left w:val="none" w:sz="0" w:space="0" w:color="auto"/>
                <w:bottom w:val="none" w:sz="0" w:space="0" w:color="auto"/>
                <w:right w:val="none" w:sz="0" w:space="0" w:color="auto"/>
              </w:divBdr>
            </w:div>
            <w:div w:id="56635481">
              <w:marLeft w:val="0"/>
              <w:marRight w:val="0"/>
              <w:marTop w:val="0"/>
              <w:marBottom w:val="0"/>
              <w:divBdr>
                <w:top w:val="none" w:sz="0" w:space="0" w:color="auto"/>
                <w:left w:val="none" w:sz="0" w:space="0" w:color="auto"/>
                <w:bottom w:val="none" w:sz="0" w:space="0" w:color="auto"/>
                <w:right w:val="none" w:sz="0" w:space="0" w:color="auto"/>
              </w:divBdr>
            </w:div>
            <w:div w:id="57435469">
              <w:marLeft w:val="0"/>
              <w:marRight w:val="0"/>
              <w:marTop w:val="0"/>
              <w:marBottom w:val="0"/>
              <w:divBdr>
                <w:top w:val="none" w:sz="0" w:space="0" w:color="auto"/>
                <w:left w:val="none" w:sz="0" w:space="0" w:color="auto"/>
                <w:bottom w:val="none" w:sz="0" w:space="0" w:color="auto"/>
                <w:right w:val="none" w:sz="0" w:space="0" w:color="auto"/>
              </w:divBdr>
            </w:div>
            <w:div w:id="57673776">
              <w:marLeft w:val="0"/>
              <w:marRight w:val="0"/>
              <w:marTop w:val="0"/>
              <w:marBottom w:val="0"/>
              <w:divBdr>
                <w:top w:val="none" w:sz="0" w:space="0" w:color="auto"/>
                <w:left w:val="none" w:sz="0" w:space="0" w:color="auto"/>
                <w:bottom w:val="none" w:sz="0" w:space="0" w:color="auto"/>
                <w:right w:val="none" w:sz="0" w:space="0" w:color="auto"/>
              </w:divBdr>
            </w:div>
            <w:div w:id="67191072">
              <w:marLeft w:val="0"/>
              <w:marRight w:val="0"/>
              <w:marTop w:val="0"/>
              <w:marBottom w:val="0"/>
              <w:divBdr>
                <w:top w:val="none" w:sz="0" w:space="0" w:color="auto"/>
                <w:left w:val="none" w:sz="0" w:space="0" w:color="auto"/>
                <w:bottom w:val="none" w:sz="0" w:space="0" w:color="auto"/>
                <w:right w:val="none" w:sz="0" w:space="0" w:color="auto"/>
              </w:divBdr>
            </w:div>
            <w:div w:id="70977856">
              <w:marLeft w:val="0"/>
              <w:marRight w:val="0"/>
              <w:marTop w:val="0"/>
              <w:marBottom w:val="0"/>
              <w:divBdr>
                <w:top w:val="none" w:sz="0" w:space="0" w:color="auto"/>
                <w:left w:val="none" w:sz="0" w:space="0" w:color="auto"/>
                <w:bottom w:val="none" w:sz="0" w:space="0" w:color="auto"/>
                <w:right w:val="none" w:sz="0" w:space="0" w:color="auto"/>
              </w:divBdr>
            </w:div>
            <w:div w:id="75058712">
              <w:marLeft w:val="0"/>
              <w:marRight w:val="0"/>
              <w:marTop w:val="0"/>
              <w:marBottom w:val="0"/>
              <w:divBdr>
                <w:top w:val="none" w:sz="0" w:space="0" w:color="auto"/>
                <w:left w:val="none" w:sz="0" w:space="0" w:color="auto"/>
                <w:bottom w:val="none" w:sz="0" w:space="0" w:color="auto"/>
                <w:right w:val="none" w:sz="0" w:space="0" w:color="auto"/>
              </w:divBdr>
            </w:div>
            <w:div w:id="75711747">
              <w:marLeft w:val="0"/>
              <w:marRight w:val="0"/>
              <w:marTop w:val="0"/>
              <w:marBottom w:val="0"/>
              <w:divBdr>
                <w:top w:val="none" w:sz="0" w:space="0" w:color="auto"/>
                <w:left w:val="none" w:sz="0" w:space="0" w:color="auto"/>
                <w:bottom w:val="none" w:sz="0" w:space="0" w:color="auto"/>
                <w:right w:val="none" w:sz="0" w:space="0" w:color="auto"/>
              </w:divBdr>
            </w:div>
            <w:div w:id="76441622">
              <w:marLeft w:val="0"/>
              <w:marRight w:val="0"/>
              <w:marTop w:val="0"/>
              <w:marBottom w:val="0"/>
              <w:divBdr>
                <w:top w:val="none" w:sz="0" w:space="0" w:color="auto"/>
                <w:left w:val="none" w:sz="0" w:space="0" w:color="auto"/>
                <w:bottom w:val="none" w:sz="0" w:space="0" w:color="auto"/>
                <w:right w:val="none" w:sz="0" w:space="0" w:color="auto"/>
              </w:divBdr>
            </w:div>
            <w:div w:id="83495307">
              <w:marLeft w:val="0"/>
              <w:marRight w:val="0"/>
              <w:marTop w:val="0"/>
              <w:marBottom w:val="0"/>
              <w:divBdr>
                <w:top w:val="none" w:sz="0" w:space="0" w:color="auto"/>
                <w:left w:val="none" w:sz="0" w:space="0" w:color="auto"/>
                <w:bottom w:val="none" w:sz="0" w:space="0" w:color="auto"/>
                <w:right w:val="none" w:sz="0" w:space="0" w:color="auto"/>
              </w:divBdr>
            </w:div>
            <w:div w:id="84033186">
              <w:marLeft w:val="0"/>
              <w:marRight w:val="0"/>
              <w:marTop w:val="0"/>
              <w:marBottom w:val="0"/>
              <w:divBdr>
                <w:top w:val="none" w:sz="0" w:space="0" w:color="auto"/>
                <w:left w:val="none" w:sz="0" w:space="0" w:color="auto"/>
                <w:bottom w:val="none" w:sz="0" w:space="0" w:color="auto"/>
                <w:right w:val="none" w:sz="0" w:space="0" w:color="auto"/>
              </w:divBdr>
            </w:div>
            <w:div w:id="84620743">
              <w:marLeft w:val="0"/>
              <w:marRight w:val="0"/>
              <w:marTop w:val="0"/>
              <w:marBottom w:val="0"/>
              <w:divBdr>
                <w:top w:val="none" w:sz="0" w:space="0" w:color="auto"/>
                <w:left w:val="none" w:sz="0" w:space="0" w:color="auto"/>
                <w:bottom w:val="none" w:sz="0" w:space="0" w:color="auto"/>
                <w:right w:val="none" w:sz="0" w:space="0" w:color="auto"/>
              </w:divBdr>
            </w:div>
            <w:div w:id="85852455">
              <w:marLeft w:val="0"/>
              <w:marRight w:val="0"/>
              <w:marTop w:val="0"/>
              <w:marBottom w:val="0"/>
              <w:divBdr>
                <w:top w:val="none" w:sz="0" w:space="0" w:color="auto"/>
                <w:left w:val="none" w:sz="0" w:space="0" w:color="auto"/>
                <w:bottom w:val="none" w:sz="0" w:space="0" w:color="auto"/>
                <w:right w:val="none" w:sz="0" w:space="0" w:color="auto"/>
              </w:divBdr>
            </w:div>
            <w:div w:id="86124946">
              <w:marLeft w:val="0"/>
              <w:marRight w:val="0"/>
              <w:marTop w:val="0"/>
              <w:marBottom w:val="0"/>
              <w:divBdr>
                <w:top w:val="none" w:sz="0" w:space="0" w:color="auto"/>
                <w:left w:val="none" w:sz="0" w:space="0" w:color="auto"/>
                <w:bottom w:val="none" w:sz="0" w:space="0" w:color="auto"/>
                <w:right w:val="none" w:sz="0" w:space="0" w:color="auto"/>
              </w:divBdr>
            </w:div>
            <w:div w:id="86852070">
              <w:marLeft w:val="0"/>
              <w:marRight w:val="0"/>
              <w:marTop w:val="0"/>
              <w:marBottom w:val="0"/>
              <w:divBdr>
                <w:top w:val="none" w:sz="0" w:space="0" w:color="auto"/>
                <w:left w:val="none" w:sz="0" w:space="0" w:color="auto"/>
                <w:bottom w:val="none" w:sz="0" w:space="0" w:color="auto"/>
                <w:right w:val="none" w:sz="0" w:space="0" w:color="auto"/>
              </w:divBdr>
            </w:div>
            <w:div w:id="92095466">
              <w:marLeft w:val="0"/>
              <w:marRight w:val="0"/>
              <w:marTop w:val="0"/>
              <w:marBottom w:val="0"/>
              <w:divBdr>
                <w:top w:val="none" w:sz="0" w:space="0" w:color="auto"/>
                <w:left w:val="none" w:sz="0" w:space="0" w:color="auto"/>
                <w:bottom w:val="none" w:sz="0" w:space="0" w:color="auto"/>
                <w:right w:val="none" w:sz="0" w:space="0" w:color="auto"/>
              </w:divBdr>
            </w:div>
            <w:div w:id="96754413">
              <w:marLeft w:val="0"/>
              <w:marRight w:val="0"/>
              <w:marTop w:val="0"/>
              <w:marBottom w:val="0"/>
              <w:divBdr>
                <w:top w:val="none" w:sz="0" w:space="0" w:color="auto"/>
                <w:left w:val="none" w:sz="0" w:space="0" w:color="auto"/>
                <w:bottom w:val="none" w:sz="0" w:space="0" w:color="auto"/>
                <w:right w:val="none" w:sz="0" w:space="0" w:color="auto"/>
              </w:divBdr>
            </w:div>
            <w:div w:id="98525849">
              <w:marLeft w:val="0"/>
              <w:marRight w:val="0"/>
              <w:marTop w:val="0"/>
              <w:marBottom w:val="0"/>
              <w:divBdr>
                <w:top w:val="none" w:sz="0" w:space="0" w:color="auto"/>
                <w:left w:val="none" w:sz="0" w:space="0" w:color="auto"/>
                <w:bottom w:val="none" w:sz="0" w:space="0" w:color="auto"/>
                <w:right w:val="none" w:sz="0" w:space="0" w:color="auto"/>
              </w:divBdr>
            </w:div>
            <w:div w:id="102962007">
              <w:marLeft w:val="0"/>
              <w:marRight w:val="0"/>
              <w:marTop w:val="0"/>
              <w:marBottom w:val="0"/>
              <w:divBdr>
                <w:top w:val="none" w:sz="0" w:space="0" w:color="auto"/>
                <w:left w:val="none" w:sz="0" w:space="0" w:color="auto"/>
                <w:bottom w:val="none" w:sz="0" w:space="0" w:color="auto"/>
                <w:right w:val="none" w:sz="0" w:space="0" w:color="auto"/>
              </w:divBdr>
            </w:div>
            <w:div w:id="113378036">
              <w:marLeft w:val="0"/>
              <w:marRight w:val="0"/>
              <w:marTop w:val="0"/>
              <w:marBottom w:val="0"/>
              <w:divBdr>
                <w:top w:val="none" w:sz="0" w:space="0" w:color="auto"/>
                <w:left w:val="none" w:sz="0" w:space="0" w:color="auto"/>
                <w:bottom w:val="none" w:sz="0" w:space="0" w:color="auto"/>
                <w:right w:val="none" w:sz="0" w:space="0" w:color="auto"/>
              </w:divBdr>
            </w:div>
            <w:div w:id="115489087">
              <w:marLeft w:val="0"/>
              <w:marRight w:val="0"/>
              <w:marTop w:val="0"/>
              <w:marBottom w:val="0"/>
              <w:divBdr>
                <w:top w:val="none" w:sz="0" w:space="0" w:color="auto"/>
                <w:left w:val="none" w:sz="0" w:space="0" w:color="auto"/>
                <w:bottom w:val="none" w:sz="0" w:space="0" w:color="auto"/>
                <w:right w:val="none" w:sz="0" w:space="0" w:color="auto"/>
              </w:divBdr>
            </w:div>
            <w:div w:id="126895272">
              <w:marLeft w:val="0"/>
              <w:marRight w:val="0"/>
              <w:marTop w:val="0"/>
              <w:marBottom w:val="0"/>
              <w:divBdr>
                <w:top w:val="none" w:sz="0" w:space="0" w:color="auto"/>
                <w:left w:val="none" w:sz="0" w:space="0" w:color="auto"/>
                <w:bottom w:val="none" w:sz="0" w:space="0" w:color="auto"/>
                <w:right w:val="none" w:sz="0" w:space="0" w:color="auto"/>
              </w:divBdr>
            </w:div>
            <w:div w:id="137036674">
              <w:marLeft w:val="0"/>
              <w:marRight w:val="0"/>
              <w:marTop w:val="0"/>
              <w:marBottom w:val="0"/>
              <w:divBdr>
                <w:top w:val="none" w:sz="0" w:space="0" w:color="auto"/>
                <w:left w:val="none" w:sz="0" w:space="0" w:color="auto"/>
                <w:bottom w:val="none" w:sz="0" w:space="0" w:color="auto"/>
                <w:right w:val="none" w:sz="0" w:space="0" w:color="auto"/>
              </w:divBdr>
            </w:div>
            <w:div w:id="138038901">
              <w:marLeft w:val="0"/>
              <w:marRight w:val="0"/>
              <w:marTop w:val="0"/>
              <w:marBottom w:val="0"/>
              <w:divBdr>
                <w:top w:val="none" w:sz="0" w:space="0" w:color="auto"/>
                <w:left w:val="none" w:sz="0" w:space="0" w:color="auto"/>
                <w:bottom w:val="none" w:sz="0" w:space="0" w:color="auto"/>
                <w:right w:val="none" w:sz="0" w:space="0" w:color="auto"/>
              </w:divBdr>
            </w:div>
            <w:div w:id="139620352">
              <w:marLeft w:val="0"/>
              <w:marRight w:val="0"/>
              <w:marTop w:val="0"/>
              <w:marBottom w:val="0"/>
              <w:divBdr>
                <w:top w:val="none" w:sz="0" w:space="0" w:color="auto"/>
                <w:left w:val="none" w:sz="0" w:space="0" w:color="auto"/>
                <w:bottom w:val="none" w:sz="0" w:space="0" w:color="auto"/>
                <w:right w:val="none" w:sz="0" w:space="0" w:color="auto"/>
              </w:divBdr>
            </w:div>
            <w:div w:id="157699685">
              <w:marLeft w:val="0"/>
              <w:marRight w:val="0"/>
              <w:marTop w:val="0"/>
              <w:marBottom w:val="0"/>
              <w:divBdr>
                <w:top w:val="none" w:sz="0" w:space="0" w:color="auto"/>
                <w:left w:val="none" w:sz="0" w:space="0" w:color="auto"/>
                <w:bottom w:val="none" w:sz="0" w:space="0" w:color="auto"/>
                <w:right w:val="none" w:sz="0" w:space="0" w:color="auto"/>
              </w:divBdr>
            </w:div>
            <w:div w:id="165706225">
              <w:marLeft w:val="0"/>
              <w:marRight w:val="0"/>
              <w:marTop w:val="0"/>
              <w:marBottom w:val="0"/>
              <w:divBdr>
                <w:top w:val="none" w:sz="0" w:space="0" w:color="auto"/>
                <w:left w:val="none" w:sz="0" w:space="0" w:color="auto"/>
                <w:bottom w:val="none" w:sz="0" w:space="0" w:color="auto"/>
                <w:right w:val="none" w:sz="0" w:space="0" w:color="auto"/>
              </w:divBdr>
            </w:div>
            <w:div w:id="171649853">
              <w:marLeft w:val="0"/>
              <w:marRight w:val="0"/>
              <w:marTop w:val="0"/>
              <w:marBottom w:val="0"/>
              <w:divBdr>
                <w:top w:val="none" w:sz="0" w:space="0" w:color="auto"/>
                <w:left w:val="none" w:sz="0" w:space="0" w:color="auto"/>
                <w:bottom w:val="none" w:sz="0" w:space="0" w:color="auto"/>
                <w:right w:val="none" w:sz="0" w:space="0" w:color="auto"/>
              </w:divBdr>
            </w:div>
            <w:div w:id="179901840">
              <w:marLeft w:val="0"/>
              <w:marRight w:val="0"/>
              <w:marTop w:val="0"/>
              <w:marBottom w:val="0"/>
              <w:divBdr>
                <w:top w:val="none" w:sz="0" w:space="0" w:color="auto"/>
                <w:left w:val="none" w:sz="0" w:space="0" w:color="auto"/>
                <w:bottom w:val="none" w:sz="0" w:space="0" w:color="auto"/>
                <w:right w:val="none" w:sz="0" w:space="0" w:color="auto"/>
              </w:divBdr>
            </w:div>
            <w:div w:id="182936785">
              <w:marLeft w:val="0"/>
              <w:marRight w:val="0"/>
              <w:marTop w:val="0"/>
              <w:marBottom w:val="0"/>
              <w:divBdr>
                <w:top w:val="none" w:sz="0" w:space="0" w:color="auto"/>
                <w:left w:val="none" w:sz="0" w:space="0" w:color="auto"/>
                <w:bottom w:val="none" w:sz="0" w:space="0" w:color="auto"/>
                <w:right w:val="none" w:sz="0" w:space="0" w:color="auto"/>
              </w:divBdr>
            </w:div>
            <w:div w:id="184641831">
              <w:marLeft w:val="0"/>
              <w:marRight w:val="0"/>
              <w:marTop w:val="0"/>
              <w:marBottom w:val="0"/>
              <w:divBdr>
                <w:top w:val="none" w:sz="0" w:space="0" w:color="auto"/>
                <w:left w:val="none" w:sz="0" w:space="0" w:color="auto"/>
                <w:bottom w:val="none" w:sz="0" w:space="0" w:color="auto"/>
                <w:right w:val="none" w:sz="0" w:space="0" w:color="auto"/>
              </w:divBdr>
            </w:div>
            <w:div w:id="204950596">
              <w:marLeft w:val="0"/>
              <w:marRight w:val="0"/>
              <w:marTop w:val="0"/>
              <w:marBottom w:val="0"/>
              <w:divBdr>
                <w:top w:val="none" w:sz="0" w:space="0" w:color="auto"/>
                <w:left w:val="none" w:sz="0" w:space="0" w:color="auto"/>
                <w:bottom w:val="none" w:sz="0" w:space="0" w:color="auto"/>
                <w:right w:val="none" w:sz="0" w:space="0" w:color="auto"/>
              </w:divBdr>
            </w:div>
            <w:div w:id="209343849">
              <w:marLeft w:val="0"/>
              <w:marRight w:val="0"/>
              <w:marTop w:val="0"/>
              <w:marBottom w:val="0"/>
              <w:divBdr>
                <w:top w:val="none" w:sz="0" w:space="0" w:color="auto"/>
                <w:left w:val="none" w:sz="0" w:space="0" w:color="auto"/>
                <w:bottom w:val="none" w:sz="0" w:space="0" w:color="auto"/>
                <w:right w:val="none" w:sz="0" w:space="0" w:color="auto"/>
              </w:divBdr>
            </w:div>
            <w:div w:id="212155503">
              <w:marLeft w:val="0"/>
              <w:marRight w:val="0"/>
              <w:marTop w:val="0"/>
              <w:marBottom w:val="0"/>
              <w:divBdr>
                <w:top w:val="none" w:sz="0" w:space="0" w:color="auto"/>
                <w:left w:val="none" w:sz="0" w:space="0" w:color="auto"/>
                <w:bottom w:val="none" w:sz="0" w:space="0" w:color="auto"/>
                <w:right w:val="none" w:sz="0" w:space="0" w:color="auto"/>
              </w:divBdr>
            </w:div>
            <w:div w:id="218710067">
              <w:marLeft w:val="0"/>
              <w:marRight w:val="0"/>
              <w:marTop w:val="0"/>
              <w:marBottom w:val="0"/>
              <w:divBdr>
                <w:top w:val="none" w:sz="0" w:space="0" w:color="auto"/>
                <w:left w:val="none" w:sz="0" w:space="0" w:color="auto"/>
                <w:bottom w:val="none" w:sz="0" w:space="0" w:color="auto"/>
                <w:right w:val="none" w:sz="0" w:space="0" w:color="auto"/>
              </w:divBdr>
            </w:div>
            <w:div w:id="219750990">
              <w:marLeft w:val="0"/>
              <w:marRight w:val="0"/>
              <w:marTop w:val="0"/>
              <w:marBottom w:val="0"/>
              <w:divBdr>
                <w:top w:val="none" w:sz="0" w:space="0" w:color="auto"/>
                <w:left w:val="none" w:sz="0" w:space="0" w:color="auto"/>
                <w:bottom w:val="none" w:sz="0" w:space="0" w:color="auto"/>
                <w:right w:val="none" w:sz="0" w:space="0" w:color="auto"/>
              </w:divBdr>
            </w:div>
            <w:div w:id="222376793">
              <w:marLeft w:val="0"/>
              <w:marRight w:val="0"/>
              <w:marTop w:val="0"/>
              <w:marBottom w:val="0"/>
              <w:divBdr>
                <w:top w:val="none" w:sz="0" w:space="0" w:color="auto"/>
                <w:left w:val="none" w:sz="0" w:space="0" w:color="auto"/>
                <w:bottom w:val="none" w:sz="0" w:space="0" w:color="auto"/>
                <w:right w:val="none" w:sz="0" w:space="0" w:color="auto"/>
              </w:divBdr>
            </w:div>
            <w:div w:id="233249777">
              <w:marLeft w:val="0"/>
              <w:marRight w:val="0"/>
              <w:marTop w:val="0"/>
              <w:marBottom w:val="0"/>
              <w:divBdr>
                <w:top w:val="none" w:sz="0" w:space="0" w:color="auto"/>
                <w:left w:val="none" w:sz="0" w:space="0" w:color="auto"/>
                <w:bottom w:val="none" w:sz="0" w:space="0" w:color="auto"/>
                <w:right w:val="none" w:sz="0" w:space="0" w:color="auto"/>
              </w:divBdr>
            </w:div>
            <w:div w:id="234897459">
              <w:marLeft w:val="0"/>
              <w:marRight w:val="0"/>
              <w:marTop w:val="0"/>
              <w:marBottom w:val="0"/>
              <w:divBdr>
                <w:top w:val="none" w:sz="0" w:space="0" w:color="auto"/>
                <w:left w:val="none" w:sz="0" w:space="0" w:color="auto"/>
                <w:bottom w:val="none" w:sz="0" w:space="0" w:color="auto"/>
                <w:right w:val="none" w:sz="0" w:space="0" w:color="auto"/>
              </w:divBdr>
            </w:div>
            <w:div w:id="247616069">
              <w:marLeft w:val="0"/>
              <w:marRight w:val="0"/>
              <w:marTop w:val="0"/>
              <w:marBottom w:val="0"/>
              <w:divBdr>
                <w:top w:val="none" w:sz="0" w:space="0" w:color="auto"/>
                <w:left w:val="none" w:sz="0" w:space="0" w:color="auto"/>
                <w:bottom w:val="none" w:sz="0" w:space="0" w:color="auto"/>
                <w:right w:val="none" w:sz="0" w:space="0" w:color="auto"/>
              </w:divBdr>
            </w:div>
            <w:div w:id="249194860">
              <w:marLeft w:val="0"/>
              <w:marRight w:val="0"/>
              <w:marTop w:val="0"/>
              <w:marBottom w:val="0"/>
              <w:divBdr>
                <w:top w:val="none" w:sz="0" w:space="0" w:color="auto"/>
                <w:left w:val="none" w:sz="0" w:space="0" w:color="auto"/>
                <w:bottom w:val="none" w:sz="0" w:space="0" w:color="auto"/>
                <w:right w:val="none" w:sz="0" w:space="0" w:color="auto"/>
              </w:divBdr>
            </w:div>
            <w:div w:id="252444870">
              <w:marLeft w:val="0"/>
              <w:marRight w:val="0"/>
              <w:marTop w:val="0"/>
              <w:marBottom w:val="0"/>
              <w:divBdr>
                <w:top w:val="none" w:sz="0" w:space="0" w:color="auto"/>
                <w:left w:val="none" w:sz="0" w:space="0" w:color="auto"/>
                <w:bottom w:val="none" w:sz="0" w:space="0" w:color="auto"/>
                <w:right w:val="none" w:sz="0" w:space="0" w:color="auto"/>
              </w:divBdr>
            </w:div>
            <w:div w:id="266500921">
              <w:marLeft w:val="0"/>
              <w:marRight w:val="0"/>
              <w:marTop w:val="0"/>
              <w:marBottom w:val="0"/>
              <w:divBdr>
                <w:top w:val="none" w:sz="0" w:space="0" w:color="auto"/>
                <w:left w:val="none" w:sz="0" w:space="0" w:color="auto"/>
                <w:bottom w:val="none" w:sz="0" w:space="0" w:color="auto"/>
                <w:right w:val="none" w:sz="0" w:space="0" w:color="auto"/>
              </w:divBdr>
            </w:div>
            <w:div w:id="273441290">
              <w:marLeft w:val="0"/>
              <w:marRight w:val="0"/>
              <w:marTop w:val="0"/>
              <w:marBottom w:val="0"/>
              <w:divBdr>
                <w:top w:val="none" w:sz="0" w:space="0" w:color="auto"/>
                <w:left w:val="none" w:sz="0" w:space="0" w:color="auto"/>
                <w:bottom w:val="none" w:sz="0" w:space="0" w:color="auto"/>
                <w:right w:val="none" w:sz="0" w:space="0" w:color="auto"/>
              </w:divBdr>
            </w:div>
            <w:div w:id="287665212">
              <w:marLeft w:val="0"/>
              <w:marRight w:val="0"/>
              <w:marTop w:val="0"/>
              <w:marBottom w:val="0"/>
              <w:divBdr>
                <w:top w:val="none" w:sz="0" w:space="0" w:color="auto"/>
                <w:left w:val="none" w:sz="0" w:space="0" w:color="auto"/>
                <w:bottom w:val="none" w:sz="0" w:space="0" w:color="auto"/>
                <w:right w:val="none" w:sz="0" w:space="0" w:color="auto"/>
              </w:divBdr>
            </w:div>
            <w:div w:id="293871161">
              <w:marLeft w:val="0"/>
              <w:marRight w:val="0"/>
              <w:marTop w:val="0"/>
              <w:marBottom w:val="0"/>
              <w:divBdr>
                <w:top w:val="none" w:sz="0" w:space="0" w:color="auto"/>
                <w:left w:val="none" w:sz="0" w:space="0" w:color="auto"/>
                <w:bottom w:val="none" w:sz="0" w:space="0" w:color="auto"/>
                <w:right w:val="none" w:sz="0" w:space="0" w:color="auto"/>
              </w:divBdr>
            </w:div>
            <w:div w:id="294145274">
              <w:marLeft w:val="0"/>
              <w:marRight w:val="0"/>
              <w:marTop w:val="0"/>
              <w:marBottom w:val="0"/>
              <w:divBdr>
                <w:top w:val="none" w:sz="0" w:space="0" w:color="auto"/>
                <w:left w:val="none" w:sz="0" w:space="0" w:color="auto"/>
                <w:bottom w:val="none" w:sz="0" w:space="0" w:color="auto"/>
                <w:right w:val="none" w:sz="0" w:space="0" w:color="auto"/>
              </w:divBdr>
            </w:div>
            <w:div w:id="300429191">
              <w:marLeft w:val="0"/>
              <w:marRight w:val="0"/>
              <w:marTop w:val="0"/>
              <w:marBottom w:val="0"/>
              <w:divBdr>
                <w:top w:val="none" w:sz="0" w:space="0" w:color="auto"/>
                <w:left w:val="none" w:sz="0" w:space="0" w:color="auto"/>
                <w:bottom w:val="none" w:sz="0" w:space="0" w:color="auto"/>
                <w:right w:val="none" w:sz="0" w:space="0" w:color="auto"/>
              </w:divBdr>
            </w:div>
            <w:div w:id="301424895">
              <w:marLeft w:val="0"/>
              <w:marRight w:val="0"/>
              <w:marTop w:val="0"/>
              <w:marBottom w:val="0"/>
              <w:divBdr>
                <w:top w:val="none" w:sz="0" w:space="0" w:color="auto"/>
                <w:left w:val="none" w:sz="0" w:space="0" w:color="auto"/>
                <w:bottom w:val="none" w:sz="0" w:space="0" w:color="auto"/>
                <w:right w:val="none" w:sz="0" w:space="0" w:color="auto"/>
              </w:divBdr>
            </w:div>
            <w:div w:id="306010432">
              <w:marLeft w:val="0"/>
              <w:marRight w:val="0"/>
              <w:marTop w:val="0"/>
              <w:marBottom w:val="0"/>
              <w:divBdr>
                <w:top w:val="none" w:sz="0" w:space="0" w:color="auto"/>
                <w:left w:val="none" w:sz="0" w:space="0" w:color="auto"/>
                <w:bottom w:val="none" w:sz="0" w:space="0" w:color="auto"/>
                <w:right w:val="none" w:sz="0" w:space="0" w:color="auto"/>
              </w:divBdr>
            </w:div>
            <w:div w:id="307978490">
              <w:marLeft w:val="0"/>
              <w:marRight w:val="0"/>
              <w:marTop w:val="0"/>
              <w:marBottom w:val="0"/>
              <w:divBdr>
                <w:top w:val="none" w:sz="0" w:space="0" w:color="auto"/>
                <w:left w:val="none" w:sz="0" w:space="0" w:color="auto"/>
                <w:bottom w:val="none" w:sz="0" w:space="0" w:color="auto"/>
                <w:right w:val="none" w:sz="0" w:space="0" w:color="auto"/>
              </w:divBdr>
            </w:div>
            <w:div w:id="308176520">
              <w:marLeft w:val="0"/>
              <w:marRight w:val="0"/>
              <w:marTop w:val="0"/>
              <w:marBottom w:val="0"/>
              <w:divBdr>
                <w:top w:val="none" w:sz="0" w:space="0" w:color="auto"/>
                <w:left w:val="none" w:sz="0" w:space="0" w:color="auto"/>
                <w:bottom w:val="none" w:sz="0" w:space="0" w:color="auto"/>
                <w:right w:val="none" w:sz="0" w:space="0" w:color="auto"/>
              </w:divBdr>
            </w:div>
            <w:div w:id="310256374">
              <w:marLeft w:val="0"/>
              <w:marRight w:val="0"/>
              <w:marTop w:val="0"/>
              <w:marBottom w:val="0"/>
              <w:divBdr>
                <w:top w:val="none" w:sz="0" w:space="0" w:color="auto"/>
                <w:left w:val="none" w:sz="0" w:space="0" w:color="auto"/>
                <w:bottom w:val="none" w:sz="0" w:space="0" w:color="auto"/>
                <w:right w:val="none" w:sz="0" w:space="0" w:color="auto"/>
              </w:divBdr>
            </w:div>
            <w:div w:id="312024382">
              <w:marLeft w:val="0"/>
              <w:marRight w:val="0"/>
              <w:marTop w:val="0"/>
              <w:marBottom w:val="0"/>
              <w:divBdr>
                <w:top w:val="none" w:sz="0" w:space="0" w:color="auto"/>
                <w:left w:val="none" w:sz="0" w:space="0" w:color="auto"/>
                <w:bottom w:val="none" w:sz="0" w:space="0" w:color="auto"/>
                <w:right w:val="none" w:sz="0" w:space="0" w:color="auto"/>
              </w:divBdr>
            </w:div>
            <w:div w:id="315570005">
              <w:marLeft w:val="0"/>
              <w:marRight w:val="0"/>
              <w:marTop w:val="0"/>
              <w:marBottom w:val="0"/>
              <w:divBdr>
                <w:top w:val="none" w:sz="0" w:space="0" w:color="auto"/>
                <w:left w:val="none" w:sz="0" w:space="0" w:color="auto"/>
                <w:bottom w:val="none" w:sz="0" w:space="0" w:color="auto"/>
                <w:right w:val="none" w:sz="0" w:space="0" w:color="auto"/>
              </w:divBdr>
            </w:div>
            <w:div w:id="318461977">
              <w:marLeft w:val="0"/>
              <w:marRight w:val="0"/>
              <w:marTop w:val="0"/>
              <w:marBottom w:val="0"/>
              <w:divBdr>
                <w:top w:val="none" w:sz="0" w:space="0" w:color="auto"/>
                <w:left w:val="none" w:sz="0" w:space="0" w:color="auto"/>
                <w:bottom w:val="none" w:sz="0" w:space="0" w:color="auto"/>
                <w:right w:val="none" w:sz="0" w:space="0" w:color="auto"/>
              </w:divBdr>
            </w:div>
            <w:div w:id="320475059">
              <w:marLeft w:val="0"/>
              <w:marRight w:val="0"/>
              <w:marTop w:val="0"/>
              <w:marBottom w:val="0"/>
              <w:divBdr>
                <w:top w:val="none" w:sz="0" w:space="0" w:color="auto"/>
                <w:left w:val="none" w:sz="0" w:space="0" w:color="auto"/>
                <w:bottom w:val="none" w:sz="0" w:space="0" w:color="auto"/>
                <w:right w:val="none" w:sz="0" w:space="0" w:color="auto"/>
              </w:divBdr>
            </w:div>
            <w:div w:id="326903219">
              <w:marLeft w:val="0"/>
              <w:marRight w:val="0"/>
              <w:marTop w:val="0"/>
              <w:marBottom w:val="0"/>
              <w:divBdr>
                <w:top w:val="none" w:sz="0" w:space="0" w:color="auto"/>
                <w:left w:val="none" w:sz="0" w:space="0" w:color="auto"/>
                <w:bottom w:val="none" w:sz="0" w:space="0" w:color="auto"/>
                <w:right w:val="none" w:sz="0" w:space="0" w:color="auto"/>
              </w:divBdr>
            </w:div>
            <w:div w:id="330185944">
              <w:marLeft w:val="0"/>
              <w:marRight w:val="0"/>
              <w:marTop w:val="0"/>
              <w:marBottom w:val="0"/>
              <w:divBdr>
                <w:top w:val="none" w:sz="0" w:space="0" w:color="auto"/>
                <w:left w:val="none" w:sz="0" w:space="0" w:color="auto"/>
                <w:bottom w:val="none" w:sz="0" w:space="0" w:color="auto"/>
                <w:right w:val="none" w:sz="0" w:space="0" w:color="auto"/>
              </w:divBdr>
            </w:div>
            <w:div w:id="331379235">
              <w:marLeft w:val="0"/>
              <w:marRight w:val="0"/>
              <w:marTop w:val="0"/>
              <w:marBottom w:val="0"/>
              <w:divBdr>
                <w:top w:val="none" w:sz="0" w:space="0" w:color="auto"/>
                <w:left w:val="none" w:sz="0" w:space="0" w:color="auto"/>
                <w:bottom w:val="none" w:sz="0" w:space="0" w:color="auto"/>
                <w:right w:val="none" w:sz="0" w:space="0" w:color="auto"/>
              </w:divBdr>
            </w:div>
            <w:div w:id="351149750">
              <w:marLeft w:val="0"/>
              <w:marRight w:val="0"/>
              <w:marTop w:val="0"/>
              <w:marBottom w:val="0"/>
              <w:divBdr>
                <w:top w:val="none" w:sz="0" w:space="0" w:color="auto"/>
                <w:left w:val="none" w:sz="0" w:space="0" w:color="auto"/>
                <w:bottom w:val="none" w:sz="0" w:space="0" w:color="auto"/>
                <w:right w:val="none" w:sz="0" w:space="0" w:color="auto"/>
              </w:divBdr>
            </w:div>
            <w:div w:id="354696076">
              <w:marLeft w:val="0"/>
              <w:marRight w:val="0"/>
              <w:marTop w:val="0"/>
              <w:marBottom w:val="0"/>
              <w:divBdr>
                <w:top w:val="none" w:sz="0" w:space="0" w:color="auto"/>
                <w:left w:val="none" w:sz="0" w:space="0" w:color="auto"/>
                <w:bottom w:val="none" w:sz="0" w:space="0" w:color="auto"/>
                <w:right w:val="none" w:sz="0" w:space="0" w:color="auto"/>
              </w:divBdr>
            </w:div>
            <w:div w:id="358436219">
              <w:marLeft w:val="0"/>
              <w:marRight w:val="0"/>
              <w:marTop w:val="0"/>
              <w:marBottom w:val="0"/>
              <w:divBdr>
                <w:top w:val="none" w:sz="0" w:space="0" w:color="auto"/>
                <w:left w:val="none" w:sz="0" w:space="0" w:color="auto"/>
                <w:bottom w:val="none" w:sz="0" w:space="0" w:color="auto"/>
                <w:right w:val="none" w:sz="0" w:space="0" w:color="auto"/>
              </w:divBdr>
            </w:div>
            <w:div w:id="367267134">
              <w:marLeft w:val="0"/>
              <w:marRight w:val="0"/>
              <w:marTop w:val="0"/>
              <w:marBottom w:val="0"/>
              <w:divBdr>
                <w:top w:val="none" w:sz="0" w:space="0" w:color="auto"/>
                <w:left w:val="none" w:sz="0" w:space="0" w:color="auto"/>
                <w:bottom w:val="none" w:sz="0" w:space="0" w:color="auto"/>
                <w:right w:val="none" w:sz="0" w:space="0" w:color="auto"/>
              </w:divBdr>
            </w:div>
            <w:div w:id="378865672">
              <w:marLeft w:val="0"/>
              <w:marRight w:val="0"/>
              <w:marTop w:val="0"/>
              <w:marBottom w:val="0"/>
              <w:divBdr>
                <w:top w:val="none" w:sz="0" w:space="0" w:color="auto"/>
                <w:left w:val="none" w:sz="0" w:space="0" w:color="auto"/>
                <w:bottom w:val="none" w:sz="0" w:space="0" w:color="auto"/>
                <w:right w:val="none" w:sz="0" w:space="0" w:color="auto"/>
              </w:divBdr>
            </w:div>
            <w:div w:id="379011788">
              <w:marLeft w:val="0"/>
              <w:marRight w:val="0"/>
              <w:marTop w:val="0"/>
              <w:marBottom w:val="0"/>
              <w:divBdr>
                <w:top w:val="none" w:sz="0" w:space="0" w:color="auto"/>
                <w:left w:val="none" w:sz="0" w:space="0" w:color="auto"/>
                <w:bottom w:val="none" w:sz="0" w:space="0" w:color="auto"/>
                <w:right w:val="none" w:sz="0" w:space="0" w:color="auto"/>
              </w:divBdr>
            </w:div>
            <w:div w:id="380596515">
              <w:marLeft w:val="0"/>
              <w:marRight w:val="0"/>
              <w:marTop w:val="0"/>
              <w:marBottom w:val="0"/>
              <w:divBdr>
                <w:top w:val="none" w:sz="0" w:space="0" w:color="auto"/>
                <w:left w:val="none" w:sz="0" w:space="0" w:color="auto"/>
                <w:bottom w:val="none" w:sz="0" w:space="0" w:color="auto"/>
                <w:right w:val="none" w:sz="0" w:space="0" w:color="auto"/>
              </w:divBdr>
            </w:div>
            <w:div w:id="387850593">
              <w:marLeft w:val="0"/>
              <w:marRight w:val="0"/>
              <w:marTop w:val="0"/>
              <w:marBottom w:val="0"/>
              <w:divBdr>
                <w:top w:val="none" w:sz="0" w:space="0" w:color="auto"/>
                <w:left w:val="none" w:sz="0" w:space="0" w:color="auto"/>
                <w:bottom w:val="none" w:sz="0" w:space="0" w:color="auto"/>
                <w:right w:val="none" w:sz="0" w:space="0" w:color="auto"/>
              </w:divBdr>
            </w:div>
            <w:div w:id="397631792">
              <w:marLeft w:val="0"/>
              <w:marRight w:val="0"/>
              <w:marTop w:val="0"/>
              <w:marBottom w:val="0"/>
              <w:divBdr>
                <w:top w:val="none" w:sz="0" w:space="0" w:color="auto"/>
                <w:left w:val="none" w:sz="0" w:space="0" w:color="auto"/>
                <w:bottom w:val="none" w:sz="0" w:space="0" w:color="auto"/>
                <w:right w:val="none" w:sz="0" w:space="0" w:color="auto"/>
              </w:divBdr>
            </w:div>
            <w:div w:id="402067446">
              <w:marLeft w:val="0"/>
              <w:marRight w:val="0"/>
              <w:marTop w:val="0"/>
              <w:marBottom w:val="0"/>
              <w:divBdr>
                <w:top w:val="none" w:sz="0" w:space="0" w:color="auto"/>
                <w:left w:val="none" w:sz="0" w:space="0" w:color="auto"/>
                <w:bottom w:val="none" w:sz="0" w:space="0" w:color="auto"/>
                <w:right w:val="none" w:sz="0" w:space="0" w:color="auto"/>
              </w:divBdr>
            </w:div>
            <w:div w:id="406534417">
              <w:marLeft w:val="0"/>
              <w:marRight w:val="0"/>
              <w:marTop w:val="0"/>
              <w:marBottom w:val="0"/>
              <w:divBdr>
                <w:top w:val="none" w:sz="0" w:space="0" w:color="auto"/>
                <w:left w:val="none" w:sz="0" w:space="0" w:color="auto"/>
                <w:bottom w:val="none" w:sz="0" w:space="0" w:color="auto"/>
                <w:right w:val="none" w:sz="0" w:space="0" w:color="auto"/>
              </w:divBdr>
            </w:div>
            <w:div w:id="412051721">
              <w:marLeft w:val="0"/>
              <w:marRight w:val="0"/>
              <w:marTop w:val="0"/>
              <w:marBottom w:val="0"/>
              <w:divBdr>
                <w:top w:val="none" w:sz="0" w:space="0" w:color="auto"/>
                <w:left w:val="none" w:sz="0" w:space="0" w:color="auto"/>
                <w:bottom w:val="none" w:sz="0" w:space="0" w:color="auto"/>
                <w:right w:val="none" w:sz="0" w:space="0" w:color="auto"/>
              </w:divBdr>
            </w:div>
            <w:div w:id="414131817">
              <w:marLeft w:val="0"/>
              <w:marRight w:val="0"/>
              <w:marTop w:val="0"/>
              <w:marBottom w:val="0"/>
              <w:divBdr>
                <w:top w:val="none" w:sz="0" w:space="0" w:color="auto"/>
                <w:left w:val="none" w:sz="0" w:space="0" w:color="auto"/>
                <w:bottom w:val="none" w:sz="0" w:space="0" w:color="auto"/>
                <w:right w:val="none" w:sz="0" w:space="0" w:color="auto"/>
              </w:divBdr>
            </w:div>
            <w:div w:id="417407588">
              <w:marLeft w:val="0"/>
              <w:marRight w:val="0"/>
              <w:marTop w:val="0"/>
              <w:marBottom w:val="0"/>
              <w:divBdr>
                <w:top w:val="none" w:sz="0" w:space="0" w:color="auto"/>
                <w:left w:val="none" w:sz="0" w:space="0" w:color="auto"/>
                <w:bottom w:val="none" w:sz="0" w:space="0" w:color="auto"/>
                <w:right w:val="none" w:sz="0" w:space="0" w:color="auto"/>
              </w:divBdr>
            </w:div>
            <w:div w:id="418058953">
              <w:marLeft w:val="0"/>
              <w:marRight w:val="0"/>
              <w:marTop w:val="0"/>
              <w:marBottom w:val="0"/>
              <w:divBdr>
                <w:top w:val="none" w:sz="0" w:space="0" w:color="auto"/>
                <w:left w:val="none" w:sz="0" w:space="0" w:color="auto"/>
                <w:bottom w:val="none" w:sz="0" w:space="0" w:color="auto"/>
                <w:right w:val="none" w:sz="0" w:space="0" w:color="auto"/>
              </w:divBdr>
            </w:div>
            <w:div w:id="419982090">
              <w:marLeft w:val="0"/>
              <w:marRight w:val="0"/>
              <w:marTop w:val="0"/>
              <w:marBottom w:val="0"/>
              <w:divBdr>
                <w:top w:val="none" w:sz="0" w:space="0" w:color="auto"/>
                <w:left w:val="none" w:sz="0" w:space="0" w:color="auto"/>
                <w:bottom w:val="none" w:sz="0" w:space="0" w:color="auto"/>
                <w:right w:val="none" w:sz="0" w:space="0" w:color="auto"/>
              </w:divBdr>
            </w:div>
            <w:div w:id="426460869">
              <w:marLeft w:val="0"/>
              <w:marRight w:val="0"/>
              <w:marTop w:val="0"/>
              <w:marBottom w:val="0"/>
              <w:divBdr>
                <w:top w:val="none" w:sz="0" w:space="0" w:color="auto"/>
                <w:left w:val="none" w:sz="0" w:space="0" w:color="auto"/>
                <w:bottom w:val="none" w:sz="0" w:space="0" w:color="auto"/>
                <w:right w:val="none" w:sz="0" w:space="0" w:color="auto"/>
              </w:divBdr>
            </w:div>
            <w:div w:id="426538031">
              <w:marLeft w:val="0"/>
              <w:marRight w:val="0"/>
              <w:marTop w:val="0"/>
              <w:marBottom w:val="0"/>
              <w:divBdr>
                <w:top w:val="none" w:sz="0" w:space="0" w:color="auto"/>
                <w:left w:val="none" w:sz="0" w:space="0" w:color="auto"/>
                <w:bottom w:val="none" w:sz="0" w:space="0" w:color="auto"/>
                <w:right w:val="none" w:sz="0" w:space="0" w:color="auto"/>
              </w:divBdr>
            </w:div>
            <w:div w:id="433744961">
              <w:marLeft w:val="0"/>
              <w:marRight w:val="0"/>
              <w:marTop w:val="0"/>
              <w:marBottom w:val="0"/>
              <w:divBdr>
                <w:top w:val="none" w:sz="0" w:space="0" w:color="auto"/>
                <w:left w:val="none" w:sz="0" w:space="0" w:color="auto"/>
                <w:bottom w:val="none" w:sz="0" w:space="0" w:color="auto"/>
                <w:right w:val="none" w:sz="0" w:space="0" w:color="auto"/>
              </w:divBdr>
            </w:div>
            <w:div w:id="440419955">
              <w:marLeft w:val="0"/>
              <w:marRight w:val="0"/>
              <w:marTop w:val="0"/>
              <w:marBottom w:val="0"/>
              <w:divBdr>
                <w:top w:val="none" w:sz="0" w:space="0" w:color="auto"/>
                <w:left w:val="none" w:sz="0" w:space="0" w:color="auto"/>
                <w:bottom w:val="none" w:sz="0" w:space="0" w:color="auto"/>
                <w:right w:val="none" w:sz="0" w:space="0" w:color="auto"/>
              </w:divBdr>
            </w:div>
            <w:div w:id="441532564">
              <w:marLeft w:val="0"/>
              <w:marRight w:val="0"/>
              <w:marTop w:val="0"/>
              <w:marBottom w:val="0"/>
              <w:divBdr>
                <w:top w:val="none" w:sz="0" w:space="0" w:color="auto"/>
                <w:left w:val="none" w:sz="0" w:space="0" w:color="auto"/>
                <w:bottom w:val="none" w:sz="0" w:space="0" w:color="auto"/>
                <w:right w:val="none" w:sz="0" w:space="0" w:color="auto"/>
              </w:divBdr>
            </w:div>
            <w:div w:id="443228318">
              <w:marLeft w:val="0"/>
              <w:marRight w:val="0"/>
              <w:marTop w:val="0"/>
              <w:marBottom w:val="0"/>
              <w:divBdr>
                <w:top w:val="none" w:sz="0" w:space="0" w:color="auto"/>
                <w:left w:val="none" w:sz="0" w:space="0" w:color="auto"/>
                <w:bottom w:val="none" w:sz="0" w:space="0" w:color="auto"/>
                <w:right w:val="none" w:sz="0" w:space="0" w:color="auto"/>
              </w:divBdr>
            </w:div>
            <w:div w:id="444229154">
              <w:marLeft w:val="0"/>
              <w:marRight w:val="0"/>
              <w:marTop w:val="0"/>
              <w:marBottom w:val="0"/>
              <w:divBdr>
                <w:top w:val="none" w:sz="0" w:space="0" w:color="auto"/>
                <w:left w:val="none" w:sz="0" w:space="0" w:color="auto"/>
                <w:bottom w:val="none" w:sz="0" w:space="0" w:color="auto"/>
                <w:right w:val="none" w:sz="0" w:space="0" w:color="auto"/>
              </w:divBdr>
            </w:div>
            <w:div w:id="452407899">
              <w:marLeft w:val="0"/>
              <w:marRight w:val="0"/>
              <w:marTop w:val="0"/>
              <w:marBottom w:val="0"/>
              <w:divBdr>
                <w:top w:val="none" w:sz="0" w:space="0" w:color="auto"/>
                <w:left w:val="none" w:sz="0" w:space="0" w:color="auto"/>
                <w:bottom w:val="none" w:sz="0" w:space="0" w:color="auto"/>
                <w:right w:val="none" w:sz="0" w:space="0" w:color="auto"/>
              </w:divBdr>
            </w:div>
            <w:div w:id="459691105">
              <w:marLeft w:val="0"/>
              <w:marRight w:val="0"/>
              <w:marTop w:val="0"/>
              <w:marBottom w:val="0"/>
              <w:divBdr>
                <w:top w:val="none" w:sz="0" w:space="0" w:color="auto"/>
                <w:left w:val="none" w:sz="0" w:space="0" w:color="auto"/>
                <w:bottom w:val="none" w:sz="0" w:space="0" w:color="auto"/>
                <w:right w:val="none" w:sz="0" w:space="0" w:color="auto"/>
              </w:divBdr>
            </w:div>
            <w:div w:id="460616382">
              <w:marLeft w:val="0"/>
              <w:marRight w:val="0"/>
              <w:marTop w:val="0"/>
              <w:marBottom w:val="0"/>
              <w:divBdr>
                <w:top w:val="none" w:sz="0" w:space="0" w:color="auto"/>
                <w:left w:val="none" w:sz="0" w:space="0" w:color="auto"/>
                <w:bottom w:val="none" w:sz="0" w:space="0" w:color="auto"/>
                <w:right w:val="none" w:sz="0" w:space="0" w:color="auto"/>
              </w:divBdr>
            </w:div>
            <w:div w:id="467360562">
              <w:marLeft w:val="0"/>
              <w:marRight w:val="0"/>
              <w:marTop w:val="0"/>
              <w:marBottom w:val="0"/>
              <w:divBdr>
                <w:top w:val="none" w:sz="0" w:space="0" w:color="auto"/>
                <w:left w:val="none" w:sz="0" w:space="0" w:color="auto"/>
                <w:bottom w:val="none" w:sz="0" w:space="0" w:color="auto"/>
                <w:right w:val="none" w:sz="0" w:space="0" w:color="auto"/>
              </w:divBdr>
            </w:div>
            <w:div w:id="470024533">
              <w:marLeft w:val="0"/>
              <w:marRight w:val="0"/>
              <w:marTop w:val="0"/>
              <w:marBottom w:val="0"/>
              <w:divBdr>
                <w:top w:val="none" w:sz="0" w:space="0" w:color="auto"/>
                <w:left w:val="none" w:sz="0" w:space="0" w:color="auto"/>
                <w:bottom w:val="none" w:sz="0" w:space="0" w:color="auto"/>
                <w:right w:val="none" w:sz="0" w:space="0" w:color="auto"/>
              </w:divBdr>
            </w:div>
            <w:div w:id="470639230">
              <w:marLeft w:val="0"/>
              <w:marRight w:val="0"/>
              <w:marTop w:val="0"/>
              <w:marBottom w:val="0"/>
              <w:divBdr>
                <w:top w:val="none" w:sz="0" w:space="0" w:color="auto"/>
                <w:left w:val="none" w:sz="0" w:space="0" w:color="auto"/>
                <w:bottom w:val="none" w:sz="0" w:space="0" w:color="auto"/>
                <w:right w:val="none" w:sz="0" w:space="0" w:color="auto"/>
              </w:divBdr>
            </w:div>
            <w:div w:id="474179925">
              <w:marLeft w:val="0"/>
              <w:marRight w:val="0"/>
              <w:marTop w:val="0"/>
              <w:marBottom w:val="0"/>
              <w:divBdr>
                <w:top w:val="none" w:sz="0" w:space="0" w:color="auto"/>
                <w:left w:val="none" w:sz="0" w:space="0" w:color="auto"/>
                <w:bottom w:val="none" w:sz="0" w:space="0" w:color="auto"/>
                <w:right w:val="none" w:sz="0" w:space="0" w:color="auto"/>
              </w:divBdr>
            </w:div>
            <w:div w:id="476848176">
              <w:marLeft w:val="0"/>
              <w:marRight w:val="0"/>
              <w:marTop w:val="0"/>
              <w:marBottom w:val="0"/>
              <w:divBdr>
                <w:top w:val="none" w:sz="0" w:space="0" w:color="auto"/>
                <w:left w:val="none" w:sz="0" w:space="0" w:color="auto"/>
                <w:bottom w:val="none" w:sz="0" w:space="0" w:color="auto"/>
                <w:right w:val="none" w:sz="0" w:space="0" w:color="auto"/>
              </w:divBdr>
            </w:div>
            <w:div w:id="477772701">
              <w:marLeft w:val="0"/>
              <w:marRight w:val="0"/>
              <w:marTop w:val="0"/>
              <w:marBottom w:val="0"/>
              <w:divBdr>
                <w:top w:val="none" w:sz="0" w:space="0" w:color="auto"/>
                <w:left w:val="none" w:sz="0" w:space="0" w:color="auto"/>
                <w:bottom w:val="none" w:sz="0" w:space="0" w:color="auto"/>
                <w:right w:val="none" w:sz="0" w:space="0" w:color="auto"/>
              </w:divBdr>
            </w:div>
            <w:div w:id="492990444">
              <w:marLeft w:val="0"/>
              <w:marRight w:val="0"/>
              <w:marTop w:val="0"/>
              <w:marBottom w:val="0"/>
              <w:divBdr>
                <w:top w:val="none" w:sz="0" w:space="0" w:color="auto"/>
                <w:left w:val="none" w:sz="0" w:space="0" w:color="auto"/>
                <w:bottom w:val="none" w:sz="0" w:space="0" w:color="auto"/>
                <w:right w:val="none" w:sz="0" w:space="0" w:color="auto"/>
              </w:divBdr>
            </w:div>
            <w:div w:id="498077322">
              <w:marLeft w:val="0"/>
              <w:marRight w:val="0"/>
              <w:marTop w:val="0"/>
              <w:marBottom w:val="0"/>
              <w:divBdr>
                <w:top w:val="none" w:sz="0" w:space="0" w:color="auto"/>
                <w:left w:val="none" w:sz="0" w:space="0" w:color="auto"/>
                <w:bottom w:val="none" w:sz="0" w:space="0" w:color="auto"/>
                <w:right w:val="none" w:sz="0" w:space="0" w:color="auto"/>
              </w:divBdr>
            </w:div>
            <w:div w:id="510023396">
              <w:marLeft w:val="0"/>
              <w:marRight w:val="0"/>
              <w:marTop w:val="0"/>
              <w:marBottom w:val="0"/>
              <w:divBdr>
                <w:top w:val="none" w:sz="0" w:space="0" w:color="auto"/>
                <w:left w:val="none" w:sz="0" w:space="0" w:color="auto"/>
                <w:bottom w:val="none" w:sz="0" w:space="0" w:color="auto"/>
                <w:right w:val="none" w:sz="0" w:space="0" w:color="auto"/>
              </w:divBdr>
            </w:div>
            <w:div w:id="516427168">
              <w:marLeft w:val="0"/>
              <w:marRight w:val="0"/>
              <w:marTop w:val="0"/>
              <w:marBottom w:val="0"/>
              <w:divBdr>
                <w:top w:val="none" w:sz="0" w:space="0" w:color="auto"/>
                <w:left w:val="none" w:sz="0" w:space="0" w:color="auto"/>
                <w:bottom w:val="none" w:sz="0" w:space="0" w:color="auto"/>
                <w:right w:val="none" w:sz="0" w:space="0" w:color="auto"/>
              </w:divBdr>
            </w:div>
            <w:div w:id="516508324">
              <w:marLeft w:val="0"/>
              <w:marRight w:val="0"/>
              <w:marTop w:val="0"/>
              <w:marBottom w:val="0"/>
              <w:divBdr>
                <w:top w:val="none" w:sz="0" w:space="0" w:color="auto"/>
                <w:left w:val="none" w:sz="0" w:space="0" w:color="auto"/>
                <w:bottom w:val="none" w:sz="0" w:space="0" w:color="auto"/>
                <w:right w:val="none" w:sz="0" w:space="0" w:color="auto"/>
              </w:divBdr>
            </w:div>
            <w:div w:id="523788857">
              <w:marLeft w:val="0"/>
              <w:marRight w:val="0"/>
              <w:marTop w:val="0"/>
              <w:marBottom w:val="0"/>
              <w:divBdr>
                <w:top w:val="none" w:sz="0" w:space="0" w:color="auto"/>
                <w:left w:val="none" w:sz="0" w:space="0" w:color="auto"/>
                <w:bottom w:val="none" w:sz="0" w:space="0" w:color="auto"/>
                <w:right w:val="none" w:sz="0" w:space="0" w:color="auto"/>
              </w:divBdr>
            </w:div>
            <w:div w:id="528682966">
              <w:marLeft w:val="0"/>
              <w:marRight w:val="0"/>
              <w:marTop w:val="0"/>
              <w:marBottom w:val="0"/>
              <w:divBdr>
                <w:top w:val="none" w:sz="0" w:space="0" w:color="auto"/>
                <w:left w:val="none" w:sz="0" w:space="0" w:color="auto"/>
                <w:bottom w:val="none" w:sz="0" w:space="0" w:color="auto"/>
                <w:right w:val="none" w:sz="0" w:space="0" w:color="auto"/>
              </w:divBdr>
            </w:div>
            <w:div w:id="547037093">
              <w:marLeft w:val="0"/>
              <w:marRight w:val="0"/>
              <w:marTop w:val="0"/>
              <w:marBottom w:val="0"/>
              <w:divBdr>
                <w:top w:val="none" w:sz="0" w:space="0" w:color="auto"/>
                <w:left w:val="none" w:sz="0" w:space="0" w:color="auto"/>
                <w:bottom w:val="none" w:sz="0" w:space="0" w:color="auto"/>
                <w:right w:val="none" w:sz="0" w:space="0" w:color="auto"/>
              </w:divBdr>
            </w:div>
            <w:div w:id="550045030">
              <w:marLeft w:val="0"/>
              <w:marRight w:val="0"/>
              <w:marTop w:val="0"/>
              <w:marBottom w:val="0"/>
              <w:divBdr>
                <w:top w:val="none" w:sz="0" w:space="0" w:color="auto"/>
                <w:left w:val="none" w:sz="0" w:space="0" w:color="auto"/>
                <w:bottom w:val="none" w:sz="0" w:space="0" w:color="auto"/>
                <w:right w:val="none" w:sz="0" w:space="0" w:color="auto"/>
              </w:divBdr>
            </w:div>
            <w:div w:id="550582716">
              <w:marLeft w:val="0"/>
              <w:marRight w:val="0"/>
              <w:marTop w:val="0"/>
              <w:marBottom w:val="0"/>
              <w:divBdr>
                <w:top w:val="none" w:sz="0" w:space="0" w:color="auto"/>
                <w:left w:val="none" w:sz="0" w:space="0" w:color="auto"/>
                <w:bottom w:val="none" w:sz="0" w:space="0" w:color="auto"/>
                <w:right w:val="none" w:sz="0" w:space="0" w:color="auto"/>
              </w:divBdr>
            </w:div>
            <w:div w:id="550727192">
              <w:marLeft w:val="0"/>
              <w:marRight w:val="0"/>
              <w:marTop w:val="0"/>
              <w:marBottom w:val="0"/>
              <w:divBdr>
                <w:top w:val="none" w:sz="0" w:space="0" w:color="auto"/>
                <w:left w:val="none" w:sz="0" w:space="0" w:color="auto"/>
                <w:bottom w:val="none" w:sz="0" w:space="0" w:color="auto"/>
                <w:right w:val="none" w:sz="0" w:space="0" w:color="auto"/>
              </w:divBdr>
            </w:div>
            <w:div w:id="551230103">
              <w:marLeft w:val="0"/>
              <w:marRight w:val="0"/>
              <w:marTop w:val="0"/>
              <w:marBottom w:val="0"/>
              <w:divBdr>
                <w:top w:val="none" w:sz="0" w:space="0" w:color="auto"/>
                <w:left w:val="none" w:sz="0" w:space="0" w:color="auto"/>
                <w:bottom w:val="none" w:sz="0" w:space="0" w:color="auto"/>
                <w:right w:val="none" w:sz="0" w:space="0" w:color="auto"/>
              </w:divBdr>
            </w:div>
            <w:div w:id="558590417">
              <w:marLeft w:val="0"/>
              <w:marRight w:val="0"/>
              <w:marTop w:val="0"/>
              <w:marBottom w:val="0"/>
              <w:divBdr>
                <w:top w:val="none" w:sz="0" w:space="0" w:color="auto"/>
                <w:left w:val="none" w:sz="0" w:space="0" w:color="auto"/>
                <w:bottom w:val="none" w:sz="0" w:space="0" w:color="auto"/>
                <w:right w:val="none" w:sz="0" w:space="0" w:color="auto"/>
              </w:divBdr>
            </w:div>
            <w:div w:id="559097439">
              <w:marLeft w:val="0"/>
              <w:marRight w:val="0"/>
              <w:marTop w:val="0"/>
              <w:marBottom w:val="0"/>
              <w:divBdr>
                <w:top w:val="none" w:sz="0" w:space="0" w:color="auto"/>
                <w:left w:val="none" w:sz="0" w:space="0" w:color="auto"/>
                <w:bottom w:val="none" w:sz="0" w:space="0" w:color="auto"/>
                <w:right w:val="none" w:sz="0" w:space="0" w:color="auto"/>
              </w:divBdr>
            </w:div>
            <w:div w:id="562108747">
              <w:marLeft w:val="0"/>
              <w:marRight w:val="0"/>
              <w:marTop w:val="0"/>
              <w:marBottom w:val="0"/>
              <w:divBdr>
                <w:top w:val="none" w:sz="0" w:space="0" w:color="auto"/>
                <w:left w:val="none" w:sz="0" w:space="0" w:color="auto"/>
                <w:bottom w:val="none" w:sz="0" w:space="0" w:color="auto"/>
                <w:right w:val="none" w:sz="0" w:space="0" w:color="auto"/>
              </w:divBdr>
            </w:div>
            <w:div w:id="563570648">
              <w:marLeft w:val="0"/>
              <w:marRight w:val="0"/>
              <w:marTop w:val="0"/>
              <w:marBottom w:val="0"/>
              <w:divBdr>
                <w:top w:val="none" w:sz="0" w:space="0" w:color="auto"/>
                <w:left w:val="none" w:sz="0" w:space="0" w:color="auto"/>
                <w:bottom w:val="none" w:sz="0" w:space="0" w:color="auto"/>
                <w:right w:val="none" w:sz="0" w:space="0" w:color="auto"/>
              </w:divBdr>
            </w:div>
            <w:div w:id="564073064">
              <w:marLeft w:val="0"/>
              <w:marRight w:val="0"/>
              <w:marTop w:val="0"/>
              <w:marBottom w:val="0"/>
              <w:divBdr>
                <w:top w:val="none" w:sz="0" w:space="0" w:color="auto"/>
                <w:left w:val="none" w:sz="0" w:space="0" w:color="auto"/>
                <w:bottom w:val="none" w:sz="0" w:space="0" w:color="auto"/>
                <w:right w:val="none" w:sz="0" w:space="0" w:color="auto"/>
              </w:divBdr>
            </w:div>
            <w:div w:id="568154641">
              <w:marLeft w:val="0"/>
              <w:marRight w:val="0"/>
              <w:marTop w:val="0"/>
              <w:marBottom w:val="0"/>
              <w:divBdr>
                <w:top w:val="none" w:sz="0" w:space="0" w:color="auto"/>
                <w:left w:val="none" w:sz="0" w:space="0" w:color="auto"/>
                <w:bottom w:val="none" w:sz="0" w:space="0" w:color="auto"/>
                <w:right w:val="none" w:sz="0" w:space="0" w:color="auto"/>
              </w:divBdr>
            </w:div>
            <w:div w:id="569849153">
              <w:marLeft w:val="0"/>
              <w:marRight w:val="0"/>
              <w:marTop w:val="0"/>
              <w:marBottom w:val="0"/>
              <w:divBdr>
                <w:top w:val="none" w:sz="0" w:space="0" w:color="auto"/>
                <w:left w:val="none" w:sz="0" w:space="0" w:color="auto"/>
                <w:bottom w:val="none" w:sz="0" w:space="0" w:color="auto"/>
                <w:right w:val="none" w:sz="0" w:space="0" w:color="auto"/>
              </w:divBdr>
            </w:div>
            <w:div w:id="571236283">
              <w:marLeft w:val="0"/>
              <w:marRight w:val="0"/>
              <w:marTop w:val="0"/>
              <w:marBottom w:val="0"/>
              <w:divBdr>
                <w:top w:val="none" w:sz="0" w:space="0" w:color="auto"/>
                <w:left w:val="none" w:sz="0" w:space="0" w:color="auto"/>
                <w:bottom w:val="none" w:sz="0" w:space="0" w:color="auto"/>
                <w:right w:val="none" w:sz="0" w:space="0" w:color="auto"/>
              </w:divBdr>
            </w:div>
            <w:div w:id="571743270">
              <w:marLeft w:val="0"/>
              <w:marRight w:val="0"/>
              <w:marTop w:val="0"/>
              <w:marBottom w:val="0"/>
              <w:divBdr>
                <w:top w:val="none" w:sz="0" w:space="0" w:color="auto"/>
                <w:left w:val="none" w:sz="0" w:space="0" w:color="auto"/>
                <w:bottom w:val="none" w:sz="0" w:space="0" w:color="auto"/>
                <w:right w:val="none" w:sz="0" w:space="0" w:color="auto"/>
              </w:divBdr>
            </w:div>
            <w:div w:id="578053863">
              <w:marLeft w:val="0"/>
              <w:marRight w:val="0"/>
              <w:marTop w:val="0"/>
              <w:marBottom w:val="0"/>
              <w:divBdr>
                <w:top w:val="none" w:sz="0" w:space="0" w:color="auto"/>
                <w:left w:val="none" w:sz="0" w:space="0" w:color="auto"/>
                <w:bottom w:val="none" w:sz="0" w:space="0" w:color="auto"/>
                <w:right w:val="none" w:sz="0" w:space="0" w:color="auto"/>
              </w:divBdr>
            </w:div>
            <w:div w:id="581836983">
              <w:marLeft w:val="0"/>
              <w:marRight w:val="0"/>
              <w:marTop w:val="0"/>
              <w:marBottom w:val="0"/>
              <w:divBdr>
                <w:top w:val="none" w:sz="0" w:space="0" w:color="auto"/>
                <w:left w:val="none" w:sz="0" w:space="0" w:color="auto"/>
                <w:bottom w:val="none" w:sz="0" w:space="0" w:color="auto"/>
                <w:right w:val="none" w:sz="0" w:space="0" w:color="auto"/>
              </w:divBdr>
            </w:div>
            <w:div w:id="584385486">
              <w:marLeft w:val="0"/>
              <w:marRight w:val="0"/>
              <w:marTop w:val="0"/>
              <w:marBottom w:val="0"/>
              <w:divBdr>
                <w:top w:val="none" w:sz="0" w:space="0" w:color="auto"/>
                <w:left w:val="none" w:sz="0" w:space="0" w:color="auto"/>
                <w:bottom w:val="none" w:sz="0" w:space="0" w:color="auto"/>
                <w:right w:val="none" w:sz="0" w:space="0" w:color="auto"/>
              </w:divBdr>
            </w:div>
            <w:div w:id="589193261">
              <w:marLeft w:val="0"/>
              <w:marRight w:val="0"/>
              <w:marTop w:val="0"/>
              <w:marBottom w:val="0"/>
              <w:divBdr>
                <w:top w:val="none" w:sz="0" w:space="0" w:color="auto"/>
                <w:left w:val="none" w:sz="0" w:space="0" w:color="auto"/>
                <w:bottom w:val="none" w:sz="0" w:space="0" w:color="auto"/>
                <w:right w:val="none" w:sz="0" w:space="0" w:color="auto"/>
              </w:divBdr>
            </w:div>
            <w:div w:id="593051496">
              <w:marLeft w:val="0"/>
              <w:marRight w:val="0"/>
              <w:marTop w:val="0"/>
              <w:marBottom w:val="0"/>
              <w:divBdr>
                <w:top w:val="none" w:sz="0" w:space="0" w:color="auto"/>
                <w:left w:val="none" w:sz="0" w:space="0" w:color="auto"/>
                <w:bottom w:val="none" w:sz="0" w:space="0" w:color="auto"/>
                <w:right w:val="none" w:sz="0" w:space="0" w:color="auto"/>
              </w:divBdr>
            </w:div>
            <w:div w:id="606354909">
              <w:marLeft w:val="0"/>
              <w:marRight w:val="0"/>
              <w:marTop w:val="0"/>
              <w:marBottom w:val="0"/>
              <w:divBdr>
                <w:top w:val="none" w:sz="0" w:space="0" w:color="auto"/>
                <w:left w:val="none" w:sz="0" w:space="0" w:color="auto"/>
                <w:bottom w:val="none" w:sz="0" w:space="0" w:color="auto"/>
                <w:right w:val="none" w:sz="0" w:space="0" w:color="auto"/>
              </w:divBdr>
            </w:div>
            <w:div w:id="606818190">
              <w:marLeft w:val="0"/>
              <w:marRight w:val="0"/>
              <w:marTop w:val="0"/>
              <w:marBottom w:val="0"/>
              <w:divBdr>
                <w:top w:val="none" w:sz="0" w:space="0" w:color="auto"/>
                <w:left w:val="none" w:sz="0" w:space="0" w:color="auto"/>
                <w:bottom w:val="none" w:sz="0" w:space="0" w:color="auto"/>
                <w:right w:val="none" w:sz="0" w:space="0" w:color="auto"/>
              </w:divBdr>
            </w:div>
            <w:div w:id="611210335">
              <w:marLeft w:val="0"/>
              <w:marRight w:val="0"/>
              <w:marTop w:val="0"/>
              <w:marBottom w:val="0"/>
              <w:divBdr>
                <w:top w:val="none" w:sz="0" w:space="0" w:color="auto"/>
                <w:left w:val="none" w:sz="0" w:space="0" w:color="auto"/>
                <w:bottom w:val="none" w:sz="0" w:space="0" w:color="auto"/>
                <w:right w:val="none" w:sz="0" w:space="0" w:color="auto"/>
              </w:divBdr>
            </w:div>
            <w:div w:id="613293627">
              <w:marLeft w:val="0"/>
              <w:marRight w:val="0"/>
              <w:marTop w:val="0"/>
              <w:marBottom w:val="0"/>
              <w:divBdr>
                <w:top w:val="none" w:sz="0" w:space="0" w:color="auto"/>
                <w:left w:val="none" w:sz="0" w:space="0" w:color="auto"/>
                <w:bottom w:val="none" w:sz="0" w:space="0" w:color="auto"/>
                <w:right w:val="none" w:sz="0" w:space="0" w:color="auto"/>
              </w:divBdr>
            </w:div>
            <w:div w:id="613515111">
              <w:marLeft w:val="0"/>
              <w:marRight w:val="0"/>
              <w:marTop w:val="0"/>
              <w:marBottom w:val="0"/>
              <w:divBdr>
                <w:top w:val="none" w:sz="0" w:space="0" w:color="auto"/>
                <w:left w:val="none" w:sz="0" w:space="0" w:color="auto"/>
                <w:bottom w:val="none" w:sz="0" w:space="0" w:color="auto"/>
                <w:right w:val="none" w:sz="0" w:space="0" w:color="auto"/>
              </w:divBdr>
            </w:div>
            <w:div w:id="616255100">
              <w:marLeft w:val="0"/>
              <w:marRight w:val="0"/>
              <w:marTop w:val="0"/>
              <w:marBottom w:val="0"/>
              <w:divBdr>
                <w:top w:val="none" w:sz="0" w:space="0" w:color="auto"/>
                <w:left w:val="none" w:sz="0" w:space="0" w:color="auto"/>
                <w:bottom w:val="none" w:sz="0" w:space="0" w:color="auto"/>
                <w:right w:val="none" w:sz="0" w:space="0" w:color="auto"/>
              </w:divBdr>
            </w:div>
            <w:div w:id="626593451">
              <w:marLeft w:val="0"/>
              <w:marRight w:val="0"/>
              <w:marTop w:val="0"/>
              <w:marBottom w:val="0"/>
              <w:divBdr>
                <w:top w:val="none" w:sz="0" w:space="0" w:color="auto"/>
                <w:left w:val="none" w:sz="0" w:space="0" w:color="auto"/>
                <w:bottom w:val="none" w:sz="0" w:space="0" w:color="auto"/>
                <w:right w:val="none" w:sz="0" w:space="0" w:color="auto"/>
              </w:divBdr>
            </w:div>
            <w:div w:id="635109880">
              <w:marLeft w:val="0"/>
              <w:marRight w:val="0"/>
              <w:marTop w:val="0"/>
              <w:marBottom w:val="0"/>
              <w:divBdr>
                <w:top w:val="none" w:sz="0" w:space="0" w:color="auto"/>
                <w:left w:val="none" w:sz="0" w:space="0" w:color="auto"/>
                <w:bottom w:val="none" w:sz="0" w:space="0" w:color="auto"/>
                <w:right w:val="none" w:sz="0" w:space="0" w:color="auto"/>
              </w:divBdr>
            </w:div>
            <w:div w:id="637103921">
              <w:marLeft w:val="0"/>
              <w:marRight w:val="0"/>
              <w:marTop w:val="0"/>
              <w:marBottom w:val="0"/>
              <w:divBdr>
                <w:top w:val="none" w:sz="0" w:space="0" w:color="auto"/>
                <w:left w:val="none" w:sz="0" w:space="0" w:color="auto"/>
                <w:bottom w:val="none" w:sz="0" w:space="0" w:color="auto"/>
                <w:right w:val="none" w:sz="0" w:space="0" w:color="auto"/>
              </w:divBdr>
            </w:div>
            <w:div w:id="639501833">
              <w:marLeft w:val="0"/>
              <w:marRight w:val="0"/>
              <w:marTop w:val="0"/>
              <w:marBottom w:val="0"/>
              <w:divBdr>
                <w:top w:val="none" w:sz="0" w:space="0" w:color="auto"/>
                <w:left w:val="none" w:sz="0" w:space="0" w:color="auto"/>
                <w:bottom w:val="none" w:sz="0" w:space="0" w:color="auto"/>
                <w:right w:val="none" w:sz="0" w:space="0" w:color="auto"/>
              </w:divBdr>
            </w:div>
            <w:div w:id="647251125">
              <w:marLeft w:val="0"/>
              <w:marRight w:val="0"/>
              <w:marTop w:val="0"/>
              <w:marBottom w:val="0"/>
              <w:divBdr>
                <w:top w:val="none" w:sz="0" w:space="0" w:color="auto"/>
                <w:left w:val="none" w:sz="0" w:space="0" w:color="auto"/>
                <w:bottom w:val="none" w:sz="0" w:space="0" w:color="auto"/>
                <w:right w:val="none" w:sz="0" w:space="0" w:color="auto"/>
              </w:divBdr>
            </w:div>
            <w:div w:id="660352441">
              <w:marLeft w:val="0"/>
              <w:marRight w:val="0"/>
              <w:marTop w:val="0"/>
              <w:marBottom w:val="0"/>
              <w:divBdr>
                <w:top w:val="none" w:sz="0" w:space="0" w:color="auto"/>
                <w:left w:val="none" w:sz="0" w:space="0" w:color="auto"/>
                <w:bottom w:val="none" w:sz="0" w:space="0" w:color="auto"/>
                <w:right w:val="none" w:sz="0" w:space="0" w:color="auto"/>
              </w:divBdr>
            </w:div>
            <w:div w:id="660891328">
              <w:marLeft w:val="0"/>
              <w:marRight w:val="0"/>
              <w:marTop w:val="0"/>
              <w:marBottom w:val="0"/>
              <w:divBdr>
                <w:top w:val="none" w:sz="0" w:space="0" w:color="auto"/>
                <w:left w:val="none" w:sz="0" w:space="0" w:color="auto"/>
                <w:bottom w:val="none" w:sz="0" w:space="0" w:color="auto"/>
                <w:right w:val="none" w:sz="0" w:space="0" w:color="auto"/>
              </w:divBdr>
            </w:div>
            <w:div w:id="661153765">
              <w:marLeft w:val="0"/>
              <w:marRight w:val="0"/>
              <w:marTop w:val="0"/>
              <w:marBottom w:val="0"/>
              <w:divBdr>
                <w:top w:val="none" w:sz="0" w:space="0" w:color="auto"/>
                <w:left w:val="none" w:sz="0" w:space="0" w:color="auto"/>
                <w:bottom w:val="none" w:sz="0" w:space="0" w:color="auto"/>
                <w:right w:val="none" w:sz="0" w:space="0" w:color="auto"/>
              </w:divBdr>
            </w:div>
            <w:div w:id="679966973">
              <w:marLeft w:val="0"/>
              <w:marRight w:val="0"/>
              <w:marTop w:val="0"/>
              <w:marBottom w:val="0"/>
              <w:divBdr>
                <w:top w:val="none" w:sz="0" w:space="0" w:color="auto"/>
                <w:left w:val="none" w:sz="0" w:space="0" w:color="auto"/>
                <w:bottom w:val="none" w:sz="0" w:space="0" w:color="auto"/>
                <w:right w:val="none" w:sz="0" w:space="0" w:color="auto"/>
              </w:divBdr>
            </w:div>
            <w:div w:id="688261027">
              <w:marLeft w:val="0"/>
              <w:marRight w:val="0"/>
              <w:marTop w:val="0"/>
              <w:marBottom w:val="0"/>
              <w:divBdr>
                <w:top w:val="none" w:sz="0" w:space="0" w:color="auto"/>
                <w:left w:val="none" w:sz="0" w:space="0" w:color="auto"/>
                <w:bottom w:val="none" w:sz="0" w:space="0" w:color="auto"/>
                <w:right w:val="none" w:sz="0" w:space="0" w:color="auto"/>
              </w:divBdr>
            </w:div>
            <w:div w:id="701127650">
              <w:marLeft w:val="0"/>
              <w:marRight w:val="0"/>
              <w:marTop w:val="0"/>
              <w:marBottom w:val="0"/>
              <w:divBdr>
                <w:top w:val="none" w:sz="0" w:space="0" w:color="auto"/>
                <w:left w:val="none" w:sz="0" w:space="0" w:color="auto"/>
                <w:bottom w:val="none" w:sz="0" w:space="0" w:color="auto"/>
                <w:right w:val="none" w:sz="0" w:space="0" w:color="auto"/>
              </w:divBdr>
            </w:div>
            <w:div w:id="708921334">
              <w:marLeft w:val="0"/>
              <w:marRight w:val="0"/>
              <w:marTop w:val="0"/>
              <w:marBottom w:val="0"/>
              <w:divBdr>
                <w:top w:val="none" w:sz="0" w:space="0" w:color="auto"/>
                <w:left w:val="none" w:sz="0" w:space="0" w:color="auto"/>
                <w:bottom w:val="none" w:sz="0" w:space="0" w:color="auto"/>
                <w:right w:val="none" w:sz="0" w:space="0" w:color="auto"/>
              </w:divBdr>
            </w:div>
            <w:div w:id="709186001">
              <w:marLeft w:val="0"/>
              <w:marRight w:val="0"/>
              <w:marTop w:val="0"/>
              <w:marBottom w:val="0"/>
              <w:divBdr>
                <w:top w:val="none" w:sz="0" w:space="0" w:color="auto"/>
                <w:left w:val="none" w:sz="0" w:space="0" w:color="auto"/>
                <w:bottom w:val="none" w:sz="0" w:space="0" w:color="auto"/>
                <w:right w:val="none" w:sz="0" w:space="0" w:color="auto"/>
              </w:divBdr>
            </w:div>
            <w:div w:id="709571171">
              <w:marLeft w:val="0"/>
              <w:marRight w:val="0"/>
              <w:marTop w:val="0"/>
              <w:marBottom w:val="0"/>
              <w:divBdr>
                <w:top w:val="none" w:sz="0" w:space="0" w:color="auto"/>
                <w:left w:val="none" w:sz="0" w:space="0" w:color="auto"/>
                <w:bottom w:val="none" w:sz="0" w:space="0" w:color="auto"/>
                <w:right w:val="none" w:sz="0" w:space="0" w:color="auto"/>
              </w:divBdr>
            </w:div>
            <w:div w:id="718363606">
              <w:marLeft w:val="0"/>
              <w:marRight w:val="0"/>
              <w:marTop w:val="0"/>
              <w:marBottom w:val="0"/>
              <w:divBdr>
                <w:top w:val="none" w:sz="0" w:space="0" w:color="auto"/>
                <w:left w:val="none" w:sz="0" w:space="0" w:color="auto"/>
                <w:bottom w:val="none" w:sz="0" w:space="0" w:color="auto"/>
                <w:right w:val="none" w:sz="0" w:space="0" w:color="auto"/>
              </w:divBdr>
            </w:div>
            <w:div w:id="723065359">
              <w:marLeft w:val="0"/>
              <w:marRight w:val="0"/>
              <w:marTop w:val="0"/>
              <w:marBottom w:val="0"/>
              <w:divBdr>
                <w:top w:val="none" w:sz="0" w:space="0" w:color="auto"/>
                <w:left w:val="none" w:sz="0" w:space="0" w:color="auto"/>
                <w:bottom w:val="none" w:sz="0" w:space="0" w:color="auto"/>
                <w:right w:val="none" w:sz="0" w:space="0" w:color="auto"/>
              </w:divBdr>
            </w:div>
            <w:div w:id="733117646">
              <w:marLeft w:val="0"/>
              <w:marRight w:val="0"/>
              <w:marTop w:val="0"/>
              <w:marBottom w:val="0"/>
              <w:divBdr>
                <w:top w:val="none" w:sz="0" w:space="0" w:color="auto"/>
                <w:left w:val="none" w:sz="0" w:space="0" w:color="auto"/>
                <w:bottom w:val="none" w:sz="0" w:space="0" w:color="auto"/>
                <w:right w:val="none" w:sz="0" w:space="0" w:color="auto"/>
              </w:divBdr>
            </w:div>
            <w:div w:id="733506417">
              <w:marLeft w:val="0"/>
              <w:marRight w:val="0"/>
              <w:marTop w:val="0"/>
              <w:marBottom w:val="0"/>
              <w:divBdr>
                <w:top w:val="none" w:sz="0" w:space="0" w:color="auto"/>
                <w:left w:val="none" w:sz="0" w:space="0" w:color="auto"/>
                <w:bottom w:val="none" w:sz="0" w:space="0" w:color="auto"/>
                <w:right w:val="none" w:sz="0" w:space="0" w:color="auto"/>
              </w:divBdr>
            </w:div>
            <w:div w:id="734620851">
              <w:marLeft w:val="0"/>
              <w:marRight w:val="0"/>
              <w:marTop w:val="0"/>
              <w:marBottom w:val="0"/>
              <w:divBdr>
                <w:top w:val="none" w:sz="0" w:space="0" w:color="auto"/>
                <w:left w:val="none" w:sz="0" w:space="0" w:color="auto"/>
                <w:bottom w:val="none" w:sz="0" w:space="0" w:color="auto"/>
                <w:right w:val="none" w:sz="0" w:space="0" w:color="auto"/>
              </w:divBdr>
            </w:div>
            <w:div w:id="744112950">
              <w:marLeft w:val="0"/>
              <w:marRight w:val="0"/>
              <w:marTop w:val="0"/>
              <w:marBottom w:val="0"/>
              <w:divBdr>
                <w:top w:val="none" w:sz="0" w:space="0" w:color="auto"/>
                <w:left w:val="none" w:sz="0" w:space="0" w:color="auto"/>
                <w:bottom w:val="none" w:sz="0" w:space="0" w:color="auto"/>
                <w:right w:val="none" w:sz="0" w:space="0" w:color="auto"/>
              </w:divBdr>
            </w:div>
            <w:div w:id="756366776">
              <w:marLeft w:val="0"/>
              <w:marRight w:val="0"/>
              <w:marTop w:val="0"/>
              <w:marBottom w:val="0"/>
              <w:divBdr>
                <w:top w:val="none" w:sz="0" w:space="0" w:color="auto"/>
                <w:left w:val="none" w:sz="0" w:space="0" w:color="auto"/>
                <w:bottom w:val="none" w:sz="0" w:space="0" w:color="auto"/>
                <w:right w:val="none" w:sz="0" w:space="0" w:color="auto"/>
              </w:divBdr>
            </w:div>
            <w:div w:id="761411415">
              <w:marLeft w:val="0"/>
              <w:marRight w:val="0"/>
              <w:marTop w:val="0"/>
              <w:marBottom w:val="0"/>
              <w:divBdr>
                <w:top w:val="none" w:sz="0" w:space="0" w:color="auto"/>
                <w:left w:val="none" w:sz="0" w:space="0" w:color="auto"/>
                <w:bottom w:val="none" w:sz="0" w:space="0" w:color="auto"/>
                <w:right w:val="none" w:sz="0" w:space="0" w:color="auto"/>
              </w:divBdr>
            </w:div>
            <w:div w:id="762334612">
              <w:marLeft w:val="0"/>
              <w:marRight w:val="0"/>
              <w:marTop w:val="0"/>
              <w:marBottom w:val="0"/>
              <w:divBdr>
                <w:top w:val="none" w:sz="0" w:space="0" w:color="auto"/>
                <w:left w:val="none" w:sz="0" w:space="0" w:color="auto"/>
                <w:bottom w:val="none" w:sz="0" w:space="0" w:color="auto"/>
                <w:right w:val="none" w:sz="0" w:space="0" w:color="auto"/>
              </w:divBdr>
            </w:div>
            <w:div w:id="763454258">
              <w:marLeft w:val="0"/>
              <w:marRight w:val="0"/>
              <w:marTop w:val="0"/>
              <w:marBottom w:val="0"/>
              <w:divBdr>
                <w:top w:val="none" w:sz="0" w:space="0" w:color="auto"/>
                <w:left w:val="none" w:sz="0" w:space="0" w:color="auto"/>
                <w:bottom w:val="none" w:sz="0" w:space="0" w:color="auto"/>
                <w:right w:val="none" w:sz="0" w:space="0" w:color="auto"/>
              </w:divBdr>
            </w:div>
            <w:div w:id="766970314">
              <w:marLeft w:val="0"/>
              <w:marRight w:val="0"/>
              <w:marTop w:val="0"/>
              <w:marBottom w:val="0"/>
              <w:divBdr>
                <w:top w:val="none" w:sz="0" w:space="0" w:color="auto"/>
                <w:left w:val="none" w:sz="0" w:space="0" w:color="auto"/>
                <w:bottom w:val="none" w:sz="0" w:space="0" w:color="auto"/>
                <w:right w:val="none" w:sz="0" w:space="0" w:color="auto"/>
              </w:divBdr>
            </w:div>
            <w:div w:id="774643003">
              <w:marLeft w:val="0"/>
              <w:marRight w:val="0"/>
              <w:marTop w:val="0"/>
              <w:marBottom w:val="0"/>
              <w:divBdr>
                <w:top w:val="none" w:sz="0" w:space="0" w:color="auto"/>
                <w:left w:val="none" w:sz="0" w:space="0" w:color="auto"/>
                <w:bottom w:val="none" w:sz="0" w:space="0" w:color="auto"/>
                <w:right w:val="none" w:sz="0" w:space="0" w:color="auto"/>
              </w:divBdr>
            </w:div>
            <w:div w:id="781190935">
              <w:marLeft w:val="0"/>
              <w:marRight w:val="0"/>
              <w:marTop w:val="0"/>
              <w:marBottom w:val="0"/>
              <w:divBdr>
                <w:top w:val="none" w:sz="0" w:space="0" w:color="auto"/>
                <w:left w:val="none" w:sz="0" w:space="0" w:color="auto"/>
                <w:bottom w:val="none" w:sz="0" w:space="0" w:color="auto"/>
                <w:right w:val="none" w:sz="0" w:space="0" w:color="auto"/>
              </w:divBdr>
            </w:div>
            <w:div w:id="785655676">
              <w:marLeft w:val="0"/>
              <w:marRight w:val="0"/>
              <w:marTop w:val="0"/>
              <w:marBottom w:val="0"/>
              <w:divBdr>
                <w:top w:val="none" w:sz="0" w:space="0" w:color="auto"/>
                <w:left w:val="none" w:sz="0" w:space="0" w:color="auto"/>
                <w:bottom w:val="none" w:sz="0" w:space="0" w:color="auto"/>
                <w:right w:val="none" w:sz="0" w:space="0" w:color="auto"/>
              </w:divBdr>
            </w:div>
            <w:div w:id="786778651">
              <w:marLeft w:val="0"/>
              <w:marRight w:val="0"/>
              <w:marTop w:val="0"/>
              <w:marBottom w:val="0"/>
              <w:divBdr>
                <w:top w:val="none" w:sz="0" w:space="0" w:color="auto"/>
                <w:left w:val="none" w:sz="0" w:space="0" w:color="auto"/>
                <w:bottom w:val="none" w:sz="0" w:space="0" w:color="auto"/>
                <w:right w:val="none" w:sz="0" w:space="0" w:color="auto"/>
              </w:divBdr>
            </w:div>
            <w:div w:id="790318299">
              <w:marLeft w:val="0"/>
              <w:marRight w:val="0"/>
              <w:marTop w:val="0"/>
              <w:marBottom w:val="0"/>
              <w:divBdr>
                <w:top w:val="none" w:sz="0" w:space="0" w:color="auto"/>
                <w:left w:val="none" w:sz="0" w:space="0" w:color="auto"/>
                <w:bottom w:val="none" w:sz="0" w:space="0" w:color="auto"/>
                <w:right w:val="none" w:sz="0" w:space="0" w:color="auto"/>
              </w:divBdr>
            </w:div>
            <w:div w:id="791242781">
              <w:marLeft w:val="0"/>
              <w:marRight w:val="0"/>
              <w:marTop w:val="0"/>
              <w:marBottom w:val="0"/>
              <w:divBdr>
                <w:top w:val="none" w:sz="0" w:space="0" w:color="auto"/>
                <w:left w:val="none" w:sz="0" w:space="0" w:color="auto"/>
                <w:bottom w:val="none" w:sz="0" w:space="0" w:color="auto"/>
                <w:right w:val="none" w:sz="0" w:space="0" w:color="auto"/>
              </w:divBdr>
            </w:div>
            <w:div w:id="799685735">
              <w:marLeft w:val="0"/>
              <w:marRight w:val="0"/>
              <w:marTop w:val="0"/>
              <w:marBottom w:val="0"/>
              <w:divBdr>
                <w:top w:val="none" w:sz="0" w:space="0" w:color="auto"/>
                <w:left w:val="none" w:sz="0" w:space="0" w:color="auto"/>
                <w:bottom w:val="none" w:sz="0" w:space="0" w:color="auto"/>
                <w:right w:val="none" w:sz="0" w:space="0" w:color="auto"/>
              </w:divBdr>
            </w:div>
            <w:div w:id="801269335">
              <w:marLeft w:val="0"/>
              <w:marRight w:val="0"/>
              <w:marTop w:val="0"/>
              <w:marBottom w:val="0"/>
              <w:divBdr>
                <w:top w:val="none" w:sz="0" w:space="0" w:color="auto"/>
                <w:left w:val="none" w:sz="0" w:space="0" w:color="auto"/>
                <w:bottom w:val="none" w:sz="0" w:space="0" w:color="auto"/>
                <w:right w:val="none" w:sz="0" w:space="0" w:color="auto"/>
              </w:divBdr>
            </w:div>
            <w:div w:id="801382682">
              <w:marLeft w:val="0"/>
              <w:marRight w:val="0"/>
              <w:marTop w:val="0"/>
              <w:marBottom w:val="0"/>
              <w:divBdr>
                <w:top w:val="none" w:sz="0" w:space="0" w:color="auto"/>
                <w:left w:val="none" w:sz="0" w:space="0" w:color="auto"/>
                <w:bottom w:val="none" w:sz="0" w:space="0" w:color="auto"/>
                <w:right w:val="none" w:sz="0" w:space="0" w:color="auto"/>
              </w:divBdr>
            </w:div>
            <w:div w:id="813715060">
              <w:marLeft w:val="0"/>
              <w:marRight w:val="0"/>
              <w:marTop w:val="0"/>
              <w:marBottom w:val="0"/>
              <w:divBdr>
                <w:top w:val="none" w:sz="0" w:space="0" w:color="auto"/>
                <w:left w:val="none" w:sz="0" w:space="0" w:color="auto"/>
                <w:bottom w:val="none" w:sz="0" w:space="0" w:color="auto"/>
                <w:right w:val="none" w:sz="0" w:space="0" w:color="auto"/>
              </w:divBdr>
            </w:div>
            <w:div w:id="815335312">
              <w:marLeft w:val="0"/>
              <w:marRight w:val="0"/>
              <w:marTop w:val="0"/>
              <w:marBottom w:val="0"/>
              <w:divBdr>
                <w:top w:val="none" w:sz="0" w:space="0" w:color="auto"/>
                <w:left w:val="none" w:sz="0" w:space="0" w:color="auto"/>
                <w:bottom w:val="none" w:sz="0" w:space="0" w:color="auto"/>
                <w:right w:val="none" w:sz="0" w:space="0" w:color="auto"/>
              </w:divBdr>
            </w:div>
            <w:div w:id="823087457">
              <w:marLeft w:val="0"/>
              <w:marRight w:val="0"/>
              <w:marTop w:val="0"/>
              <w:marBottom w:val="0"/>
              <w:divBdr>
                <w:top w:val="none" w:sz="0" w:space="0" w:color="auto"/>
                <w:left w:val="none" w:sz="0" w:space="0" w:color="auto"/>
                <w:bottom w:val="none" w:sz="0" w:space="0" w:color="auto"/>
                <w:right w:val="none" w:sz="0" w:space="0" w:color="auto"/>
              </w:divBdr>
            </w:div>
            <w:div w:id="830365391">
              <w:marLeft w:val="0"/>
              <w:marRight w:val="0"/>
              <w:marTop w:val="0"/>
              <w:marBottom w:val="0"/>
              <w:divBdr>
                <w:top w:val="none" w:sz="0" w:space="0" w:color="auto"/>
                <w:left w:val="none" w:sz="0" w:space="0" w:color="auto"/>
                <w:bottom w:val="none" w:sz="0" w:space="0" w:color="auto"/>
                <w:right w:val="none" w:sz="0" w:space="0" w:color="auto"/>
              </w:divBdr>
            </w:div>
            <w:div w:id="839807348">
              <w:marLeft w:val="0"/>
              <w:marRight w:val="0"/>
              <w:marTop w:val="0"/>
              <w:marBottom w:val="0"/>
              <w:divBdr>
                <w:top w:val="none" w:sz="0" w:space="0" w:color="auto"/>
                <w:left w:val="none" w:sz="0" w:space="0" w:color="auto"/>
                <w:bottom w:val="none" w:sz="0" w:space="0" w:color="auto"/>
                <w:right w:val="none" w:sz="0" w:space="0" w:color="auto"/>
              </w:divBdr>
            </w:div>
            <w:div w:id="840583161">
              <w:marLeft w:val="0"/>
              <w:marRight w:val="0"/>
              <w:marTop w:val="0"/>
              <w:marBottom w:val="0"/>
              <w:divBdr>
                <w:top w:val="none" w:sz="0" w:space="0" w:color="auto"/>
                <w:left w:val="none" w:sz="0" w:space="0" w:color="auto"/>
                <w:bottom w:val="none" w:sz="0" w:space="0" w:color="auto"/>
                <w:right w:val="none" w:sz="0" w:space="0" w:color="auto"/>
              </w:divBdr>
            </w:div>
            <w:div w:id="844520651">
              <w:marLeft w:val="0"/>
              <w:marRight w:val="0"/>
              <w:marTop w:val="0"/>
              <w:marBottom w:val="0"/>
              <w:divBdr>
                <w:top w:val="none" w:sz="0" w:space="0" w:color="auto"/>
                <w:left w:val="none" w:sz="0" w:space="0" w:color="auto"/>
                <w:bottom w:val="none" w:sz="0" w:space="0" w:color="auto"/>
                <w:right w:val="none" w:sz="0" w:space="0" w:color="auto"/>
              </w:divBdr>
            </w:div>
            <w:div w:id="847329900">
              <w:marLeft w:val="0"/>
              <w:marRight w:val="0"/>
              <w:marTop w:val="0"/>
              <w:marBottom w:val="0"/>
              <w:divBdr>
                <w:top w:val="none" w:sz="0" w:space="0" w:color="auto"/>
                <w:left w:val="none" w:sz="0" w:space="0" w:color="auto"/>
                <w:bottom w:val="none" w:sz="0" w:space="0" w:color="auto"/>
                <w:right w:val="none" w:sz="0" w:space="0" w:color="auto"/>
              </w:divBdr>
            </w:div>
            <w:div w:id="866403814">
              <w:marLeft w:val="0"/>
              <w:marRight w:val="0"/>
              <w:marTop w:val="0"/>
              <w:marBottom w:val="0"/>
              <w:divBdr>
                <w:top w:val="none" w:sz="0" w:space="0" w:color="auto"/>
                <w:left w:val="none" w:sz="0" w:space="0" w:color="auto"/>
                <w:bottom w:val="none" w:sz="0" w:space="0" w:color="auto"/>
                <w:right w:val="none" w:sz="0" w:space="0" w:color="auto"/>
              </w:divBdr>
            </w:div>
            <w:div w:id="874003144">
              <w:marLeft w:val="0"/>
              <w:marRight w:val="0"/>
              <w:marTop w:val="0"/>
              <w:marBottom w:val="0"/>
              <w:divBdr>
                <w:top w:val="none" w:sz="0" w:space="0" w:color="auto"/>
                <w:left w:val="none" w:sz="0" w:space="0" w:color="auto"/>
                <w:bottom w:val="none" w:sz="0" w:space="0" w:color="auto"/>
                <w:right w:val="none" w:sz="0" w:space="0" w:color="auto"/>
              </w:divBdr>
            </w:div>
            <w:div w:id="876817946">
              <w:marLeft w:val="0"/>
              <w:marRight w:val="0"/>
              <w:marTop w:val="0"/>
              <w:marBottom w:val="0"/>
              <w:divBdr>
                <w:top w:val="none" w:sz="0" w:space="0" w:color="auto"/>
                <w:left w:val="none" w:sz="0" w:space="0" w:color="auto"/>
                <w:bottom w:val="none" w:sz="0" w:space="0" w:color="auto"/>
                <w:right w:val="none" w:sz="0" w:space="0" w:color="auto"/>
              </w:divBdr>
            </w:div>
            <w:div w:id="878201057">
              <w:marLeft w:val="0"/>
              <w:marRight w:val="0"/>
              <w:marTop w:val="0"/>
              <w:marBottom w:val="0"/>
              <w:divBdr>
                <w:top w:val="none" w:sz="0" w:space="0" w:color="auto"/>
                <w:left w:val="none" w:sz="0" w:space="0" w:color="auto"/>
                <w:bottom w:val="none" w:sz="0" w:space="0" w:color="auto"/>
                <w:right w:val="none" w:sz="0" w:space="0" w:color="auto"/>
              </w:divBdr>
            </w:div>
            <w:div w:id="882446147">
              <w:marLeft w:val="0"/>
              <w:marRight w:val="0"/>
              <w:marTop w:val="0"/>
              <w:marBottom w:val="0"/>
              <w:divBdr>
                <w:top w:val="none" w:sz="0" w:space="0" w:color="auto"/>
                <w:left w:val="none" w:sz="0" w:space="0" w:color="auto"/>
                <w:bottom w:val="none" w:sz="0" w:space="0" w:color="auto"/>
                <w:right w:val="none" w:sz="0" w:space="0" w:color="auto"/>
              </w:divBdr>
            </w:div>
            <w:div w:id="892037540">
              <w:marLeft w:val="0"/>
              <w:marRight w:val="0"/>
              <w:marTop w:val="0"/>
              <w:marBottom w:val="0"/>
              <w:divBdr>
                <w:top w:val="none" w:sz="0" w:space="0" w:color="auto"/>
                <w:left w:val="none" w:sz="0" w:space="0" w:color="auto"/>
                <w:bottom w:val="none" w:sz="0" w:space="0" w:color="auto"/>
                <w:right w:val="none" w:sz="0" w:space="0" w:color="auto"/>
              </w:divBdr>
            </w:div>
            <w:div w:id="894392724">
              <w:marLeft w:val="0"/>
              <w:marRight w:val="0"/>
              <w:marTop w:val="0"/>
              <w:marBottom w:val="0"/>
              <w:divBdr>
                <w:top w:val="none" w:sz="0" w:space="0" w:color="auto"/>
                <w:left w:val="none" w:sz="0" w:space="0" w:color="auto"/>
                <w:bottom w:val="none" w:sz="0" w:space="0" w:color="auto"/>
                <w:right w:val="none" w:sz="0" w:space="0" w:color="auto"/>
              </w:divBdr>
            </w:div>
            <w:div w:id="918443107">
              <w:marLeft w:val="0"/>
              <w:marRight w:val="0"/>
              <w:marTop w:val="0"/>
              <w:marBottom w:val="0"/>
              <w:divBdr>
                <w:top w:val="none" w:sz="0" w:space="0" w:color="auto"/>
                <w:left w:val="none" w:sz="0" w:space="0" w:color="auto"/>
                <w:bottom w:val="none" w:sz="0" w:space="0" w:color="auto"/>
                <w:right w:val="none" w:sz="0" w:space="0" w:color="auto"/>
              </w:divBdr>
            </w:div>
            <w:div w:id="923415609">
              <w:marLeft w:val="0"/>
              <w:marRight w:val="0"/>
              <w:marTop w:val="0"/>
              <w:marBottom w:val="0"/>
              <w:divBdr>
                <w:top w:val="none" w:sz="0" w:space="0" w:color="auto"/>
                <w:left w:val="none" w:sz="0" w:space="0" w:color="auto"/>
                <w:bottom w:val="none" w:sz="0" w:space="0" w:color="auto"/>
                <w:right w:val="none" w:sz="0" w:space="0" w:color="auto"/>
              </w:divBdr>
            </w:div>
            <w:div w:id="933784522">
              <w:marLeft w:val="0"/>
              <w:marRight w:val="0"/>
              <w:marTop w:val="0"/>
              <w:marBottom w:val="0"/>
              <w:divBdr>
                <w:top w:val="none" w:sz="0" w:space="0" w:color="auto"/>
                <w:left w:val="none" w:sz="0" w:space="0" w:color="auto"/>
                <w:bottom w:val="none" w:sz="0" w:space="0" w:color="auto"/>
                <w:right w:val="none" w:sz="0" w:space="0" w:color="auto"/>
              </w:divBdr>
            </w:div>
            <w:div w:id="939526052">
              <w:marLeft w:val="0"/>
              <w:marRight w:val="0"/>
              <w:marTop w:val="0"/>
              <w:marBottom w:val="0"/>
              <w:divBdr>
                <w:top w:val="none" w:sz="0" w:space="0" w:color="auto"/>
                <w:left w:val="none" w:sz="0" w:space="0" w:color="auto"/>
                <w:bottom w:val="none" w:sz="0" w:space="0" w:color="auto"/>
                <w:right w:val="none" w:sz="0" w:space="0" w:color="auto"/>
              </w:divBdr>
            </w:div>
            <w:div w:id="946235240">
              <w:marLeft w:val="0"/>
              <w:marRight w:val="0"/>
              <w:marTop w:val="0"/>
              <w:marBottom w:val="0"/>
              <w:divBdr>
                <w:top w:val="none" w:sz="0" w:space="0" w:color="auto"/>
                <w:left w:val="none" w:sz="0" w:space="0" w:color="auto"/>
                <w:bottom w:val="none" w:sz="0" w:space="0" w:color="auto"/>
                <w:right w:val="none" w:sz="0" w:space="0" w:color="auto"/>
              </w:divBdr>
            </w:div>
            <w:div w:id="947539943">
              <w:marLeft w:val="0"/>
              <w:marRight w:val="0"/>
              <w:marTop w:val="0"/>
              <w:marBottom w:val="0"/>
              <w:divBdr>
                <w:top w:val="none" w:sz="0" w:space="0" w:color="auto"/>
                <w:left w:val="none" w:sz="0" w:space="0" w:color="auto"/>
                <w:bottom w:val="none" w:sz="0" w:space="0" w:color="auto"/>
                <w:right w:val="none" w:sz="0" w:space="0" w:color="auto"/>
              </w:divBdr>
            </w:div>
            <w:div w:id="948703936">
              <w:marLeft w:val="0"/>
              <w:marRight w:val="0"/>
              <w:marTop w:val="0"/>
              <w:marBottom w:val="0"/>
              <w:divBdr>
                <w:top w:val="none" w:sz="0" w:space="0" w:color="auto"/>
                <w:left w:val="none" w:sz="0" w:space="0" w:color="auto"/>
                <w:bottom w:val="none" w:sz="0" w:space="0" w:color="auto"/>
                <w:right w:val="none" w:sz="0" w:space="0" w:color="auto"/>
              </w:divBdr>
            </w:div>
            <w:div w:id="953440276">
              <w:marLeft w:val="0"/>
              <w:marRight w:val="0"/>
              <w:marTop w:val="0"/>
              <w:marBottom w:val="0"/>
              <w:divBdr>
                <w:top w:val="none" w:sz="0" w:space="0" w:color="auto"/>
                <w:left w:val="none" w:sz="0" w:space="0" w:color="auto"/>
                <w:bottom w:val="none" w:sz="0" w:space="0" w:color="auto"/>
                <w:right w:val="none" w:sz="0" w:space="0" w:color="auto"/>
              </w:divBdr>
            </w:div>
            <w:div w:id="966813207">
              <w:marLeft w:val="0"/>
              <w:marRight w:val="0"/>
              <w:marTop w:val="0"/>
              <w:marBottom w:val="0"/>
              <w:divBdr>
                <w:top w:val="none" w:sz="0" w:space="0" w:color="auto"/>
                <w:left w:val="none" w:sz="0" w:space="0" w:color="auto"/>
                <w:bottom w:val="none" w:sz="0" w:space="0" w:color="auto"/>
                <w:right w:val="none" w:sz="0" w:space="0" w:color="auto"/>
              </w:divBdr>
            </w:div>
            <w:div w:id="967736946">
              <w:marLeft w:val="0"/>
              <w:marRight w:val="0"/>
              <w:marTop w:val="0"/>
              <w:marBottom w:val="0"/>
              <w:divBdr>
                <w:top w:val="none" w:sz="0" w:space="0" w:color="auto"/>
                <w:left w:val="none" w:sz="0" w:space="0" w:color="auto"/>
                <w:bottom w:val="none" w:sz="0" w:space="0" w:color="auto"/>
                <w:right w:val="none" w:sz="0" w:space="0" w:color="auto"/>
              </w:divBdr>
            </w:div>
            <w:div w:id="973293423">
              <w:marLeft w:val="0"/>
              <w:marRight w:val="0"/>
              <w:marTop w:val="0"/>
              <w:marBottom w:val="0"/>
              <w:divBdr>
                <w:top w:val="none" w:sz="0" w:space="0" w:color="auto"/>
                <w:left w:val="none" w:sz="0" w:space="0" w:color="auto"/>
                <w:bottom w:val="none" w:sz="0" w:space="0" w:color="auto"/>
                <w:right w:val="none" w:sz="0" w:space="0" w:color="auto"/>
              </w:divBdr>
            </w:div>
            <w:div w:id="975261681">
              <w:marLeft w:val="0"/>
              <w:marRight w:val="0"/>
              <w:marTop w:val="0"/>
              <w:marBottom w:val="0"/>
              <w:divBdr>
                <w:top w:val="none" w:sz="0" w:space="0" w:color="auto"/>
                <w:left w:val="none" w:sz="0" w:space="0" w:color="auto"/>
                <w:bottom w:val="none" w:sz="0" w:space="0" w:color="auto"/>
                <w:right w:val="none" w:sz="0" w:space="0" w:color="auto"/>
              </w:divBdr>
            </w:div>
            <w:div w:id="1004286217">
              <w:marLeft w:val="0"/>
              <w:marRight w:val="0"/>
              <w:marTop w:val="0"/>
              <w:marBottom w:val="0"/>
              <w:divBdr>
                <w:top w:val="none" w:sz="0" w:space="0" w:color="auto"/>
                <w:left w:val="none" w:sz="0" w:space="0" w:color="auto"/>
                <w:bottom w:val="none" w:sz="0" w:space="0" w:color="auto"/>
                <w:right w:val="none" w:sz="0" w:space="0" w:color="auto"/>
              </w:divBdr>
            </w:div>
            <w:div w:id="1007755287">
              <w:marLeft w:val="0"/>
              <w:marRight w:val="0"/>
              <w:marTop w:val="0"/>
              <w:marBottom w:val="0"/>
              <w:divBdr>
                <w:top w:val="none" w:sz="0" w:space="0" w:color="auto"/>
                <w:left w:val="none" w:sz="0" w:space="0" w:color="auto"/>
                <w:bottom w:val="none" w:sz="0" w:space="0" w:color="auto"/>
                <w:right w:val="none" w:sz="0" w:space="0" w:color="auto"/>
              </w:divBdr>
            </w:div>
            <w:div w:id="1015034878">
              <w:marLeft w:val="0"/>
              <w:marRight w:val="0"/>
              <w:marTop w:val="0"/>
              <w:marBottom w:val="0"/>
              <w:divBdr>
                <w:top w:val="none" w:sz="0" w:space="0" w:color="auto"/>
                <w:left w:val="none" w:sz="0" w:space="0" w:color="auto"/>
                <w:bottom w:val="none" w:sz="0" w:space="0" w:color="auto"/>
                <w:right w:val="none" w:sz="0" w:space="0" w:color="auto"/>
              </w:divBdr>
            </w:div>
            <w:div w:id="1030496406">
              <w:marLeft w:val="0"/>
              <w:marRight w:val="0"/>
              <w:marTop w:val="0"/>
              <w:marBottom w:val="0"/>
              <w:divBdr>
                <w:top w:val="none" w:sz="0" w:space="0" w:color="auto"/>
                <w:left w:val="none" w:sz="0" w:space="0" w:color="auto"/>
                <w:bottom w:val="none" w:sz="0" w:space="0" w:color="auto"/>
                <w:right w:val="none" w:sz="0" w:space="0" w:color="auto"/>
              </w:divBdr>
            </w:div>
            <w:div w:id="1039664120">
              <w:marLeft w:val="0"/>
              <w:marRight w:val="0"/>
              <w:marTop w:val="0"/>
              <w:marBottom w:val="0"/>
              <w:divBdr>
                <w:top w:val="none" w:sz="0" w:space="0" w:color="auto"/>
                <w:left w:val="none" w:sz="0" w:space="0" w:color="auto"/>
                <w:bottom w:val="none" w:sz="0" w:space="0" w:color="auto"/>
                <w:right w:val="none" w:sz="0" w:space="0" w:color="auto"/>
              </w:divBdr>
            </w:div>
            <w:div w:id="1041779853">
              <w:marLeft w:val="0"/>
              <w:marRight w:val="0"/>
              <w:marTop w:val="0"/>
              <w:marBottom w:val="0"/>
              <w:divBdr>
                <w:top w:val="none" w:sz="0" w:space="0" w:color="auto"/>
                <w:left w:val="none" w:sz="0" w:space="0" w:color="auto"/>
                <w:bottom w:val="none" w:sz="0" w:space="0" w:color="auto"/>
                <w:right w:val="none" w:sz="0" w:space="0" w:color="auto"/>
              </w:divBdr>
            </w:div>
            <w:div w:id="1042360856">
              <w:marLeft w:val="0"/>
              <w:marRight w:val="0"/>
              <w:marTop w:val="0"/>
              <w:marBottom w:val="0"/>
              <w:divBdr>
                <w:top w:val="none" w:sz="0" w:space="0" w:color="auto"/>
                <w:left w:val="none" w:sz="0" w:space="0" w:color="auto"/>
                <w:bottom w:val="none" w:sz="0" w:space="0" w:color="auto"/>
                <w:right w:val="none" w:sz="0" w:space="0" w:color="auto"/>
              </w:divBdr>
            </w:div>
            <w:div w:id="1047680751">
              <w:marLeft w:val="0"/>
              <w:marRight w:val="0"/>
              <w:marTop w:val="0"/>
              <w:marBottom w:val="0"/>
              <w:divBdr>
                <w:top w:val="none" w:sz="0" w:space="0" w:color="auto"/>
                <w:left w:val="none" w:sz="0" w:space="0" w:color="auto"/>
                <w:bottom w:val="none" w:sz="0" w:space="0" w:color="auto"/>
                <w:right w:val="none" w:sz="0" w:space="0" w:color="auto"/>
              </w:divBdr>
            </w:div>
            <w:div w:id="1053962026">
              <w:marLeft w:val="0"/>
              <w:marRight w:val="0"/>
              <w:marTop w:val="0"/>
              <w:marBottom w:val="0"/>
              <w:divBdr>
                <w:top w:val="none" w:sz="0" w:space="0" w:color="auto"/>
                <w:left w:val="none" w:sz="0" w:space="0" w:color="auto"/>
                <w:bottom w:val="none" w:sz="0" w:space="0" w:color="auto"/>
                <w:right w:val="none" w:sz="0" w:space="0" w:color="auto"/>
              </w:divBdr>
            </w:div>
            <w:div w:id="1055349404">
              <w:marLeft w:val="0"/>
              <w:marRight w:val="0"/>
              <w:marTop w:val="0"/>
              <w:marBottom w:val="0"/>
              <w:divBdr>
                <w:top w:val="none" w:sz="0" w:space="0" w:color="auto"/>
                <w:left w:val="none" w:sz="0" w:space="0" w:color="auto"/>
                <w:bottom w:val="none" w:sz="0" w:space="0" w:color="auto"/>
                <w:right w:val="none" w:sz="0" w:space="0" w:color="auto"/>
              </w:divBdr>
            </w:div>
            <w:div w:id="1057820010">
              <w:marLeft w:val="0"/>
              <w:marRight w:val="0"/>
              <w:marTop w:val="0"/>
              <w:marBottom w:val="0"/>
              <w:divBdr>
                <w:top w:val="none" w:sz="0" w:space="0" w:color="auto"/>
                <w:left w:val="none" w:sz="0" w:space="0" w:color="auto"/>
                <w:bottom w:val="none" w:sz="0" w:space="0" w:color="auto"/>
                <w:right w:val="none" w:sz="0" w:space="0" w:color="auto"/>
              </w:divBdr>
            </w:div>
            <w:div w:id="1070536700">
              <w:marLeft w:val="0"/>
              <w:marRight w:val="0"/>
              <w:marTop w:val="0"/>
              <w:marBottom w:val="0"/>
              <w:divBdr>
                <w:top w:val="none" w:sz="0" w:space="0" w:color="auto"/>
                <w:left w:val="none" w:sz="0" w:space="0" w:color="auto"/>
                <w:bottom w:val="none" w:sz="0" w:space="0" w:color="auto"/>
                <w:right w:val="none" w:sz="0" w:space="0" w:color="auto"/>
              </w:divBdr>
            </w:div>
            <w:div w:id="1073505894">
              <w:marLeft w:val="0"/>
              <w:marRight w:val="0"/>
              <w:marTop w:val="0"/>
              <w:marBottom w:val="0"/>
              <w:divBdr>
                <w:top w:val="none" w:sz="0" w:space="0" w:color="auto"/>
                <w:left w:val="none" w:sz="0" w:space="0" w:color="auto"/>
                <w:bottom w:val="none" w:sz="0" w:space="0" w:color="auto"/>
                <w:right w:val="none" w:sz="0" w:space="0" w:color="auto"/>
              </w:divBdr>
            </w:div>
            <w:div w:id="1075055652">
              <w:marLeft w:val="0"/>
              <w:marRight w:val="0"/>
              <w:marTop w:val="0"/>
              <w:marBottom w:val="0"/>
              <w:divBdr>
                <w:top w:val="none" w:sz="0" w:space="0" w:color="auto"/>
                <w:left w:val="none" w:sz="0" w:space="0" w:color="auto"/>
                <w:bottom w:val="none" w:sz="0" w:space="0" w:color="auto"/>
                <w:right w:val="none" w:sz="0" w:space="0" w:color="auto"/>
              </w:divBdr>
            </w:div>
            <w:div w:id="1075588695">
              <w:marLeft w:val="0"/>
              <w:marRight w:val="0"/>
              <w:marTop w:val="0"/>
              <w:marBottom w:val="0"/>
              <w:divBdr>
                <w:top w:val="none" w:sz="0" w:space="0" w:color="auto"/>
                <w:left w:val="none" w:sz="0" w:space="0" w:color="auto"/>
                <w:bottom w:val="none" w:sz="0" w:space="0" w:color="auto"/>
                <w:right w:val="none" w:sz="0" w:space="0" w:color="auto"/>
              </w:divBdr>
            </w:div>
            <w:div w:id="1076242214">
              <w:marLeft w:val="0"/>
              <w:marRight w:val="0"/>
              <w:marTop w:val="0"/>
              <w:marBottom w:val="0"/>
              <w:divBdr>
                <w:top w:val="none" w:sz="0" w:space="0" w:color="auto"/>
                <w:left w:val="none" w:sz="0" w:space="0" w:color="auto"/>
                <w:bottom w:val="none" w:sz="0" w:space="0" w:color="auto"/>
                <w:right w:val="none" w:sz="0" w:space="0" w:color="auto"/>
              </w:divBdr>
            </w:div>
            <w:div w:id="1078599274">
              <w:marLeft w:val="0"/>
              <w:marRight w:val="0"/>
              <w:marTop w:val="0"/>
              <w:marBottom w:val="0"/>
              <w:divBdr>
                <w:top w:val="none" w:sz="0" w:space="0" w:color="auto"/>
                <w:left w:val="none" w:sz="0" w:space="0" w:color="auto"/>
                <w:bottom w:val="none" w:sz="0" w:space="0" w:color="auto"/>
                <w:right w:val="none" w:sz="0" w:space="0" w:color="auto"/>
              </w:divBdr>
            </w:div>
            <w:div w:id="1081020684">
              <w:marLeft w:val="0"/>
              <w:marRight w:val="0"/>
              <w:marTop w:val="0"/>
              <w:marBottom w:val="0"/>
              <w:divBdr>
                <w:top w:val="none" w:sz="0" w:space="0" w:color="auto"/>
                <w:left w:val="none" w:sz="0" w:space="0" w:color="auto"/>
                <w:bottom w:val="none" w:sz="0" w:space="0" w:color="auto"/>
                <w:right w:val="none" w:sz="0" w:space="0" w:color="auto"/>
              </w:divBdr>
            </w:div>
            <w:div w:id="1091241788">
              <w:marLeft w:val="0"/>
              <w:marRight w:val="0"/>
              <w:marTop w:val="0"/>
              <w:marBottom w:val="0"/>
              <w:divBdr>
                <w:top w:val="none" w:sz="0" w:space="0" w:color="auto"/>
                <w:left w:val="none" w:sz="0" w:space="0" w:color="auto"/>
                <w:bottom w:val="none" w:sz="0" w:space="0" w:color="auto"/>
                <w:right w:val="none" w:sz="0" w:space="0" w:color="auto"/>
              </w:divBdr>
            </w:div>
            <w:div w:id="1093471482">
              <w:marLeft w:val="0"/>
              <w:marRight w:val="0"/>
              <w:marTop w:val="0"/>
              <w:marBottom w:val="0"/>
              <w:divBdr>
                <w:top w:val="none" w:sz="0" w:space="0" w:color="auto"/>
                <w:left w:val="none" w:sz="0" w:space="0" w:color="auto"/>
                <w:bottom w:val="none" w:sz="0" w:space="0" w:color="auto"/>
                <w:right w:val="none" w:sz="0" w:space="0" w:color="auto"/>
              </w:divBdr>
            </w:div>
            <w:div w:id="1094327225">
              <w:marLeft w:val="0"/>
              <w:marRight w:val="0"/>
              <w:marTop w:val="0"/>
              <w:marBottom w:val="0"/>
              <w:divBdr>
                <w:top w:val="none" w:sz="0" w:space="0" w:color="auto"/>
                <w:left w:val="none" w:sz="0" w:space="0" w:color="auto"/>
                <w:bottom w:val="none" w:sz="0" w:space="0" w:color="auto"/>
                <w:right w:val="none" w:sz="0" w:space="0" w:color="auto"/>
              </w:divBdr>
            </w:div>
            <w:div w:id="1095437376">
              <w:marLeft w:val="0"/>
              <w:marRight w:val="0"/>
              <w:marTop w:val="0"/>
              <w:marBottom w:val="0"/>
              <w:divBdr>
                <w:top w:val="none" w:sz="0" w:space="0" w:color="auto"/>
                <w:left w:val="none" w:sz="0" w:space="0" w:color="auto"/>
                <w:bottom w:val="none" w:sz="0" w:space="0" w:color="auto"/>
                <w:right w:val="none" w:sz="0" w:space="0" w:color="auto"/>
              </w:divBdr>
            </w:div>
            <w:div w:id="1103038046">
              <w:marLeft w:val="0"/>
              <w:marRight w:val="0"/>
              <w:marTop w:val="0"/>
              <w:marBottom w:val="0"/>
              <w:divBdr>
                <w:top w:val="none" w:sz="0" w:space="0" w:color="auto"/>
                <w:left w:val="none" w:sz="0" w:space="0" w:color="auto"/>
                <w:bottom w:val="none" w:sz="0" w:space="0" w:color="auto"/>
                <w:right w:val="none" w:sz="0" w:space="0" w:color="auto"/>
              </w:divBdr>
            </w:div>
            <w:div w:id="1104885671">
              <w:marLeft w:val="0"/>
              <w:marRight w:val="0"/>
              <w:marTop w:val="0"/>
              <w:marBottom w:val="0"/>
              <w:divBdr>
                <w:top w:val="none" w:sz="0" w:space="0" w:color="auto"/>
                <w:left w:val="none" w:sz="0" w:space="0" w:color="auto"/>
                <w:bottom w:val="none" w:sz="0" w:space="0" w:color="auto"/>
                <w:right w:val="none" w:sz="0" w:space="0" w:color="auto"/>
              </w:divBdr>
            </w:div>
            <w:div w:id="1106342326">
              <w:marLeft w:val="0"/>
              <w:marRight w:val="0"/>
              <w:marTop w:val="0"/>
              <w:marBottom w:val="0"/>
              <w:divBdr>
                <w:top w:val="none" w:sz="0" w:space="0" w:color="auto"/>
                <w:left w:val="none" w:sz="0" w:space="0" w:color="auto"/>
                <w:bottom w:val="none" w:sz="0" w:space="0" w:color="auto"/>
                <w:right w:val="none" w:sz="0" w:space="0" w:color="auto"/>
              </w:divBdr>
            </w:div>
            <w:div w:id="1114400069">
              <w:marLeft w:val="0"/>
              <w:marRight w:val="0"/>
              <w:marTop w:val="0"/>
              <w:marBottom w:val="0"/>
              <w:divBdr>
                <w:top w:val="none" w:sz="0" w:space="0" w:color="auto"/>
                <w:left w:val="none" w:sz="0" w:space="0" w:color="auto"/>
                <w:bottom w:val="none" w:sz="0" w:space="0" w:color="auto"/>
                <w:right w:val="none" w:sz="0" w:space="0" w:color="auto"/>
              </w:divBdr>
            </w:div>
            <w:div w:id="1119841310">
              <w:marLeft w:val="0"/>
              <w:marRight w:val="0"/>
              <w:marTop w:val="0"/>
              <w:marBottom w:val="0"/>
              <w:divBdr>
                <w:top w:val="none" w:sz="0" w:space="0" w:color="auto"/>
                <w:left w:val="none" w:sz="0" w:space="0" w:color="auto"/>
                <w:bottom w:val="none" w:sz="0" w:space="0" w:color="auto"/>
                <w:right w:val="none" w:sz="0" w:space="0" w:color="auto"/>
              </w:divBdr>
            </w:div>
            <w:div w:id="1126313035">
              <w:marLeft w:val="0"/>
              <w:marRight w:val="0"/>
              <w:marTop w:val="0"/>
              <w:marBottom w:val="0"/>
              <w:divBdr>
                <w:top w:val="none" w:sz="0" w:space="0" w:color="auto"/>
                <w:left w:val="none" w:sz="0" w:space="0" w:color="auto"/>
                <w:bottom w:val="none" w:sz="0" w:space="0" w:color="auto"/>
                <w:right w:val="none" w:sz="0" w:space="0" w:color="auto"/>
              </w:divBdr>
            </w:div>
            <w:div w:id="1131021548">
              <w:marLeft w:val="0"/>
              <w:marRight w:val="0"/>
              <w:marTop w:val="0"/>
              <w:marBottom w:val="0"/>
              <w:divBdr>
                <w:top w:val="none" w:sz="0" w:space="0" w:color="auto"/>
                <w:left w:val="none" w:sz="0" w:space="0" w:color="auto"/>
                <w:bottom w:val="none" w:sz="0" w:space="0" w:color="auto"/>
                <w:right w:val="none" w:sz="0" w:space="0" w:color="auto"/>
              </w:divBdr>
            </w:div>
            <w:div w:id="1137336380">
              <w:marLeft w:val="0"/>
              <w:marRight w:val="0"/>
              <w:marTop w:val="0"/>
              <w:marBottom w:val="0"/>
              <w:divBdr>
                <w:top w:val="none" w:sz="0" w:space="0" w:color="auto"/>
                <w:left w:val="none" w:sz="0" w:space="0" w:color="auto"/>
                <w:bottom w:val="none" w:sz="0" w:space="0" w:color="auto"/>
                <w:right w:val="none" w:sz="0" w:space="0" w:color="auto"/>
              </w:divBdr>
            </w:div>
            <w:div w:id="1143619087">
              <w:marLeft w:val="0"/>
              <w:marRight w:val="0"/>
              <w:marTop w:val="0"/>
              <w:marBottom w:val="0"/>
              <w:divBdr>
                <w:top w:val="none" w:sz="0" w:space="0" w:color="auto"/>
                <w:left w:val="none" w:sz="0" w:space="0" w:color="auto"/>
                <w:bottom w:val="none" w:sz="0" w:space="0" w:color="auto"/>
                <w:right w:val="none" w:sz="0" w:space="0" w:color="auto"/>
              </w:divBdr>
            </w:div>
            <w:div w:id="1151142330">
              <w:marLeft w:val="0"/>
              <w:marRight w:val="0"/>
              <w:marTop w:val="0"/>
              <w:marBottom w:val="0"/>
              <w:divBdr>
                <w:top w:val="none" w:sz="0" w:space="0" w:color="auto"/>
                <w:left w:val="none" w:sz="0" w:space="0" w:color="auto"/>
                <w:bottom w:val="none" w:sz="0" w:space="0" w:color="auto"/>
                <w:right w:val="none" w:sz="0" w:space="0" w:color="auto"/>
              </w:divBdr>
            </w:div>
            <w:div w:id="1155610414">
              <w:marLeft w:val="0"/>
              <w:marRight w:val="0"/>
              <w:marTop w:val="0"/>
              <w:marBottom w:val="0"/>
              <w:divBdr>
                <w:top w:val="none" w:sz="0" w:space="0" w:color="auto"/>
                <w:left w:val="none" w:sz="0" w:space="0" w:color="auto"/>
                <w:bottom w:val="none" w:sz="0" w:space="0" w:color="auto"/>
                <w:right w:val="none" w:sz="0" w:space="0" w:color="auto"/>
              </w:divBdr>
            </w:div>
            <w:div w:id="1159228507">
              <w:marLeft w:val="0"/>
              <w:marRight w:val="0"/>
              <w:marTop w:val="0"/>
              <w:marBottom w:val="0"/>
              <w:divBdr>
                <w:top w:val="none" w:sz="0" w:space="0" w:color="auto"/>
                <w:left w:val="none" w:sz="0" w:space="0" w:color="auto"/>
                <w:bottom w:val="none" w:sz="0" w:space="0" w:color="auto"/>
                <w:right w:val="none" w:sz="0" w:space="0" w:color="auto"/>
              </w:divBdr>
            </w:div>
            <w:div w:id="1164783954">
              <w:marLeft w:val="0"/>
              <w:marRight w:val="0"/>
              <w:marTop w:val="0"/>
              <w:marBottom w:val="0"/>
              <w:divBdr>
                <w:top w:val="none" w:sz="0" w:space="0" w:color="auto"/>
                <w:left w:val="none" w:sz="0" w:space="0" w:color="auto"/>
                <w:bottom w:val="none" w:sz="0" w:space="0" w:color="auto"/>
                <w:right w:val="none" w:sz="0" w:space="0" w:color="auto"/>
              </w:divBdr>
            </w:div>
            <w:div w:id="1165701472">
              <w:marLeft w:val="0"/>
              <w:marRight w:val="0"/>
              <w:marTop w:val="0"/>
              <w:marBottom w:val="0"/>
              <w:divBdr>
                <w:top w:val="none" w:sz="0" w:space="0" w:color="auto"/>
                <w:left w:val="none" w:sz="0" w:space="0" w:color="auto"/>
                <w:bottom w:val="none" w:sz="0" w:space="0" w:color="auto"/>
                <w:right w:val="none" w:sz="0" w:space="0" w:color="auto"/>
              </w:divBdr>
            </w:div>
            <w:div w:id="1167742807">
              <w:marLeft w:val="0"/>
              <w:marRight w:val="0"/>
              <w:marTop w:val="0"/>
              <w:marBottom w:val="0"/>
              <w:divBdr>
                <w:top w:val="none" w:sz="0" w:space="0" w:color="auto"/>
                <w:left w:val="none" w:sz="0" w:space="0" w:color="auto"/>
                <w:bottom w:val="none" w:sz="0" w:space="0" w:color="auto"/>
                <w:right w:val="none" w:sz="0" w:space="0" w:color="auto"/>
              </w:divBdr>
            </w:div>
            <w:div w:id="1168325940">
              <w:marLeft w:val="0"/>
              <w:marRight w:val="0"/>
              <w:marTop w:val="0"/>
              <w:marBottom w:val="0"/>
              <w:divBdr>
                <w:top w:val="none" w:sz="0" w:space="0" w:color="auto"/>
                <w:left w:val="none" w:sz="0" w:space="0" w:color="auto"/>
                <w:bottom w:val="none" w:sz="0" w:space="0" w:color="auto"/>
                <w:right w:val="none" w:sz="0" w:space="0" w:color="auto"/>
              </w:divBdr>
            </w:div>
            <w:div w:id="1168517603">
              <w:marLeft w:val="0"/>
              <w:marRight w:val="0"/>
              <w:marTop w:val="0"/>
              <w:marBottom w:val="0"/>
              <w:divBdr>
                <w:top w:val="none" w:sz="0" w:space="0" w:color="auto"/>
                <w:left w:val="none" w:sz="0" w:space="0" w:color="auto"/>
                <w:bottom w:val="none" w:sz="0" w:space="0" w:color="auto"/>
                <w:right w:val="none" w:sz="0" w:space="0" w:color="auto"/>
              </w:divBdr>
            </w:div>
            <w:div w:id="1174152631">
              <w:marLeft w:val="0"/>
              <w:marRight w:val="0"/>
              <w:marTop w:val="0"/>
              <w:marBottom w:val="0"/>
              <w:divBdr>
                <w:top w:val="none" w:sz="0" w:space="0" w:color="auto"/>
                <w:left w:val="none" w:sz="0" w:space="0" w:color="auto"/>
                <w:bottom w:val="none" w:sz="0" w:space="0" w:color="auto"/>
                <w:right w:val="none" w:sz="0" w:space="0" w:color="auto"/>
              </w:divBdr>
            </w:div>
            <w:div w:id="1177305090">
              <w:marLeft w:val="0"/>
              <w:marRight w:val="0"/>
              <w:marTop w:val="0"/>
              <w:marBottom w:val="0"/>
              <w:divBdr>
                <w:top w:val="none" w:sz="0" w:space="0" w:color="auto"/>
                <w:left w:val="none" w:sz="0" w:space="0" w:color="auto"/>
                <w:bottom w:val="none" w:sz="0" w:space="0" w:color="auto"/>
                <w:right w:val="none" w:sz="0" w:space="0" w:color="auto"/>
              </w:divBdr>
            </w:div>
            <w:div w:id="1177845096">
              <w:marLeft w:val="0"/>
              <w:marRight w:val="0"/>
              <w:marTop w:val="0"/>
              <w:marBottom w:val="0"/>
              <w:divBdr>
                <w:top w:val="none" w:sz="0" w:space="0" w:color="auto"/>
                <w:left w:val="none" w:sz="0" w:space="0" w:color="auto"/>
                <w:bottom w:val="none" w:sz="0" w:space="0" w:color="auto"/>
                <w:right w:val="none" w:sz="0" w:space="0" w:color="auto"/>
              </w:divBdr>
            </w:div>
            <w:div w:id="1178889002">
              <w:marLeft w:val="0"/>
              <w:marRight w:val="0"/>
              <w:marTop w:val="0"/>
              <w:marBottom w:val="0"/>
              <w:divBdr>
                <w:top w:val="none" w:sz="0" w:space="0" w:color="auto"/>
                <w:left w:val="none" w:sz="0" w:space="0" w:color="auto"/>
                <w:bottom w:val="none" w:sz="0" w:space="0" w:color="auto"/>
                <w:right w:val="none" w:sz="0" w:space="0" w:color="auto"/>
              </w:divBdr>
            </w:div>
            <w:div w:id="1181697274">
              <w:marLeft w:val="0"/>
              <w:marRight w:val="0"/>
              <w:marTop w:val="0"/>
              <w:marBottom w:val="0"/>
              <w:divBdr>
                <w:top w:val="none" w:sz="0" w:space="0" w:color="auto"/>
                <w:left w:val="none" w:sz="0" w:space="0" w:color="auto"/>
                <w:bottom w:val="none" w:sz="0" w:space="0" w:color="auto"/>
                <w:right w:val="none" w:sz="0" w:space="0" w:color="auto"/>
              </w:divBdr>
            </w:div>
            <w:div w:id="1186333613">
              <w:marLeft w:val="0"/>
              <w:marRight w:val="0"/>
              <w:marTop w:val="0"/>
              <w:marBottom w:val="0"/>
              <w:divBdr>
                <w:top w:val="none" w:sz="0" w:space="0" w:color="auto"/>
                <w:left w:val="none" w:sz="0" w:space="0" w:color="auto"/>
                <w:bottom w:val="none" w:sz="0" w:space="0" w:color="auto"/>
                <w:right w:val="none" w:sz="0" w:space="0" w:color="auto"/>
              </w:divBdr>
            </w:div>
            <w:div w:id="1191258373">
              <w:marLeft w:val="0"/>
              <w:marRight w:val="0"/>
              <w:marTop w:val="0"/>
              <w:marBottom w:val="0"/>
              <w:divBdr>
                <w:top w:val="none" w:sz="0" w:space="0" w:color="auto"/>
                <w:left w:val="none" w:sz="0" w:space="0" w:color="auto"/>
                <w:bottom w:val="none" w:sz="0" w:space="0" w:color="auto"/>
                <w:right w:val="none" w:sz="0" w:space="0" w:color="auto"/>
              </w:divBdr>
            </w:div>
            <w:div w:id="1194996193">
              <w:marLeft w:val="0"/>
              <w:marRight w:val="0"/>
              <w:marTop w:val="0"/>
              <w:marBottom w:val="0"/>
              <w:divBdr>
                <w:top w:val="none" w:sz="0" w:space="0" w:color="auto"/>
                <w:left w:val="none" w:sz="0" w:space="0" w:color="auto"/>
                <w:bottom w:val="none" w:sz="0" w:space="0" w:color="auto"/>
                <w:right w:val="none" w:sz="0" w:space="0" w:color="auto"/>
              </w:divBdr>
            </w:div>
            <w:div w:id="1222718363">
              <w:marLeft w:val="0"/>
              <w:marRight w:val="0"/>
              <w:marTop w:val="0"/>
              <w:marBottom w:val="0"/>
              <w:divBdr>
                <w:top w:val="none" w:sz="0" w:space="0" w:color="auto"/>
                <w:left w:val="none" w:sz="0" w:space="0" w:color="auto"/>
                <w:bottom w:val="none" w:sz="0" w:space="0" w:color="auto"/>
                <w:right w:val="none" w:sz="0" w:space="0" w:color="auto"/>
              </w:divBdr>
            </w:div>
            <w:div w:id="1224366068">
              <w:marLeft w:val="0"/>
              <w:marRight w:val="0"/>
              <w:marTop w:val="0"/>
              <w:marBottom w:val="0"/>
              <w:divBdr>
                <w:top w:val="none" w:sz="0" w:space="0" w:color="auto"/>
                <w:left w:val="none" w:sz="0" w:space="0" w:color="auto"/>
                <w:bottom w:val="none" w:sz="0" w:space="0" w:color="auto"/>
                <w:right w:val="none" w:sz="0" w:space="0" w:color="auto"/>
              </w:divBdr>
            </w:div>
            <w:div w:id="1225676382">
              <w:marLeft w:val="0"/>
              <w:marRight w:val="0"/>
              <w:marTop w:val="0"/>
              <w:marBottom w:val="0"/>
              <w:divBdr>
                <w:top w:val="none" w:sz="0" w:space="0" w:color="auto"/>
                <w:left w:val="none" w:sz="0" w:space="0" w:color="auto"/>
                <w:bottom w:val="none" w:sz="0" w:space="0" w:color="auto"/>
                <w:right w:val="none" w:sz="0" w:space="0" w:color="auto"/>
              </w:divBdr>
            </w:div>
            <w:div w:id="1225721349">
              <w:marLeft w:val="0"/>
              <w:marRight w:val="0"/>
              <w:marTop w:val="0"/>
              <w:marBottom w:val="0"/>
              <w:divBdr>
                <w:top w:val="none" w:sz="0" w:space="0" w:color="auto"/>
                <w:left w:val="none" w:sz="0" w:space="0" w:color="auto"/>
                <w:bottom w:val="none" w:sz="0" w:space="0" w:color="auto"/>
                <w:right w:val="none" w:sz="0" w:space="0" w:color="auto"/>
              </w:divBdr>
            </w:div>
            <w:div w:id="1227494213">
              <w:marLeft w:val="0"/>
              <w:marRight w:val="0"/>
              <w:marTop w:val="0"/>
              <w:marBottom w:val="0"/>
              <w:divBdr>
                <w:top w:val="none" w:sz="0" w:space="0" w:color="auto"/>
                <w:left w:val="none" w:sz="0" w:space="0" w:color="auto"/>
                <w:bottom w:val="none" w:sz="0" w:space="0" w:color="auto"/>
                <w:right w:val="none" w:sz="0" w:space="0" w:color="auto"/>
              </w:divBdr>
            </w:div>
            <w:div w:id="1230964456">
              <w:marLeft w:val="0"/>
              <w:marRight w:val="0"/>
              <w:marTop w:val="0"/>
              <w:marBottom w:val="0"/>
              <w:divBdr>
                <w:top w:val="none" w:sz="0" w:space="0" w:color="auto"/>
                <w:left w:val="none" w:sz="0" w:space="0" w:color="auto"/>
                <w:bottom w:val="none" w:sz="0" w:space="0" w:color="auto"/>
                <w:right w:val="none" w:sz="0" w:space="0" w:color="auto"/>
              </w:divBdr>
            </w:div>
            <w:div w:id="1235358767">
              <w:marLeft w:val="0"/>
              <w:marRight w:val="0"/>
              <w:marTop w:val="0"/>
              <w:marBottom w:val="0"/>
              <w:divBdr>
                <w:top w:val="none" w:sz="0" w:space="0" w:color="auto"/>
                <w:left w:val="none" w:sz="0" w:space="0" w:color="auto"/>
                <w:bottom w:val="none" w:sz="0" w:space="0" w:color="auto"/>
                <w:right w:val="none" w:sz="0" w:space="0" w:color="auto"/>
              </w:divBdr>
            </w:div>
            <w:div w:id="1240477589">
              <w:marLeft w:val="0"/>
              <w:marRight w:val="0"/>
              <w:marTop w:val="0"/>
              <w:marBottom w:val="0"/>
              <w:divBdr>
                <w:top w:val="none" w:sz="0" w:space="0" w:color="auto"/>
                <w:left w:val="none" w:sz="0" w:space="0" w:color="auto"/>
                <w:bottom w:val="none" w:sz="0" w:space="0" w:color="auto"/>
                <w:right w:val="none" w:sz="0" w:space="0" w:color="auto"/>
              </w:divBdr>
            </w:div>
            <w:div w:id="1255631000">
              <w:marLeft w:val="0"/>
              <w:marRight w:val="0"/>
              <w:marTop w:val="0"/>
              <w:marBottom w:val="0"/>
              <w:divBdr>
                <w:top w:val="none" w:sz="0" w:space="0" w:color="auto"/>
                <w:left w:val="none" w:sz="0" w:space="0" w:color="auto"/>
                <w:bottom w:val="none" w:sz="0" w:space="0" w:color="auto"/>
                <w:right w:val="none" w:sz="0" w:space="0" w:color="auto"/>
              </w:divBdr>
            </w:div>
            <w:div w:id="1259557215">
              <w:marLeft w:val="0"/>
              <w:marRight w:val="0"/>
              <w:marTop w:val="0"/>
              <w:marBottom w:val="0"/>
              <w:divBdr>
                <w:top w:val="none" w:sz="0" w:space="0" w:color="auto"/>
                <w:left w:val="none" w:sz="0" w:space="0" w:color="auto"/>
                <w:bottom w:val="none" w:sz="0" w:space="0" w:color="auto"/>
                <w:right w:val="none" w:sz="0" w:space="0" w:color="auto"/>
              </w:divBdr>
            </w:div>
            <w:div w:id="1259872960">
              <w:marLeft w:val="0"/>
              <w:marRight w:val="0"/>
              <w:marTop w:val="0"/>
              <w:marBottom w:val="0"/>
              <w:divBdr>
                <w:top w:val="none" w:sz="0" w:space="0" w:color="auto"/>
                <w:left w:val="none" w:sz="0" w:space="0" w:color="auto"/>
                <w:bottom w:val="none" w:sz="0" w:space="0" w:color="auto"/>
                <w:right w:val="none" w:sz="0" w:space="0" w:color="auto"/>
              </w:divBdr>
            </w:div>
            <w:div w:id="1276405084">
              <w:marLeft w:val="0"/>
              <w:marRight w:val="0"/>
              <w:marTop w:val="0"/>
              <w:marBottom w:val="0"/>
              <w:divBdr>
                <w:top w:val="none" w:sz="0" w:space="0" w:color="auto"/>
                <w:left w:val="none" w:sz="0" w:space="0" w:color="auto"/>
                <w:bottom w:val="none" w:sz="0" w:space="0" w:color="auto"/>
                <w:right w:val="none" w:sz="0" w:space="0" w:color="auto"/>
              </w:divBdr>
            </w:div>
            <w:div w:id="1281499047">
              <w:marLeft w:val="0"/>
              <w:marRight w:val="0"/>
              <w:marTop w:val="0"/>
              <w:marBottom w:val="0"/>
              <w:divBdr>
                <w:top w:val="none" w:sz="0" w:space="0" w:color="auto"/>
                <w:left w:val="none" w:sz="0" w:space="0" w:color="auto"/>
                <w:bottom w:val="none" w:sz="0" w:space="0" w:color="auto"/>
                <w:right w:val="none" w:sz="0" w:space="0" w:color="auto"/>
              </w:divBdr>
            </w:div>
            <w:div w:id="1283144883">
              <w:marLeft w:val="0"/>
              <w:marRight w:val="0"/>
              <w:marTop w:val="0"/>
              <w:marBottom w:val="0"/>
              <w:divBdr>
                <w:top w:val="none" w:sz="0" w:space="0" w:color="auto"/>
                <w:left w:val="none" w:sz="0" w:space="0" w:color="auto"/>
                <w:bottom w:val="none" w:sz="0" w:space="0" w:color="auto"/>
                <w:right w:val="none" w:sz="0" w:space="0" w:color="auto"/>
              </w:divBdr>
            </w:div>
            <w:div w:id="1283340812">
              <w:marLeft w:val="0"/>
              <w:marRight w:val="0"/>
              <w:marTop w:val="0"/>
              <w:marBottom w:val="0"/>
              <w:divBdr>
                <w:top w:val="none" w:sz="0" w:space="0" w:color="auto"/>
                <w:left w:val="none" w:sz="0" w:space="0" w:color="auto"/>
                <w:bottom w:val="none" w:sz="0" w:space="0" w:color="auto"/>
                <w:right w:val="none" w:sz="0" w:space="0" w:color="auto"/>
              </w:divBdr>
            </w:div>
            <w:div w:id="1286961673">
              <w:marLeft w:val="0"/>
              <w:marRight w:val="0"/>
              <w:marTop w:val="0"/>
              <w:marBottom w:val="0"/>
              <w:divBdr>
                <w:top w:val="none" w:sz="0" w:space="0" w:color="auto"/>
                <w:left w:val="none" w:sz="0" w:space="0" w:color="auto"/>
                <w:bottom w:val="none" w:sz="0" w:space="0" w:color="auto"/>
                <w:right w:val="none" w:sz="0" w:space="0" w:color="auto"/>
              </w:divBdr>
            </w:div>
            <w:div w:id="1287203481">
              <w:marLeft w:val="0"/>
              <w:marRight w:val="0"/>
              <w:marTop w:val="0"/>
              <w:marBottom w:val="0"/>
              <w:divBdr>
                <w:top w:val="none" w:sz="0" w:space="0" w:color="auto"/>
                <w:left w:val="none" w:sz="0" w:space="0" w:color="auto"/>
                <w:bottom w:val="none" w:sz="0" w:space="0" w:color="auto"/>
                <w:right w:val="none" w:sz="0" w:space="0" w:color="auto"/>
              </w:divBdr>
            </w:div>
            <w:div w:id="1287615408">
              <w:marLeft w:val="0"/>
              <w:marRight w:val="0"/>
              <w:marTop w:val="0"/>
              <w:marBottom w:val="0"/>
              <w:divBdr>
                <w:top w:val="none" w:sz="0" w:space="0" w:color="auto"/>
                <w:left w:val="none" w:sz="0" w:space="0" w:color="auto"/>
                <w:bottom w:val="none" w:sz="0" w:space="0" w:color="auto"/>
                <w:right w:val="none" w:sz="0" w:space="0" w:color="auto"/>
              </w:divBdr>
            </w:div>
            <w:div w:id="1287853892">
              <w:marLeft w:val="0"/>
              <w:marRight w:val="0"/>
              <w:marTop w:val="0"/>
              <w:marBottom w:val="0"/>
              <w:divBdr>
                <w:top w:val="none" w:sz="0" w:space="0" w:color="auto"/>
                <w:left w:val="none" w:sz="0" w:space="0" w:color="auto"/>
                <w:bottom w:val="none" w:sz="0" w:space="0" w:color="auto"/>
                <w:right w:val="none" w:sz="0" w:space="0" w:color="auto"/>
              </w:divBdr>
            </w:div>
            <w:div w:id="1300384023">
              <w:marLeft w:val="0"/>
              <w:marRight w:val="0"/>
              <w:marTop w:val="0"/>
              <w:marBottom w:val="0"/>
              <w:divBdr>
                <w:top w:val="none" w:sz="0" w:space="0" w:color="auto"/>
                <w:left w:val="none" w:sz="0" w:space="0" w:color="auto"/>
                <w:bottom w:val="none" w:sz="0" w:space="0" w:color="auto"/>
                <w:right w:val="none" w:sz="0" w:space="0" w:color="auto"/>
              </w:divBdr>
            </w:div>
            <w:div w:id="1314526896">
              <w:marLeft w:val="0"/>
              <w:marRight w:val="0"/>
              <w:marTop w:val="0"/>
              <w:marBottom w:val="0"/>
              <w:divBdr>
                <w:top w:val="none" w:sz="0" w:space="0" w:color="auto"/>
                <w:left w:val="none" w:sz="0" w:space="0" w:color="auto"/>
                <w:bottom w:val="none" w:sz="0" w:space="0" w:color="auto"/>
                <w:right w:val="none" w:sz="0" w:space="0" w:color="auto"/>
              </w:divBdr>
            </w:div>
            <w:div w:id="1322125474">
              <w:marLeft w:val="0"/>
              <w:marRight w:val="0"/>
              <w:marTop w:val="0"/>
              <w:marBottom w:val="0"/>
              <w:divBdr>
                <w:top w:val="none" w:sz="0" w:space="0" w:color="auto"/>
                <w:left w:val="none" w:sz="0" w:space="0" w:color="auto"/>
                <w:bottom w:val="none" w:sz="0" w:space="0" w:color="auto"/>
                <w:right w:val="none" w:sz="0" w:space="0" w:color="auto"/>
              </w:divBdr>
            </w:div>
            <w:div w:id="1327510510">
              <w:marLeft w:val="0"/>
              <w:marRight w:val="0"/>
              <w:marTop w:val="0"/>
              <w:marBottom w:val="0"/>
              <w:divBdr>
                <w:top w:val="none" w:sz="0" w:space="0" w:color="auto"/>
                <w:left w:val="none" w:sz="0" w:space="0" w:color="auto"/>
                <w:bottom w:val="none" w:sz="0" w:space="0" w:color="auto"/>
                <w:right w:val="none" w:sz="0" w:space="0" w:color="auto"/>
              </w:divBdr>
            </w:div>
            <w:div w:id="1332953792">
              <w:marLeft w:val="0"/>
              <w:marRight w:val="0"/>
              <w:marTop w:val="0"/>
              <w:marBottom w:val="0"/>
              <w:divBdr>
                <w:top w:val="none" w:sz="0" w:space="0" w:color="auto"/>
                <w:left w:val="none" w:sz="0" w:space="0" w:color="auto"/>
                <w:bottom w:val="none" w:sz="0" w:space="0" w:color="auto"/>
                <w:right w:val="none" w:sz="0" w:space="0" w:color="auto"/>
              </w:divBdr>
            </w:div>
            <w:div w:id="1337881931">
              <w:marLeft w:val="0"/>
              <w:marRight w:val="0"/>
              <w:marTop w:val="0"/>
              <w:marBottom w:val="0"/>
              <w:divBdr>
                <w:top w:val="none" w:sz="0" w:space="0" w:color="auto"/>
                <w:left w:val="none" w:sz="0" w:space="0" w:color="auto"/>
                <w:bottom w:val="none" w:sz="0" w:space="0" w:color="auto"/>
                <w:right w:val="none" w:sz="0" w:space="0" w:color="auto"/>
              </w:divBdr>
            </w:div>
            <w:div w:id="1344816592">
              <w:marLeft w:val="0"/>
              <w:marRight w:val="0"/>
              <w:marTop w:val="0"/>
              <w:marBottom w:val="0"/>
              <w:divBdr>
                <w:top w:val="none" w:sz="0" w:space="0" w:color="auto"/>
                <w:left w:val="none" w:sz="0" w:space="0" w:color="auto"/>
                <w:bottom w:val="none" w:sz="0" w:space="0" w:color="auto"/>
                <w:right w:val="none" w:sz="0" w:space="0" w:color="auto"/>
              </w:divBdr>
            </w:div>
            <w:div w:id="1348217047">
              <w:marLeft w:val="0"/>
              <w:marRight w:val="0"/>
              <w:marTop w:val="0"/>
              <w:marBottom w:val="0"/>
              <w:divBdr>
                <w:top w:val="none" w:sz="0" w:space="0" w:color="auto"/>
                <w:left w:val="none" w:sz="0" w:space="0" w:color="auto"/>
                <w:bottom w:val="none" w:sz="0" w:space="0" w:color="auto"/>
                <w:right w:val="none" w:sz="0" w:space="0" w:color="auto"/>
              </w:divBdr>
            </w:div>
            <w:div w:id="1348874043">
              <w:marLeft w:val="0"/>
              <w:marRight w:val="0"/>
              <w:marTop w:val="0"/>
              <w:marBottom w:val="0"/>
              <w:divBdr>
                <w:top w:val="none" w:sz="0" w:space="0" w:color="auto"/>
                <w:left w:val="none" w:sz="0" w:space="0" w:color="auto"/>
                <w:bottom w:val="none" w:sz="0" w:space="0" w:color="auto"/>
                <w:right w:val="none" w:sz="0" w:space="0" w:color="auto"/>
              </w:divBdr>
            </w:div>
            <w:div w:id="1363945645">
              <w:marLeft w:val="0"/>
              <w:marRight w:val="0"/>
              <w:marTop w:val="0"/>
              <w:marBottom w:val="0"/>
              <w:divBdr>
                <w:top w:val="none" w:sz="0" w:space="0" w:color="auto"/>
                <w:left w:val="none" w:sz="0" w:space="0" w:color="auto"/>
                <w:bottom w:val="none" w:sz="0" w:space="0" w:color="auto"/>
                <w:right w:val="none" w:sz="0" w:space="0" w:color="auto"/>
              </w:divBdr>
            </w:div>
            <w:div w:id="1365670574">
              <w:marLeft w:val="0"/>
              <w:marRight w:val="0"/>
              <w:marTop w:val="0"/>
              <w:marBottom w:val="0"/>
              <w:divBdr>
                <w:top w:val="none" w:sz="0" w:space="0" w:color="auto"/>
                <w:left w:val="none" w:sz="0" w:space="0" w:color="auto"/>
                <w:bottom w:val="none" w:sz="0" w:space="0" w:color="auto"/>
                <w:right w:val="none" w:sz="0" w:space="0" w:color="auto"/>
              </w:divBdr>
            </w:div>
            <w:div w:id="1368527010">
              <w:marLeft w:val="0"/>
              <w:marRight w:val="0"/>
              <w:marTop w:val="0"/>
              <w:marBottom w:val="0"/>
              <w:divBdr>
                <w:top w:val="none" w:sz="0" w:space="0" w:color="auto"/>
                <w:left w:val="none" w:sz="0" w:space="0" w:color="auto"/>
                <w:bottom w:val="none" w:sz="0" w:space="0" w:color="auto"/>
                <w:right w:val="none" w:sz="0" w:space="0" w:color="auto"/>
              </w:divBdr>
            </w:div>
            <w:div w:id="1383213247">
              <w:marLeft w:val="0"/>
              <w:marRight w:val="0"/>
              <w:marTop w:val="0"/>
              <w:marBottom w:val="0"/>
              <w:divBdr>
                <w:top w:val="none" w:sz="0" w:space="0" w:color="auto"/>
                <w:left w:val="none" w:sz="0" w:space="0" w:color="auto"/>
                <w:bottom w:val="none" w:sz="0" w:space="0" w:color="auto"/>
                <w:right w:val="none" w:sz="0" w:space="0" w:color="auto"/>
              </w:divBdr>
            </w:div>
            <w:div w:id="1399208778">
              <w:marLeft w:val="0"/>
              <w:marRight w:val="0"/>
              <w:marTop w:val="0"/>
              <w:marBottom w:val="0"/>
              <w:divBdr>
                <w:top w:val="none" w:sz="0" w:space="0" w:color="auto"/>
                <w:left w:val="none" w:sz="0" w:space="0" w:color="auto"/>
                <w:bottom w:val="none" w:sz="0" w:space="0" w:color="auto"/>
                <w:right w:val="none" w:sz="0" w:space="0" w:color="auto"/>
              </w:divBdr>
            </w:div>
            <w:div w:id="1402556384">
              <w:marLeft w:val="0"/>
              <w:marRight w:val="0"/>
              <w:marTop w:val="0"/>
              <w:marBottom w:val="0"/>
              <w:divBdr>
                <w:top w:val="none" w:sz="0" w:space="0" w:color="auto"/>
                <w:left w:val="none" w:sz="0" w:space="0" w:color="auto"/>
                <w:bottom w:val="none" w:sz="0" w:space="0" w:color="auto"/>
                <w:right w:val="none" w:sz="0" w:space="0" w:color="auto"/>
              </w:divBdr>
            </w:div>
            <w:div w:id="1403018736">
              <w:marLeft w:val="0"/>
              <w:marRight w:val="0"/>
              <w:marTop w:val="0"/>
              <w:marBottom w:val="0"/>
              <w:divBdr>
                <w:top w:val="none" w:sz="0" w:space="0" w:color="auto"/>
                <w:left w:val="none" w:sz="0" w:space="0" w:color="auto"/>
                <w:bottom w:val="none" w:sz="0" w:space="0" w:color="auto"/>
                <w:right w:val="none" w:sz="0" w:space="0" w:color="auto"/>
              </w:divBdr>
            </w:div>
            <w:div w:id="1403331218">
              <w:marLeft w:val="0"/>
              <w:marRight w:val="0"/>
              <w:marTop w:val="0"/>
              <w:marBottom w:val="0"/>
              <w:divBdr>
                <w:top w:val="none" w:sz="0" w:space="0" w:color="auto"/>
                <w:left w:val="none" w:sz="0" w:space="0" w:color="auto"/>
                <w:bottom w:val="none" w:sz="0" w:space="0" w:color="auto"/>
                <w:right w:val="none" w:sz="0" w:space="0" w:color="auto"/>
              </w:divBdr>
            </w:div>
            <w:div w:id="1403715695">
              <w:marLeft w:val="0"/>
              <w:marRight w:val="0"/>
              <w:marTop w:val="0"/>
              <w:marBottom w:val="0"/>
              <w:divBdr>
                <w:top w:val="none" w:sz="0" w:space="0" w:color="auto"/>
                <w:left w:val="none" w:sz="0" w:space="0" w:color="auto"/>
                <w:bottom w:val="none" w:sz="0" w:space="0" w:color="auto"/>
                <w:right w:val="none" w:sz="0" w:space="0" w:color="auto"/>
              </w:divBdr>
            </w:div>
            <w:div w:id="1405645466">
              <w:marLeft w:val="0"/>
              <w:marRight w:val="0"/>
              <w:marTop w:val="0"/>
              <w:marBottom w:val="0"/>
              <w:divBdr>
                <w:top w:val="none" w:sz="0" w:space="0" w:color="auto"/>
                <w:left w:val="none" w:sz="0" w:space="0" w:color="auto"/>
                <w:bottom w:val="none" w:sz="0" w:space="0" w:color="auto"/>
                <w:right w:val="none" w:sz="0" w:space="0" w:color="auto"/>
              </w:divBdr>
            </w:div>
            <w:div w:id="1411388941">
              <w:marLeft w:val="0"/>
              <w:marRight w:val="0"/>
              <w:marTop w:val="0"/>
              <w:marBottom w:val="0"/>
              <w:divBdr>
                <w:top w:val="none" w:sz="0" w:space="0" w:color="auto"/>
                <w:left w:val="none" w:sz="0" w:space="0" w:color="auto"/>
                <w:bottom w:val="none" w:sz="0" w:space="0" w:color="auto"/>
                <w:right w:val="none" w:sz="0" w:space="0" w:color="auto"/>
              </w:divBdr>
            </w:div>
            <w:div w:id="1413970599">
              <w:marLeft w:val="0"/>
              <w:marRight w:val="0"/>
              <w:marTop w:val="0"/>
              <w:marBottom w:val="0"/>
              <w:divBdr>
                <w:top w:val="none" w:sz="0" w:space="0" w:color="auto"/>
                <w:left w:val="none" w:sz="0" w:space="0" w:color="auto"/>
                <w:bottom w:val="none" w:sz="0" w:space="0" w:color="auto"/>
                <w:right w:val="none" w:sz="0" w:space="0" w:color="auto"/>
              </w:divBdr>
            </w:div>
            <w:div w:id="1415392099">
              <w:marLeft w:val="0"/>
              <w:marRight w:val="0"/>
              <w:marTop w:val="0"/>
              <w:marBottom w:val="0"/>
              <w:divBdr>
                <w:top w:val="none" w:sz="0" w:space="0" w:color="auto"/>
                <w:left w:val="none" w:sz="0" w:space="0" w:color="auto"/>
                <w:bottom w:val="none" w:sz="0" w:space="0" w:color="auto"/>
                <w:right w:val="none" w:sz="0" w:space="0" w:color="auto"/>
              </w:divBdr>
            </w:div>
            <w:div w:id="1417675832">
              <w:marLeft w:val="0"/>
              <w:marRight w:val="0"/>
              <w:marTop w:val="0"/>
              <w:marBottom w:val="0"/>
              <w:divBdr>
                <w:top w:val="none" w:sz="0" w:space="0" w:color="auto"/>
                <w:left w:val="none" w:sz="0" w:space="0" w:color="auto"/>
                <w:bottom w:val="none" w:sz="0" w:space="0" w:color="auto"/>
                <w:right w:val="none" w:sz="0" w:space="0" w:color="auto"/>
              </w:divBdr>
            </w:div>
            <w:div w:id="1418819430">
              <w:marLeft w:val="0"/>
              <w:marRight w:val="0"/>
              <w:marTop w:val="0"/>
              <w:marBottom w:val="0"/>
              <w:divBdr>
                <w:top w:val="none" w:sz="0" w:space="0" w:color="auto"/>
                <w:left w:val="none" w:sz="0" w:space="0" w:color="auto"/>
                <w:bottom w:val="none" w:sz="0" w:space="0" w:color="auto"/>
                <w:right w:val="none" w:sz="0" w:space="0" w:color="auto"/>
              </w:divBdr>
            </w:div>
            <w:div w:id="1428815902">
              <w:marLeft w:val="0"/>
              <w:marRight w:val="0"/>
              <w:marTop w:val="0"/>
              <w:marBottom w:val="0"/>
              <w:divBdr>
                <w:top w:val="none" w:sz="0" w:space="0" w:color="auto"/>
                <w:left w:val="none" w:sz="0" w:space="0" w:color="auto"/>
                <w:bottom w:val="none" w:sz="0" w:space="0" w:color="auto"/>
                <w:right w:val="none" w:sz="0" w:space="0" w:color="auto"/>
              </w:divBdr>
            </w:div>
            <w:div w:id="1428844347">
              <w:marLeft w:val="0"/>
              <w:marRight w:val="0"/>
              <w:marTop w:val="0"/>
              <w:marBottom w:val="0"/>
              <w:divBdr>
                <w:top w:val="none" w:sz="0" w:space="0" w:color="auto"/>
                <w:left w:val="none" w:sz="0" w:space="0" w:color="auto"/>
                <w:bottom w:val="none" w:sz="0" w:space="0" w:color="auto"/>
                <w:right w:val="none" w:sz="0" w:space="0" w:color="auto"/>
              </w:divBdr>
            </w:div>
            <w:div w:id="1432579971">
              <w:marLeft w:val="0"/>
              <w:marRight w:val="0"/>
              <w:marTop w:val="0"/>
              <w:marBottom w:val="0"/>
              <w:divBdr>
                <w:top w:val="none" w:sz="0" w:space="0" w:color="auto"/>
                <w:left w:val="none" w:sz="0" w:space="0" w:color="auto"/>
                <w:bottom w:val="none" w:sz="0" w:space="0" w:color="auto"/>
                <w:right w:val="none" w:sz="0" w:space="0" w:color="auto"/>
              </w:divBdr>
            </w:div>
            <w:div w:id="1435438994">
              <w:marLeft w:val="0"/>
              <w:marRight w:val="0"/>
              <w:marTop w:val="0"/>
              <w:marBottom w:val="0"/>
              <w:divBdr>
                <w:top w:val="none" w:sz="0" w:space="0" w:color="auto"/>
                <w:left w:val="none" w:sz="0" w:space="0" w:color="auto"/>
                <w:bottom w:val="none" w:sz="0" w:space="0" w:color="auto"/>
                <w:right w:val="none" w:sz="0" w:space="0" w:color="auto"/>
              </w:divBdr>
            </w:div>
            <w:div w:id="1435783307">
              <w:marLeft w:val="0"/>
              <w:marRight w:val="0"/>
              <w:marTop w:val="0"/>
              <w:marBottom w:val="0"/>
              <w:divBdr>
                <w:top w:val="none" w:sz="0" w:space="0" w:color="auto"/>
                <w:left w:val="none" w:sz="0" w:space="0" w:color="auto"/>
                <w:bottom w:val="none" w:sz="0" w:space="0" w:color="auto"/>
                <w:right w:val="none" w:sz="0" w:space="0" w:color="auto"/>
              </w:divBdr>
            </w:div>
            <w:div w:id="1446729914">
              <w:marLeft w:val="0"/>
              <w:marRight w:val="0"/>
              <w:marTop w:val="0"/>
              <w:marBottom w:val="0"/>
              <w:divBdr>
                <w:top w:val="none" w:sz="0" w:space="0" w:color="auto"/>
                <w:left w:val="none" w:sz="0" w:space="0" w:color="auto"/>
                <w:bottom w:val="none" w:sz="0" w:space="0" w:color="auto"/>
                <w:right w:val="none" w:sz="0" w:space="0" w:color="auto"/>
              </w:divBdr>
            </w:div>
            <w:div w:id="1448770826">
              <w:marLeft w:val="0"/>
              <w:marRight w:val="0"/>
              <w:marTop w:val="0"/>
              <w:marBottom w:val="0"/>
              <w:divBdr>
                <w:top w:val="none" w:sz="0" w:space="0" w:color="auto"/>
                <w:left w:val="none" w:sz="0" w:space="0" w:color="auto"/>
                <w:bottom w:val="none" w:sz="0" w:space="0" w:color="auto"/>
                <w:right w:val="none" w:sz="0" w:space="0" w:color="auto"/>
              </w:divBdr>
            </w:div>
            <w:div w:id="1451512095">
              <w:marLeft w:val="0"/>
              <w:marRight w:val="0"/>
              <w:marTop w:val="0"/>
              <w:marBottom w:val="0"/>
              <w:divBdr>
                <w:top w:val="none" w:sz="0" w:space="0" w:color="auto"/>
                <w:left w:val="none" w:sz="0" w:space="0" w:color="auto"/>
                <w:bottom w:val="none" w:sz="0" w:space="0" w:color="auto"/>
                <w:right w:val="none" w:sz="0" w:space="0" w:color="auto"/>
              </w:divBdr>
            </w:div>
            <w:div w:id="1461219327">
              <w:marLeft w:val="0"/>
              <w:marRight w:val="0"/>
              <w:marTop w:val="0"/>
              <w:marBottom w:val="0"/>
              <w:divBdr>
                <w:top w:val="none" w:sz="0" w:space="0" w:color="auto"/>
                <w:left w:val="none" w:sz="0" w:space="0" w:color="auto"/>
                <w:bottom w:val="none" w:sz="0" w:space="0" w:color="auto"/>
                <w:right w:val="none" w:sz="0" w:space="0" w:color="auto"/>
              </w:divBdr>
            </w:div>
            <w:div w:id="1461994702">
              <w:marLeft w:val="0"/>
              <w:marRight w:val="0"/>
              <w:marTop w:val="0"/>
              <w:marBottom w:val="0"/>
              <w:divBdr>
                <w:top w:val="none" w:sz="0" w:space="0" w:color="auto"/>
                <w:left w:val="none" w:sz="0" w:space="0" w:color="auto"/>
                <w:bottom w:val="none" w:sz="0" w:space="0" w:color="auto"/>
                <w:right w:val="none" w:sz="0" w:space="0" w:color="auto"/>
              </w:divBdr>
            </w:div>
            <w:div w:id="1470853818">
              <w:marLeft w:val="0"/>
              <w:marRight w:val="0"/>
              <w:marTop w:val="0"/>
              <w:marBottom w:val="0"/>
              <w:divBdr>
                <w:top w:val="none" w:sz="0" w:space="0" w:color="auto"/>
                <w:left w:val="none" w:sz="0" w:space="0" w:color="auto"/>
                <w:bottom w:val="none" w:sz="0" w:space="0" w:color="auto"/>
                <w:right w:val="none" w:sz="0" w:space="0" w:color="auto"/>
              </w:divBdr>
            </w:div>
            <w:div w:id="1472746444">
              <w:marLeft w:val="0"/>
              <w:marRight w:val="0"/>
              <w:marTop w:val="0"/>
              <w:marBottom w:val="0"/>
              <w:divBdr>
                <w:top w:val="none" w:sz="0" w:space="0" w:color="auto"/>
                <w:left w:val="none" w:sz="0" w:space="0" w:color="auto"/>
                <w:bottom w:val="none" w:sz="0" w:space="0" w:color="auto"/>
                <w:right w:val="none" w:sz="0" w:space="0" w:color="auto"/>
              </w:divBdr>
            </w:div>
            <w:div w:id="1491871462">
              <w:marLeft w:val="0"/>
              <w:marRight w:val="0"/>
              <w:marTop w:val="0"/>
              <w:marBottom w:val="0"/>
              <w:divBdr>
                <w:top w:val="none" w:sz="0" w:space="0" w:color="auto"/>
                <w:left w:val="none" w:sz="0" w:space="0" w:color="auto"/>
                <w:bottom w:val="none" w:sz="0" w:space="0" w:color="auto"/>
                <w:right w:val="none" w:sz="0" w:space="0" w:color="auto"/>
              </w:divBdr>
            </w:div>
            <w:div w:id="1497648602">
              <w:marLeft w:val="0"/>
              <w:marRight w:val="0"/>
              <w:marTop w:val="0"/>
              <w:marBottom w:val="0"/>
              <w:divBdr>
                <w:top w:val="none" w:sz="0" w:space="0" w:color="auto"/>
                <w:left w:val="none" w:sz="0" w:space="0" w:color="auto"/>
                <w:bottom w:val="none" w:sz="0" w:space="0" w:color="auto"/>
                <w:right w:val="none" w:sz="0" w:space="0" w:color="auto"/>
              </w:divBdr>
            </w:div>
            <w:div w:id="1500347093">
              <w:marLeft w:val="0"/>
              <w:marRight w:val="0"/>
              <w:marTop w:val="0"/>
              <w:marBottom w:val="0"/>
              <w:divBdr>
                <w:top w:val="none" w:sz="0" w:space="0" w:color="auto"/>
                <w:left w:val="none" w:sz="0" w:space="0" w:color="auto"/>
                <w:bottom w:val="none" w:sz="0" w:space="0" w:color="auto"/>
                <w:right w:val="none" w:sz="0" w:space="0" w:color="auto"/>
              </w:divBdr>
            </w:div>
            <w:div w:id="1507940211">
              <w:marLeft w:val="0"/>
              <w:marRight w:val="0"/>
              <w:marTop w:val="0"/>
              <w:marBottom w:val="0"/>
              <w:divBdr>
                <w:top w:val="none" w:sz="0" w:space="0" w:color="auto"/>
                <w:left w:val="none" w:sz="0" w:space="0" w:color="auto"/>
                <w:bottom w:val="none" w:sz="0" w:space="0" w:color="auto"/>
                <w:right w:val="none" w:sz="0" w:space="0" w:color="auto"/>
              </w:divBdr>
            </w:div>
            <w:div w:id="1510369077">
              <w:marLeft w:val="0"/>
              <w:marRight w:val="0"/>
              <w:marTop w:val="0"/>
              <w:marBottom w:val="0"/>
              <w:divBdr>
                <w:top w:val="none" w:sz="0" w:space="0" w:color="auto"/>
                <w:left w:val="none" w:sz="0" w:space="0" w:color="auto"/>
                <w:bottom w:val="none" w:sz="0" w:space="0" w:color="auto"/>
                <w:right w:val="none" w:sz="0" w:space="0" w:color="auto"/>
              </w:divBdr>
            </w:div>
            <w:div w:id="1516966883">
              <w:marLeft w:val="0"/>
              <w:marRight w:val="0"/>
              <w:marTop w:val="0"/>
              <w:marBottom w:val="0"/>
              <w:divBdr>
                <w:top w:val="none" w:sz="0" w:space="0" w:color="auto"/>
                <w:left w:val="none" w:sz="0" w:space="0" w:color="auto"/>
                <w:bottom w:val="none" w:sz="0" w:space="0" w:color="auto"/>
                <w:right w:val="none" w:sz="0" w:space="0" w:color="auto"/>
              </w:divBdr>
            </w:div>
            <w:div w:id="1531381279">
              <w:marLeft w:val="0"/>
              <w:marRight w:val="0"/>
              <w:marTop w:val="0"/>
              <w:marBottom w:val="0"/>
              <w:divBdr>
                <w:top w:val="none" w:sz="0" w:space="0" w:color="auto"/>
                <w:left w:val="none" w:sz="0" w:space="0" w:color="auto"/>
                <w:bottom w:val="none" w:sz="0" w:space="0" w:color="auto"/>
                <w:right w:val="none" w:sz="0" w:space="0" w:color="auto"/>
              </w:divBdr>
            </w:div>
            <w:div w:id="1538005865">
              <w:marLeft w:val="0"/>
              <w:marRight w:val="0"/>
              <w:marTop w:val="0"/>
              <w:marBottom w:val="0"/>
              <w:divBdr>
                <w:top w:val="none" w:sz="0" w:space="0" w:color="auto"/>
                <w:left w:val="none" w:sz="0" w:space="0" w:color="auto"/>
                <w:bottom w:val="none" w:sz="0" w:space="0" w:color="auto"/>
                <w:right w:val="none" w:sz="0" w:space="0" w:color="auto"/>
              </w:divBdr>
            </w:div>
            <w:div w:id="1545408357">
              <w:marLeft w:val="0"/>
              <w:marRight w:val="0"/>
              <w:marTop w:val="0"/>
              <w:marBottom w:val="0"/>
              <w:divBdr>
                <w:top w:val="none" w:sz="0" w:space="0" w:color="auto"/>
                <w:left w:val="none" w:sz="0" w:space="0" w:color="auto"/>
                <w:bottom w:val="none" w:sz="0" w:space="0" w:color="auto"/>
                <w:right w:val="none" w:sz="0" w:space="0" w:color="auto"/>
              </w:divBdr>
            </w:div>
            <w:div w:id="1548687892">
              <w:marLeft w:val="0"/>
              <w:marRight w:val="0"/>
              <w:marTop w:val="0"/>
              <w:marBottom w:val="0"/>
              <w:divBdr>
                <w:top w:val="none" w:sz="0" w:space="0" w:color="auto"/>
                <w:left w:val="none" w:sz="0" w:space="0" w:color="auto"/>
                <w:bottom w:val="none" w:sz="0" w:space="0" w:color="auto"/>
                <w:right w:val="none" w:sz="0" w:space="0" w:color="auto"/>
              </w:divBdr>
            </w:div>
            <w:div w:id="1549106028">
              <w:marLeft w:val="0"/>
              <w:marRight w:val="0"/>
              <w:marTop w:val="0"/>
              <w:marBottom w:val="0"/>
              <w:divBdr>
                <w:top w:val="none" w:sz="0" w:space="0" w:color="auto"/>
                <w:left w:val="none" w:sz="0" w:space="0" w:color="auto"/>
                <w:bottom w:val="none" w:sz="0" w:space="0" w:color="auto"/>
                <w:right w:val="none" w:sz="0" w:space="0" w:color="auto"/>
              </w:divBdr>
            </w:div>
            <w:div w:id="1568416618">
              <w:marLeft w:val="0"/>
              <w:marRight w:val="0"/>
              <w:marTop w:val="0"/>
              <w:marBottom w:val="0"/>
              <w:divBdr>
                <w:top w:val="none" w:sz="0" w:space="0" w:color="auto"/>
                <w:left w:val="none" w:sz="0" w:space="0" w:color="auto"/>
                <w:bottom w:val="none" w:sz="0" w:space="0" w:color="auto"/>
                <w:right w:val="none" w:sz="0" w:space="0" w:color="auto"/>
              </w:divBdr>
            </w:div>
            <w:div w:id="1570337804">
              <w:marLeft w:val="0"/>
              <w:marRight w:val="0"/>
              <w:marTop w:val="0"/>
              <w:marBottom w:val="0"/>
              <w:divBdr>
                <w:top w:val="none" w:sz="0" w:space="0" w:color="auto"/>
                <w:left w:val="none" w:sz="0" w:space="0" w:color="auto"/>
                <w:bottom w:val="none" w:sz="0" w:space="0" w:color="auto"/>
                <w:right w:val="none" w:sz="0" w:space="0" w:color="auto"/>
              </w:divBdr>
            </w:div>
            <w:div w:id="1575897028">
              <w:marLeft w:val="0"/>
              <w:marRight w:val="0"/>
              <w:marTop w:val="0"/>
              <w:marBottom w:val="0"/>
              <w:divBdr>
                <w:top w:val="none" w:sz="0" w:space="0" w:color="auto"/>
                <w:left w:val="none" w:sz="0" w:space="0" w:color="auto"/>
                <w:bottom w:val="none" w:sz="0" w:space="0" w:color="auto"/>
                <w:right w:val="none" w:sz="0" w:space="0" w:color="auto"/>
              </w:divBdr>
            </w:div>
            <w:div w:id="1593388808">
              <w:marLeft w:val="0"/>
              <w:marRight w:val="0"/>
              <w:marTop w:val="0"/>
              <w:marBottom w:val="0"/>
              <w:divBdr>
                <w:top w:val="none" w:sz="0" w:space="0" w:color="auto"/>
                <w:left w:val="none" w:sz="0" w:space="0" w:color="auto"/>
                <w:bottom w:val="none" w:sz="0" w:space="0" w:color="auto"/>
                <w:right w:val="none" w:sz="0" w:space="0" w:color="auto"/>
              </w:divBdr>
            </w:div>
            <w:div w:id="1608540538">
              <w:marLeft w:val="0"/>
              <w:marRight w:val="0"/>
              <w:marTop w:val="0"/>
              <w:marBottom w:val="0"/>
              <w:divBdr>
                <w:top w:val="none" w:sz="0" w:space="0" w:color="auto"/>
                <w:left w:val="none" w:sz="0" w:space="0" w:color="auto"/>
                <w:bottom w:val="none" w:sz="0" w:space="0" w:color="auto"/>
                <w:right w:val="none" w:sz="0" w:space="0" w:color="auto"/>
              </w:divBdr>
            </w:div>
            <w:div w:id="1620062211">
              <w:marLeft w:val="0"/>
              <w:marRight w:val="0"/>
              <w:marTop w:val="0"/>
              <w:marBottom w:val="0"/>
              <w:divBdr>
                <w:top w:val="none" w:sz="0" w:space="0" w:color="auto"/>
                <w:left w:val="none" w:sz="0" w:space="0" w:color="auto"/>
                <w:bottom w:val="none" w:sz="0" w:space="0" w:color="auto"/>
                <w:right w:val="none" w:sz="0" w:space="0" w:color="auto"/>
              </w:divBdr>
            </w:div>
            <w:div w:id="1631326592">
              <w:marLeft w:val="0"/>
              <w:marRight w:val="0"/>
              <w:marTop w:val="0"/>
              <w:marBottom w:val="0"/>
              <w:divBdr>
                <w:top w:val="none" w:sz="0" w:space="0" w:color="auto"/>
                <w:left w:val="none" w:sz="0" w:space="0" w:color="auto"/>
                <w:bottom w:val="none" w:sz="0" w:space="0" w:color="auto"/>
                <w:right w:val="none" w:sz="0" w:space="0" w:color="auto"/>
              </w:divBdr>
            </w:div>
            <w:div w:id="1639996329">
              <w:marLeft w:val="0"/>
              <w:marRight w:val="0"/>
              <w:marTop w:val="0"/>
              <w:marBottom w:val="0"/>
              <w:divBdr>
                <w:top w:val="none" w:sz="0" w:space="0" w:color="auto"/>
                <w:left w:val="none" w:sz="0" w:space="0" w:color="auto"/>
                <w:bottom w:val="none" w:sz="0" w:space="0" w:color="auto"/>
                <w:right w:val="none" w:sz="0" w:space="0" w:color="auto"/>
              </w:divBdr>
            </w:div>
            <w:div w:id="1650790859">
              <w:marLeft w:val="0"/>
              <w:marRight w:val="0"/>
              <w:marTop w:val="0"/>
              <w:marBottom w:val="0"/>
              <w:divBdr>
                <w:top w:val="none" w:sz="0" w:space="0" w:color="auto"/>
                <w:left w:val="none" w:sz="0" w:space="0" w:color="auto"/>
                <w:bottom w:val="none" w:sz="0" w:space="0" w:color="auto"/>
                <w:right w:val="none" w:sz="0" w:space="0" w:color="auto"/>
              </w:divBdr>
            </w:div>
            <w:div w:id="1651666840">
              <w:marLeft w:val="0"/>
              <w:marRight w:val="0"/>
              <w:marTop w:val="0"/>
              <w:marBottom w:val="0"/>
              <w:divBdr>
                <w:top w:val="none" w:sz="0" w:space="0" w:color="auto"/>
                <w:left w:val="none" w:sz="0" w:space="0" w:color="auto"/>
                <w:bottom w:val="none" w:sz="0" w:space="0" w:color="auto"/>
                <w:right w:val="none" w:sz="0" w:space="0" w:color="auto"/>
              </w:divBdr>
            </w:div>
            <w:div w:id="1656570725">
              <w:marLeft w:val="0"/>
              <w:marRight w:val="0"/>
              <w:marTop w:val="0"/>
              <w:marBottom w:val="0"/>
              <w:divBdr>
                <w:top w:val="none" w:sz="0" w:space="0" w:color="auto"/>
                <w:left w:val="none" w:sz="0" w:space="0" w:color="auto"/>
                <w:bottom w:val="none" w:sz="0" w:space="0" w:color="auto"/>
                <w:right w:val="none" w:sz="0" w:space="0" w:color="auto"/>
              </w:divBdr>
            </w:div>
            <w:div w:id="1662779491">
              <w:marLeft w:val="0"/>
              <w:marRight w:val="0"/>
              <w:marTop w:val="0"/>
              <w:marBottom w:val="0"/>
              <w:divBdr>
                <w:top w:val="none" w:sz="0" w:space="0" w:color="auto"/>
                <w:left w:val="none" w:sz="0" w:space="0" w:color="auto"/>
                <w:bottom w:val="none" w:sz="0" w:space="0" w:color="auto"/>
                <w:right w:val="none" w:sz="0" w:space="0" w:color="auto"/>
              </w:divBdr>
            </w:div>
            <w:div w:id="1665011712">
              <w:marLeft w:val="0"/>
              <w:marRight w:val="0"/>
              <w:marTop w:val="0"/>
              <w:marBottom w:val="0"/>
              <w:divBdr>
                <w:top w:val="none" w:sz="0" w:space="0" w:color="auto"/>
                <w:left w:val="none" w:sz="0" w:space="0" w:color="auto"/>
                <w:bottom w:val="none" w:sz="0" w:space="0" w:color="auto"/>
                <w:right w:val="none" w:sz="0" w:space="0" w:color="auto"/>
              </w:divBdr>
            </w:div>
            <w:div w:id="1668089565">
              <w:marLeft w:val="0"/>
              <w:marRight w:val="0"/>
              <w:marTop w:val="0"/>
              <w:marBottom w:val="0"/>
              <w:divBdr>
                <w:top w:val="none" w:sz="0" w:space="0" w:color="auto"/>
                <w:left w:val="none" w:sz="0" w:space="0" w:color="auto"/>
                <w:bottom w:val="none" w:sz="0" w:space="0" w:color="auto"/>
                <w:right w:val="none" w:sz="0" w:space="0" w:color="auto"/>
              </w:divBdr>
            </w:div>
            <w:div w:id="1672877895">
              <w:marLeft w:val="0"/>
              <w:marRight w:val="0"/>
              <w:marTop w:val="0"/>
              <w:marBottom w:val="0"/>
              <w:divBdr>
                <w:top w:val="none" w:sz="0" w:space="0" w:color="auto"/>
                <w:left w:val="none" w:sz="0" w:space="0" w:color="auto"/>
                <w:bottom w:val="none" w:sz="0" w:space="0" w:color="auto"/>
                <w:right w:val="none" w:sz="0" w:space="0" w:color="auto"/>
              </w:divBdr>
            </w:div>
            <w:div w:id="1674994010">
              <w:marLeft w:val="0"/>
              <w:marRight w:val="0"/>
              <w:marTop w:val="0"/>
              <w:marBottom w:val="0"/>
              <w:divBdr>
                <w:top w:val="none" w:sz="0" w:space="0" w:color="auto"/>
                <w:left w:val="none" w:sz="0" w:space="0" w:color="auto"/>
                <w:bottom w:val="none" w:sz="0" w:space="0" w:color="auto"/>
                <w:right w:val="none" w:sz="0" w:space="0" w:color="auto"/>
              </w:divBdr>
            </w:div>
            <w:div w:id="1681008487">
              <w:marLeft w:val="0"/>
              <w:marRight w:val="0"/>
              <w:marTop w:val="0"/>
              <w:marBottom w:val="0"/>
              <w:divBdr>
                <w:top w:val="none" w:sz="0" w:space="0" w:color="auto"/>
                <w:left w:val="none" w:sz="0" w:space="0" w:color="auto"/>
                <w:bottom w:val="none" w:sz="0" w:space="0" w:color="auto"/>
                <w:right w:val="none" w:sz="0" w:space="0" w:color="auto"/>
              </w:divBdr>
            </w:div>
            <w:div w:id="1681279330">
              <w:marLeft w:val="0"/>
              <w:marRight w:val="0"/>
              <w:marTop w:val="0"/>
              <w:marBottom w:val="0"/>
              <w:divBdr>
                <w:top w:val="none" w:sz="0" w:space="0" w:color="auto"/>
                <w:left w:val="none" w:sz="0" w:space="0" w:color="auto"/>
                <w:bottom w:val="none" w:sz="0" w:space="0" w:color="auto"/>
                <w:right w:val="none" w:sz="0" w:space="0" w:color="auto"/>
              </w:divBdr>
            </w:div>
            <w:div w:id="1681934601">
              <w:marLeft w:val="0"/>
              <w:marRight w:val="0"/>
              <w:marTop w:val="0"/>
              <w:marBottom w:val="0"/>
              <w:divBdr>
                <w:top w:val="none" w:sz="0" w:space="0" w:color="auto"/>
                <w:left w:val="none" w:sz="0" w:space="0" w:color="auto"/>
                <w:bottom w:val="none" w:sz="0" w:space="0" w:color="auto"/>
                <w:right w:val="none" w:sz="0" w:space="0" w:color="auto"/>
              </w:divBdr>
            </w:div>
            <w:div w:id="1693457207">
              <w:marLeft w:val="0"/>
              <w:marRight w:val="0"/>
              <w:marTop w:val="0"/>
              <w:marBottom w:val="0"/>
              <w:divBdr>
                <w:top w:val="none" w:sz="0" w:space="0" w:color="auto"/>
                <w:left w:val="none" w:sz="0" w:space="0" w:color="auto"/>
                <w:bottom w:val="none" w:sz="0" w:space="0" w:color="auto"/>
                <w:right w:val="none" w:sz="0" w:space="0" w:color="auto"/>
              </w:divBdr>
            </w:div>
            <w:div w:id="1709913682">
              <w:marLeft w:val="0"/>
              <w:marRight w:val="0"/>
              <w:marTop w:val="0"/>
              <w:marBottom w:val="0"/>
              <w:divBdr>
                <w:top w:val="none" w:sz="0" w:space="0" w:color="auto"/>
                <w:left w:val="none" w:sz="0" w:space="0" w:color="auto"/>
                <w:bottom w:val="none" w:sz="0" w:space="0" w:color="auto"/>
                <w:right w:val="none" w:sz="0" w:space="0" w:color="auto"/>
              </w:divBdr>
            </w:div>
            <w:div w:id="1711565646">
              <w:marLeft w:val="0"/>
              <w:marRight w:val="0"/>
              <w:marTop w:val="0"/>
              <w:marBottom w:val="0"/>
              <w:divBdr>
                <w:top w:val="none" w:sz="0" w:space="0" w:color="auto"/>
                <w:left w:val="none" w:sz="0" w:space="0" w:color="auto"/>
                <w:bottom w:val="none" w:sz="0" w:space="0" w:color="auto"/>
                <w:right w:val="none" w:sz="0" w:space="0" w:color="auto"/>
              </w:divBdr>
            </w:div>
            <w:div w:id="1718161620">
              <w:marLeft w:val="0"/>
              <w:marRight w:val="0"/>
              <w:marTop w:val="0"/>
              <w:marBottom w:val="0"/>
              <w:divBdr>
                <w:top w:val="none" w:sz="0" w:space="0" w:color="auto"/>
                <w:left w:val="none" w:sz="0" w:space="0" w:color="auto"/>
                <w:bottom w:val="none" w:sz="0" w:space="0" w:color="auto"/>
                <w:right w:val="none" w:sz="0" w:space="0" w:color="auto"/>
              </w:divBdr>
            </w:div>
            <w:div w:id="1726175676">
              <w:marLeft w:val="0"/>
              <w:marRight w:val="0"/>
              <w:marTop w:val="0"/>
              <w:marBottom w:val="0"/>
              <w:divBdr>
                <w:top w:val="none" w:sz="0" w:space="0" w:color="auto"/>
                <w:left w:val="none" w:sz="0" w:space="0" w:color="auto"/>
                <w:bottom w:val="none" w:sz="0" w:space="0" w:color="auto"/>
                <w:right w:val="none" w:sz="0" w:space="0" w:color="auto"/>
              </w:divBdr>
            </w:div>
            <w:div w:id="1727757824">
              <w:marLeft w:val="0"/>
              <w:marRight w:val="0"/>
              <w:marTop w:val="0"/>
              <w:marBottom w:val="0"/>
              <w:divBdr>
                <w:top w:val="none" w:sz="0" w:space="0" w:color="auto"/>
                <w:left w:val="none" w:sz="0" w:space="0" w:color="auto"/>
                <w:bottom w:val="none" w:sz="0" w:space="0" w:color="auto"/>
                <w:right w:val="none" w:sz="0" w:space="0" w:color="auto"/>
              </w:divBdr>
            </w:div>
            <w:div w:id="1728214000">
              <w:marLeft w:val="0"/>
              <w:marRight w:val="0"/>
              <w:marTop w:val="0"/>
              <w:marBottom w:val="0"/>
              <w:divBdr>
                <w:top w:val="none" w:sz="0" w:space="0" w:color="auto"/>
                <w:left w:val="none" w:sz="0" w:space="0" w:color="auto"/>
                <w:bottom w:val="none" w:sz="0" w:space="0" w:color="auto"/>
                <w:right w:val="none" w:sz="0" w:space="0" w:color="auto"/>
              </w:divBdr>
            </w:div>
            <w:div w:id="1742483564">
              <w:marLeft w:val="0"/>
              <w:marRight w:val="0"/>
              <w:marTop w:val="0"/>
              <w:marBottom w:val="0"/>
              <w:divBdr>
                <w:top w:val="none" w:sz="0" w:space="0" w:color="auto"/>
                <w:left w:val="none" w:sz="0" w:space="0" w:color="auto"/>
                <w:bottom w:val="none" w:sz="0" w:space="0" w:color="auto"/>
                <w:right w:val="none" w:sz="0" w:space="0" w:color="auto"/>
              </w:divBdr>
            </w:div>
            <w:div w:id="1743260112">
              <w:marLeft w:val="0"/>
              <w:marRight w:val="0"/>
              <w:marTop w:val="0"/>
              <w:marBottom w:val="0"/>
              <w:divBdr>
                <w:top w:val="none" w:sz="0" w:space="0" w:color="auto"/>
                <w:left w:val="none" w:sz="0" w:space="0" w:color="auto"/>
                <w:bottom w:val="none" w:sz="0" w:space="0" w:color="auto"/>
                <w:right w:val="none" w:sz="0" w:space="0" w:color="auto"/>
              </w:divBdr>
            </w:div>
            <w:div w:id="1748766718">
              <w:marLeft w:val="0"/>
              <w:marRight w:val="0"/>
              <w:marTop w:val="0"/>
              <w:marBottom w:val="0"/>
              <w:divBdr>
                <w:top w:val="none" w:sz="0" w:space="0" w:color="auto"/>
                <w:left w:val="none" w:sz="0" w:space="0" w:color="auto"/>
                <w:bottom w:val="none" w:sz="0" w:space="0" w:color="auto"/>
                <w:right w:val="none" w:sz="0" w:space="0" w:color="auto"/>
              </w:divBdr>
            </w:div>
            <w:div w:id="1759521741">
              <w:marLeft w:val="0"/>
              <w:marRight w:val="0"/>
              <w:marTop w:val="0"/>
              <w:marBottom w:val="0"/>
              <w:divBdr>
                <w:top w:val="none" w:sz="0" w:space="0" w:color="auto"/>
                <w:left w:val="none" w:sz="0" w:space="0" w:color="auto"/>
                <w:bottom w:val="none" w:sz="0" w:space="0" w:color="auto"/>
                <w:right w:val="none" w:sz="0" w:space="0" w:color="auto"/>
              </w:divBdr>
            </w:div>
            <w:div w:id="1760322298">
              <w:marLeft w:val="0"/>
              <w:marRight w:val="0"/>
              <w:marTop w:val="0"/>
              <w:marBottom w:val="0"/>
              <w:divBdr>
                <w:top w:val="none" w:sz="0" w:space="0" w:color="auto"/>
                <w:left w:val="none" w:sz="0" w:space="0" w:color="auto"/>
                <w:bottom w:val="none" w:sz="0" w:space="0" w:color="auto"/>
                <w:right w:val="none" w:sz="0" w:space="0" w:color="auto"/>
              </w:divBdr>
            </w:div>
            <w:div w:id="1768230455">
              <w:marLeft w:val="0"/>
              <w:marRight w:val="0"/>
              <w:marTop w:val="0"/>
              <w:marBottom w:val="0"/>
              <w:divBdr>
                <w:top w:val="none" w:sz="0" w:space="0" w:color="auto"/>
                <w:left w:val="none" w:sz="0" w:space="0" w:color="auto"/>
                <w:bottom w:val="none" w:sz="0" w:space="0" w:color="auto"/>
                <w:right w:val="none" w:sz="0" w:space="0" w:color="auto"/>
              </w:divBdr>
            </w:div>
            <w:div w:id="1786075279">
              <w:marLeft w:val="0"/>
              <w:marRight w:val="0"/>
              <w:marTop w:val="0"/>
              <w:marBottom w:val="0"/>
              <w:divBdr>
                <w:top w:val="none" w:sz="0" w:space="0" w:color="auto"/>
                <w:left w:val="none" w:sz="0" w:space="0" w:color="auto"/>
                <w:bottom w:val="none" w:sz="0" w:space="0" w:color="auto"/>
                <w:right w:val="none" w:sz="0" w:space="0" w:color="auto"/>
              </w:divBdr>
            </w:div>
            <w:div w:id="1792017646">
              <w:marLeft w:val="0"/>
              <w:marRight w:val="0"/>
              <w:marTop w:val="0"/>
              <w:marBottom w:val="0"/>
              <w:divBdr>
                <w:top w:val="none" w:sz="0" w:space="0" w:color="auto"/>
                <w:left w:val="none" w:sz="0" w:space="0" w:color="auto"/>
                <w:bottom w:val="none" w:sz="0" w:space="0" w:color="auto"/>
                <w:right w:val="none" w:sz="0" w:space="0" w:color="auto"/>
              </w:divBdr>
            </w:div>
            <w:div w:id="1794788107">
              <w:marLeft w:val="0"/>
              <w:marRight w:val="0"/>
              <w:marTop w:val="0"/>
              <w:marBottom w:val="0"/>
              <w:divBdr>
                <w:top w:val="none" w:sz="0" w:space="0" w:color="auto"/>
                <w:left w:val="none" w:sz="0" w:space="0" w:color="auto"/>
                <w:bottom w:val="none" w:sz="0" w:space="0" w:color="auto"/>
                <w:right w:val="none" w:sz="0" w:space="0" w:color="auto"/>
              </w:divBdr>
            </w:div>
            <w:div w:id="1795172224">
              <w:marLeft w:val="0"/>
              <w:marRight w:val="0"/>
              <w:marTop w:val="0"/>
              <w:marBottom w:val="0"/>
              <w:divBdr>
                <w:top w:val="none" w:sz="0" w:space="0" w:color="auto"/>
                <w:left w:val="none" w:sz="0" w:space="0" w:color="auto"/>
                <w:bottom w:val="none" w:sz="0" w:space="0" w:color="auto"/>
                <w:right w:val="none" w:sz="0" w:space="0" w:color="auto"/>
              </w:divBdr>
            </w:div>
            <w:div w:id="1798572324">
              <w:marLeft w:val="0"/>
              <w:marRight w:val="0"/>
              <w:marTop w:val="0"/>
              <w:marBottom w:val="0"/>
              <w:divBdr>
                <w:top w:val="none" w:sz="0" w:space="0" w:color="auto"/>
                <w:left w:val="none" w:sz="0" w:space="0" w:color="auto"/>
                <w:bottom w:val="none" w:sz="0" w:space="0" w:color="auto"/>
                <w:right w:val="none" w:sz="0" w:space="0" w:color="auto"/>
              </w:divBdr>
            </w:div>
            <w:div w:id="1799180546">
              <w:marLeft w:val="0"/>
              <w:marRight w:val="0"/>
              <w:marTop w:val="0"/>
              <w:marBottom w:val="0"/>
              <w:divBdr>
                <w:top w:val="none" w:sz="0" w:space="0" w:color="auto"/>
                <w:left w:val="none" w:sz="0" w:space="0" w:color="auto"/>
                <w:bottom w:val="none" w:sz="0" w:space="0" w:color="auto"/>
                <w:right w:val="none" w:sz="0" w:space="0" w:color="auto"/>
              </w:divBdr>
            </w:div>
            <w:div w:id="1803578862">
              <w:marLeft w:val="0"/>
              <w:marRight w:val="0"/>
              <w:marTop w:val="0"/>
              <w:marBottom w:val="0"/>
              <w:divBdr>
                <w:top w:val="none" w:sz="0" w:space="0" w:color="auto"/>
                <w:left w:val="none" w:sz="0" w:space="0" w:color="auto"/>
                <w:bottom w:val="none" w:sz="0" w:space="0" w:color="auto"/>
                <w:right w:val="none" w:sz="0" w:space="0" w:color="auto"/>
              </w:divBdr>
            </w:div>
            <w:div w:id="1808283606">
              <w:marLeft w:val="0"/>
              <w:marRight w:val="0"/>
              <w:marTop w:val="0"/>
              <w:marBottom w:val="0"/>
              <w:divBdr>
                <w:top w:val="none" w:sz="0" w:space="0" w:color="auto"/>
                <w:left w:val="none" w:sz="0" w:space="0" w:color="auto"/>
                <w:bottom w:val="none" w:sz="0" w:space="0" w:color="auto"/>
                <w:right w:val="none" w:sz="0" w:space="0" w:color="auto"/>
              </w:divBdr>
            </w:div>
            <w:div w:id="1818037437">
              <w:marLeft w:val="0"/>
              <w:marRight w:val="0"/>
              <w:marTop w:val="0"/>
              <w:marBottom w:val="0"/>
              <w:divBdr>
                <w:top w:val="none" w:sz="0" w:space="0" w:color="auto"/>
                <w:left w:val="none" w:sz="0" w:space="0" w:color="auto"/>
                <w:bottom w:val="none" w:sz="0" w:space="0" w:color="auto"/>
                <w:right w:val="none" w:sz="0" w:space="0" w:color="auto"/>
              </w:divBdr>
            </w:div>
            <w:div w:id="1819346024">
              <w:marLeft w:val="0"/>
              <w:marRight w:val="0"/>
              <w:marTop w:val="0"/>
              <w:marBottom w:val="0"/>
              <w:divBdr>
                <w:top w:val="none" w:sz="0" w:space="0" w:color="auto"/>
                <w:left w:val="none" w:sz="0" w:space="0" w:color="auto"/>
                <w:bottom w:val="none" w:sz="0" w:space="0" w:color="auto"/>
                <w:right w:val="none" w:sz="0" w:space="0" w:color="auto"/>
              </w:divBdr>
            </w:div>
            <w:div w:id="1833643122">
              <w:marLeft w:val="0"/>
              <w:marRight w:val="0"/>
              <w:marTop w:val="0"/>
              <w:marBottom w:val="0"/>
              <w:divBdr>
                <w:top w:val="none" w:sz="0" w:space="0" w:color="auto"/>
                <w:left w:val="none" w:sz="0" w:space="0" w:color="auto"/>
                <w:bottom w:val="none" w:sz="0" w:space="0" w:color="auto"/>
                <w:right w:val="none" w:sz="0" w:space="0" w:color="auto"/>
              </w:divBdr>
            </w:div>
            <w:div w:id="1836526393">
              <w:marLeft w:val="0"/>
              <w:marRight w:val="0"/>
              <w:marTop w:val="0"/>
              <w:marBottom w:val="0"/>
              <w:divBdr>
                <w:top w:val="none" w:sz="0" w:space="0" w:color="auto"/>
                <w:left w:val="none" w:sz="0" w:space="0" w:color="auto"/>
                <w:bottom w:val="none" w:sz="0" w:space="0" w:color="auto"/>
                <w:right w:val="none" w:sz="0" w:space="0" w:color="auto"/>
              </w:divBdr>
            </w:div>
            <w:div w:id="1850872299">
              <w:marLeft w:val="0"/>
              <w:marRight w:val="0"/>
              <w:marTop w:val="0"/>
              <w:marBottom w:val="0"/>
              <w:divBdr>
                <w:top w:val="none" w:sz="0" w:space="0" w:color="auto"/>
                <w:left w:val="none" w:sz="0" w:space="0" w:color="auto"/>
                <w:bottom w:val="none" w:sz="0" w:space="0" w:color="auto"/>
                <w:right w:val="none" w:sz="0" w:space="0" w:color="auto"/>
              </w:divBdr>
            </w:div>
            <w:div w:id="1851603107">
              <w:marLeft w:val="0"/>
              <w:marRight w:val="0"/>
              <w:marTop w:val="0"/>
              <w:marBottom w:val="0"/>
              <w:divBdr>
                <w:top w:val="none" w:sz="0" w:space="0" w:color="auto"/>
                <w:left w:val="none" w:sz="0" w:space="0" w:color="auto"/>
                <w:bottom w:val="none" w:sz="0" w:space="0" w:color="auto"/>
                <w:right w:val="none" w:sz="0" w:space="0" w:color="auto"/>
              </w:divBdr>
            </w:div>
            <w:div w:id="1859465257">
              <w:marLeft w:val="0"/>
              <w:marRight w:val="0"/>
              <w:marTop w:val="0"/>
              <w:marBottom w:val="0"/>
              <w:divBdr>
                <w:top w:val="none" w:sz="0" w:space="0" w:color="auto"/>
                <w:left w:val="none" w:sz="0" w:space="0" w:color="auto"/>
                <w:bottom w:val="none" w:sz="0" w:space="0" w:color="auto"/>
                <w:right w:val="none" w:sz="0" w:space="0" w:color="auto"/>
              </w:divBdr>
            </w:div>
            <w:div w:id="1868369802">
              <w:marLeft w:val="0"/>
              <w:marRight w:val="0"/>
              <w:marTop w:val="0"/>
              <w:marBottom w:val="0"/>
              <w:divBdr>
                <w:top w:val="none" w:sz="0" w:space="0" w:color="auto"/>
                <w:left w:val="none" w:sz="0" w:space="0" w:color="auto"/>
                <w:bottom w:val="none" w:sz="0" w:space="0" w:color="auto"/>
                <w:right w:val="none" w:sz="0" w:space="0" w:color="auto"/>
              </w:divBdr>
            </w:div>
            <w:div w:id="1883711341">
              <w:marLeft w:val="0"/>
              <w:marRight w:val="0"/>
              <w:marTop w:val="0"/>
              <w:marBottom w:val="0"/>
              <w:divBdr>
                <w:top w:val="none" w:sz="0" w:space="0" w:color="auto"/>
                <w:left w:val="none" w:sz="0" w:space="0" w:color="auto"/>
                <w:bottom w:val="none" w:sz="0" w:space="0" w:color="auto"/>
                <w:right w:val="none" w:sz="0" w:space="0" w:color="auto"/>
              </w:divBdr>
            </w:div>
            <w:div w:id="1887521987">
              <w:marLeft w:val="0"/>
              <w:marRight w:val="0"/>
              <w:marTop w:val="0"/>
              <w:marBottom w:val="0"/>
              <w:divBdr>
                <w:top w:val="none" w:sz="0" w:space="0" w:color="auto"/>
                <w:left w:val="none" w:sz="0" w:space="0" w:color="auto"/>
                <w:bottom w:val="none" w:sz="0" w:space="0" w:color="auto"/>
                <w:right w:val="none" w:sz="0" w:space="0" w:color="auto"/>
              </w:divBdr>
            </w:div>
            <w:div w:id="1898929005">
              <w:marLeft w:val="0"/>
              <w:marRight w:val="0"/>
              <w:marTop w:val="0"/>
              <w:marBottom w:val="0"/>
              <w:divBdr>
                <w:top w:val="none" w:sz="0" w:space="0" w:color="auto"/>
                <w:left w:val="none" w:sz="0" w:space="0" w:color="auto"/>
                <w:bottom w:val="none" w:sz="0" w:space="0" w:color="auto"/>
                <w:right w:val="none" w:sz="0" w:space="0" w:color="auto"/>
              </w:divBdr>
            </w:div>
            <w:div w:id="1899898491">
              <w:marLeft w:val="0"/>
              <w:marRight w:val="0"/>
              <w:marTop w:val="0"/>
              <w:marBottom w:val="0"/>
              <w:divBdr>
                <w:top w:val="none" w:sz="0" w:space="0" w:color="auto"/>
                <w:left w:val="none" w:sz="0" w:space="0" w:color="auto"/>
                <w:bottom w:val="none" w:sz="0" w:space="0" w:color="auto"/>
                <w:right w:val="none" w:sz="0" w:space="0" w:color="auto"/>
              </w:divBdr>
            </w:div>
            <w:div w:id="1913615380">
              <w:marLeft w:val="0"/>
              <w:marRight w:val="0"/>
              <w:marTop w:val="0"/>
              <w:marBottom w:val="0"/>
              <w:divBdr>
                <w:top w:val="none" w:sz="0" w:space="0" w:color="auto"/>
                <w:left w:val="none" w:sz="0" w:space="0" w:color="auto"/>
                <w:bottom w:val="none" w:sz="0" w:space="0" w:color="auto"/>
                <w:right w:val="none" w:sz="0" w:space="0" w:color="auto"/>
              </w:divBdr>
            </w:div>
            <w:div w:id="1921256921">
              <w:marLeft w:val="0"/>
              <w:marRight w:val="0"/>
              <w:marTop w:val="0"/>
              <w:marBottom w:val="0"/>
              <w:divBdr>
                <w:top w:val="none" w:sz="0" w:space="0" w:color="auto"/>
                <w:left w:val="none" w:sz="0" w:space="0" w:color="auto"/>
                <w:bottom w:val="none" w:sz="0" w:space="0" w:color="auto"/>
                <w:right w:val="none" w:sz="0" w:space="0" w:color="auto"/>
              </w:divBdr>
            </w:div>
            <w:div w:id="1921938967">
              <w:marLeft w:val="0"/>
              <w:marRight w:val="0"/>
              <w:marTop w:val="0"/>
              <w:marBottom w:val="0"/>
              <w:divBdr>
                <w:top w:val="none" w:sz="0" w:space="0" w:color="auto"/>
                <w:left w:val="none" w:sz="0" w:space="0" w:color="auto"/>
                <w:bottom w:val="none" w:sz="0" w:space="0" w:color="auto"/>
                <w:right w:val="none" w:sz="0" w:space="0" w:color="auto"/>
              </w:divBdr>
            </w:div>
            <w:div w:id="1922444777">
              <w:marLeft w:val="0"/>
              <w:marRight w:val="0"/>
              <w:marTop w:val="0"/>
              <w:marBottom w:val="0"/>
              <w:divBdr>
                <w:top w:val="none" w:sz="0" w:space="0" w:color="auto"/>
                <w:left w:val="none" w:sz="0" w:space="0" w:color="auto"/>
                <w:bottom w:val="none" w:sz="0" w:space="0" w:color="auto"/>
                <w:right w:val="none" w:sz="0" w:space="0" w:color="auto"/>
              </w:divBdr>
            </w:div>
            <w:div w:id="1943410420">
              <w:marLeft w:val="0"/>
              <w:marRight w:val="0"/>
              <w:marTop w:val="0"/>
              <w:marBottom w:val="0"/>
              <w:divBdr>
                <w:top w:val="none" w:sz="0" w:space="0" w:color="auto"/>
                <w:left w:val="none" w:sz="0" w:space="0" w:color="auto"/>
                <w:bottom w:val="none" w:sz="0" w:space="0" w:color="auto"/>
                <w:right w:val="none" w:sz="0" w:space="0" w:color="auto"/>
              </w:divBdr>
            </w:div>
            <w:div w:id="1947349497">
              <w:marLeft w:val="0"/>
              <w:marRight w:val="0"/>
              <w:marTop w:val="0"/>
              <w:marBottom w:val="0"/>
              <w:divBdr>
                <w:top w:val="none" w:sz="0" w:space="0" w:color="auto"/>
                <w:left w:val="none" w:sz="0" w:space="0" w:color="auto"/>
                <w:bottom w:val="none" w:sz="0" w:space="0" w:color="auto"/>
                <w:right w:val="none" w:sz="0" w:space="0" w:color="auto"/>
              </w:divBdr>
            </w:div>
            <w:div w:id="1950618599">
              <w:marLeft w:val="0"/>
              <w:marRight w:val="0"/>
              <w:marTop w:val="0"/>
              <w:marBottom w:val="0"/>
              <w:divBdr>
                <w:top w:val="none" w:sz="0" w:space="0" w:color="auto"/>
                <w:left w:val="none" w:sz="0" w:space="0" w:color="auto"/>
                <w:bottom w:val="none" w:sz="0" w:space="0" w:color="auto"/>
                <w:right w:val="none" w:sz="0" w:space="0" w:color="auto"/>
              </w:divBdr>
            </w:div>
            <w:div w:id="1950695839">
              <w:marLeft w:val="0"/>
              <w:marRight w:val="0"/>
              <w:marTop w:val="0"/>
              <w:marBottom w:val="0"/>
              <w:divBdr>
                <w:top w:val="none" w:sz="0" w:space="0" w:color="auto"/>
                <w:left w:val="none" w:sz="0" w:space="0" w:color="auto"/>
                <w:bottom w:val="none" w:sz="0" w:space="0" w:color="auto"/>
                <w:right w:val="none" w:sz="0" w:space="0" w:color="auto"/>
              </w:divBdr>
            </w:div>
            <w:div w:id="1962759636">
              <w:marLeft w:val="0"/>
              <w:marRight w:val="0"/>
              <w:marTop w:val="0"/>
              <w:marBottom w:val="0"/>
              <w:divBdr>
                <w:top w:val="none" w:sz="0" w:space="0" w:color="auto"/>
                <w:left w:val="none" w:sz="0" w:space="0" w:color="auto"/>
                <w:bottom w:val="none" w:sz="0" w:space="0" w:color="auto"/>
                <w:right w:val="none" w:sz="0" w:space="0" w:color="auto"/>
              </w:divBdr>
            </w:div>
            <w:div w:id="1963615186">
              <w:marLeft w:val="0"/>
              <w:marRight w:val="0"/>
              <w:marTop w:val="0"/>
              <w:marBottom w:val="0"/>
              <w:divBdr>
                <w:top w:val="none" w:sz="0" w:space="0" w:color="auto"/>
                <w:left w:val="none" w:sz="0" w:space="0" w:color="auto"/>
                <w:bottom w:val="none" w:sz="0" w:space="0" w:color="auto"/>
                <w:right w:val="none" w:sz="0" w:space="0" w:color="auto"/>
              </w:divBdr>
            </w:div>
            <w:div w:id="1966306536">
              <w:marLeft w:val="0"/>
              <w:marRight w:val="0"/>
              <w:marTop w:val="0"/>
              <w:marBottom w:val="0"/>
              <w:divBdr>
                <w:top w:val="none" w:sz="0" w:space="0" w:color="auto"/>
                <w:left w:val="none" w:sz="0" w:space="0" w:color="auto"/>
                <w:bottom w:val="none" w:sz="0" w:space="0" w:color="auto"/>
                <w:right w:val="none" w:sz="0" w:space="0" w:color="auto"/>
              </w:divBdr>
            </w:div>
            <w:div w:id="1968202112">
              <w:marLeft w:val="0"/>
              <w:marRight w:val="0"/>
              <w:marTop w:val="0"/>
              <w:marBottom w:val="0"/>
              <w:divBdr>
                <w:top w:val="none" w:sz="0" w:space="0" w:color="auto"/>
                <w:left w:val="none" w:sz="0" w:space="0" w:color="auto"/>
                <w:bottom w:val="none" w:sz="0" w:space="0" w:color="auto"/>
                <w:right w:val="none" w:sz="0" w:space="0" w:color="auto"/>
              </w:divBdr>
            </w:div>
            <w:div w:id="1982074540">
              <w:marLeft w:val="0"/>
              <w:marRight w:val="0"/>
              <w:marTop w:val="0"/>
              <w:marBottom w:val="0"/>
              <w:divBdr>
                <w:top w:val="none" w:sz="0" w:space="0" w:color="auto"/>
                <w:left w:val="none" w:sz="0" w:space="0" w:color="auto"/>
                <w:bottom w:val="none" w:sz="0" w:space="0" w:color="auto"/>
                <w:right w:val="none" w:sz="0" w:space="0" w:color="auto"/>
              </w:divBdr>
            </w:div>
            <w:div w:id="1984894449">
              <w:marLeft w:val="0"/>
              <w:marRight w:val="0"/>
              <w:marTop w:val="0"/>
              <w:marBottom w:val="0"/>
              <w:divBdr>
                <w:top w:val="none" w:sz="0" w:space="0" w:color="auto"/>
                <w:left w:val="none" w:sz="0" w:space="0" w:color="auto"/>
                <w:bottom w:val="none" w:sz="0" w:space="0" w:color="auto"/>
                <w:right w:val="none" w:sz="0" w:space="0" w:color="auto"/>
              </w:divBdr>
            </w:div>
            <w:div w:id="1993409383">
              <w:marLeft w:val="0"/>
              <w:marRight w:val="0"/>
              <w:marTop w:val="0"/>
              <w:marBottom w:val="0"/>
              <w:divBdr>
                <w:top w:val="none" w:sz="0" w:space="0" w:color="auto"/>
                <w:left w:val="none" w:sz="0" w:space="0" w:color="auto"/>
                <w:bottom w:val="none" w:sz="0" w:space="0" w:color="auto"/>
                <w:right w:val="none" w:sz="0" w:space="0" w:color="auto"/>
              </w:divBdr>
            </w:div>
            <w:div w:id="1994410627">
              <w:marLeft w:val="0"/>
              <w:marRight w:val="0"/>
              <w:marTop w:val="0"/>
              <w:marBottom w:val="0"/>
              <w:divBdr>
                <w:top w:val="none" w:sz="0" w:space="0" w:color="auto"/>
                <w:left w:val="none" w:sz="0" w:space="0" w:color="auto"/>
                <w:bottom w:val="none" w:sz="0" w:space="0" w:color="auto"/>
                <w:right w:val="none" w:sz="0" w:space="0" w:color="auto"/>
              </w:divBdr>
            </w:div>
            <w:div w:id="1999188774">
              <w:marLeft w:val="0"/>
              <w:marRight w:val="0"/>
              <w:marTop w:val="0"/>
              <w:marBottom w:val="0"/>
              <w:divBdr>
                <w:top w:val="none" w:sz="0" w:space="0" w:color="auto"/>
                <w:left w:val="none" w:sz="0" w:space="0" w:color="auto"/>
                <w:bottom w:val="none" w:sz="0" w:space="0" w:color="auto"/>
                <w:right w:val="none" w:sz="0" w:space="0" w:color="auto"/>
              </w:divBdr>
            </w:div>
            <w:div w:id="2015572163">
              <w:marLeft w:val="0"/>
              <w:marRight w:val="0"/>
              <w:marTop w:val="0"/>
              <w:marBottom w:val="0"/>
              <w:divBdr>
                <w:top w:val="none" w:sz="0" w:space="0" w:color="auto"/>
                <w:left w:val="none" w:sz="0" w:space="0" w:color="auto"/>
                <w:bottom w:val="none" w:sz="0" w:space="0" w:color="auto"/>
                <w:right w:val="none" w:sz="0" w:space="0" w:color="auto"/>
              </w:divBdr>
            </w:div>
            <w:div w:id="2021662436">
              <w:marLeft w:val="0"/>
              <w:marRight w:val="0"/>
              <w:marTop w:val="0"/>
              <w:marBottom w:val="0"/>
              <w:divBdr>
                <w:top w:val="none" w:sz="0" w:space="0" w:color="auto"/>
                <w:left w:val="none" w:sz="0" w:space="0" w:color="auto"/>
                <w:bottom w:val="none" w:sz="0" w:space="0" w:color="auto"/>
                <w:right w:val="none" w:sz="0" w:space="0" w:color="auto"/>
              </w:divBdr>
            </w:div>
            <w:div w:id="2028408616">
              <w:marLeft w:val="0"/>
              <w:marRight w:val="0"/>
              <w:marTop w:val="0"/>
              <w:marBottom w:val="0"/>
              <w:divBdr>
                <w:top w:val="none" w:sz="0" w:space="0" w:color="auto"/>
                <w:left w:val="none" w:sz="0" w:space="0" w:color="auto"/>
                <w:bottom w:val="none" w:sz="0" w:space="0" w:color="auto"/>
                <w:right w:val="none" w:sz="0" w:space="0" w:color="auto"/>
              </w:divBdr>
            </w:div>
            <w:div w:id="2035961734">
              <w:marLeft w:val="0"/>
              <w:marRight w:val="0"/>
              <w:marTop w:val="0"/>
              <w:marBottom w:val="0"/>
              <w:divBdr>
                <w:top w:val="none" w:sz="0" w:space="0" w:color="auto"/>
                <w:left w:val="none" w:sz="0" w:space="0" w:color="auto"/>
                <w:bottom w:val="none" w:sz="0" w:space="0" w:color="auto"/>
                <w:right w:val="none" w:sz="0" w:space="0" w:color="auto"/>
              </w:divBdr>
            </w:div>
            <w:div w:id="2037198476">
              <w:marLeft w:val="0"/>
              <w:marRight w:val="0"/>
              <w:marTop w:val="0"/>
              <w:marBottom w:val="0"/>
              <w:divBdr>
                <w:top w:val="none" w:sz="0" w:space="0" w:color="auto"/>
                <w:left w:val="none" w:sz="0" w:space="0" w:color="auto"/>
                <w:bottom w:val="none" w:sz="0" w:space="0" w:color="auto"/>
                <w:right w:val="none" w:sz="0" w:space="0" w:color="auto"/>
              </w:divBdr>
            </w:div>
            <w:div w:id="2044791325">
              <w:marLeft w:val="0"/>
              <w:marRight w:val="0"/>
              <w:marTop w:val="0"/>
              <w:marBottom w:val="0"/>
              <w:divBdr>
                <w:top w:val="none" w:sz="0" w:space="0" w:color="auto"/>
                <w:left w:val="none" w:sz="0" w:space="0" w:color="auto"/>
                <w:bottom w:val="none" w:sz="0" w:space="0" w:color="auto"/>
                <w:right w:val="none" w:sz="0" w:space="0" w:color="auto"/>
              </w:divBdr>
            </w:div>
            <w:div w:id="2047757709">
              <w:marLeft w:val="0"/>
              <w:marRight w:val="0"/>
              <w:marTop w:val="0"/>
              <w:marBottom w:val="0"/>
              <w:divBdr>
                <w:top w:val="none" w:sz="0" w:space="0" w:color="auto"/>
                <w:left w:val="none" w:sz="0" w:space="0" w:color="auto"/>
                <w:bottom w:val="none" w:sz="0" w:space="0" w:color="auto"/>
                <w:right w:val="none" w:sz="0" w:space="0" w:color="auto"/>
              </w:divBdr>
            </w:div>
            <w:div w:id="2049836586">
              <w:marLeft w:val="0"/>
              <w:marRight w:val="0"/>
              <w:marTop w:val="0"/>
              <w:marBottom w:val="0"/>
              <w:divBdr>
                <w:top w:val="none" w:sz="0" w:space="0" w:color="auto"/>
                <w:left w:val="none" w:sz="0" w:space="0" w:color="auto"/>
                <w:bottom w:val="none" w:sz="0" w:space="0" w:color="auto"/>
                <w:right w:val="none" w:sz="0" w:space="0" w:color="auto"/>
              </w:divBdr>
            </w:div>
            <w:div w:id="2054570771">
              <w:marLeft w:val="0"/>
              <w:marRight w:val="0"/>
              <w:marTop w:val="0"/>
              <w:marBottom w:val="0"/>
              <w:divBdr>
                <w:top w:val="none" w:sz="0" w:space="0" w:color="auto"/>
                <w:left w:val="none" w:sz="0" w:space="0" w:color="auto"/>
                <w:bottom w:val="none" w:sz="0" w:space="0" w:color="auto"/>
                <w:right w:val="none" w:sz="0" w:space="0" w:color="auto"/>
              </w:divBdr>
            </w:div>
            <w:div w:id="2062318462">
              <w:marLeft w:val="0"/>
              <w:marRight w:val="0"/>
              <w:marTop w:val="0"/>
              <w:marBottom w:val="0"/>
              <w:divBdr>
                <w:top w:val="none" w:sz="0" w:space="0" w:color="auto"/>
                <w:left w:val="none" w:sz="0" w:space="0" w:color="auto"/>
                <w:bottom w:val="none" w:sz="0" w:space="0" w:color="auto"/>
                <w:right w:val="none" w:sz="0" w:space="0" w:color="auto"/>
              </w:divBdr>
            </w:div>
            <w:div w:id="2072266945">
              <w:marLeft w:val="0"/>
              <w:marRight w:val="0"/>
              <w:marTop w:val="0"/>
              <w:marBottom w:val="0"/>
              <w:divBdr>
                <w:top w:val="none" w:sz="0" w:space="0" w:color="auto"/>
                <w:left w:val="none" w:sz="0" w:space="0" w:color="auto"/>
                <w:bottom w:val="none" w:sz="0" w:space="0" w:color="auto"/>
                <w:right w:val="none" w:sz="0" w:space="0" w:color="auto"/>
              </w:divBdr>
            </w:div>
            <w:div w:id="2077508076">
              <w:marLeft w:val="0"/>
              <w:marRight w:val="0"/>
              <w:marTop w:val="0"/>
              <w:marBottom w:val="0"/>
              <w:divBdr>
                <w:top w:val="none" w:sz="0" w:space="0" w:color="auto"/>
                <w:left w:val="none" w:sz="0" w:space="0" w:color="auto"/>
                <w:bottom w:val="none" w:sz="0" w:space="0" w:color="auto"/>
                <w:right w:val="none" w:sz="0" w:space="0" w:color="auto"/>
              </w:divBdr>
            </w:div>
            <w:div w:id="2077971696">
              <w:marLeft w:val="0"/>
              <w:marRight w:val="0"/>
              <w:marTop w:val="0"/>
              <w:marBottom w:val="0"/>
              <w:divBdr>
                <w:top w:val="none" w:sz="0" w:space="0" w:color="auto"/>
                <w:left w:val="none" w:sz="0" w:space="0" w:color="auto"/>
                <w:bottom w:val="none" w:sz="0" w:space="0" w:color="auto"/>
                <w:right w:val="none" w:sz="0" w:space="0" w:color="auto"/>
              </w:divBdr>
            </w:div>
            <w:div w:id="2078743492">
              <w:marLeft w:val="0"/>
              <w:marRight w:val="0"/>
              <w:marTop w:val="0"/>
              <w:marBottom w:val="0"/>
              <w:divBdr>
                <w:top w:val="none" w:sz="0" w:space="0" w:color="auto"/>
                <w:left w:val="none" w:sz="0" w:space="0" w:color="auto"/>
                <w:bottom w:val="none" w:sz="0" w:space="0" w:color="auto"/>
                <w:right w:val="none" w:sz="0" w:space="0" w:color="auto"/>
              </w:divBdr>
            </w:div>
            <w:div w:id="2084837738">
              <w:marLeft w:val="0"/>
              <w:marRight w:val="0"/>
              <w:marTop w:val="0"/>
              <w:marBottom w:val="0"/>
              <w:divBdr>
                <w:top w:val="none" w:sz="0" w:space="0" w:color="auto"/>
                <w:left w:val="none" w:sz="0" w:space="0" w:color="auto"/>
                <w:bottom w:val="none" w:sz="0" w:space="0" w:color="auto"/>
                <w:right w:val="none" w:sz="0" w:space="0" w:color="auto"/>
              </w:divBdr>
            </w:div>
            <w:div w:id="2088460622">
              <w:marLeft w:val="0"/>
              <w:marRight w:val="0"/>
              <w:marTop w:val="0"/>
              <w:marBottom w:val="0"/>
              <w:divBdr>
                <w:top w:val="none" w:sz="0" w:space="0" w:color="auto"/>
                <w:left w:val="none" w:sz="0" w:space="0" w:color="auto"/>
                <w:bottom w:val="none" w:sz="0" w:space="0" w:color="auto"/>
                <w:right w:val="none" w:sz="0" w:space="0" w:color="auto"/>
              </w:divBdr>
            </w:div>
            <w:div w:id="2095517240">
              <w:marLeft w:val="0"/>
              <w:marRight w:val="0"/>
              <w:marTop w:val="0"/>
              <w:marBottom w:val="0"/>
              <w:divBdr>
                <w:top w:val="none" w:sz="0" w:space="0" w:color="auto"/>
                <w:left w:val="none" w:sz="0" w:space="0" w:color="auto"/>
                <w:bottom w:val="none" w:sz="0" w:space="0" w:color="auto"/>
                <w:right w:val="none" w:sz="0" w:space="0" w:color="auto"/>
              </w:divBdr>
            </w:div>
            <w:div w:id="2102211615">
              <w:marLeft w:val="0"/>
              <w:marRight w:val="0"/>
              <w:marTop w:val="0"/>
              <w:marBottom w:val="0"/>
              <w:divBdr>
                <w:top w:val="none" w:sz="0" w:space="0" w:color="auto"/>
                <w:left w:val="none" w:sz="0" w:space="0" w:color="auto"/>
                <w:bottom w:val="none" w:sz="0" w:space="0" w:color="auto"/>
                <w:right w:val="none" w:sz="0" w:space="0" w:color="auto"/>
              </w:divBdr>
            </w:div>
            <w:div w:id="2103868756">
              <w:marLeft w:val="0"/>
              <w:marRight w:val="0"/>
              <w:marTop w:val="0"/>
              <w:marBottom w:val="0"/>
              <w:divBdr>
                <w:top w:val="none" w:sz="0" w:space="0" w:color="auto"/>
                <w:left w:val="none" w:sz="0" w:space="0" w:color="auto"/>
                <w:bottom w:val="none" w:sz="0" w:space="0" w:color="auto"/>
                <w:right w:val="none" w:sz="0" w:space="0" w:color="auto"/>
              </w:divBdr>
            </w:div>
            <w:div w:id="2104447327">
              <w:marLeft w:val="0"/>
              <w:marRight w:val="0"/>
              <w:marTop w:val="0"/>
              <w:marBottom w:val="0"/>
              <w:divBdr>
                <w:top w:val="none" w:sz="0" w:space="0" w:color="auto"/>
                <w:left w:val="none" w:sz="0" w:space="0" w:color="auto"/>
                <w:bottom w:val="none" w:sz="0" w:space="0" w:color="auto"/>
                <w:right w:val="none" w:sz="0" w:space="0" w:color="auto"/>
              </w:divBdr>
            </w:div>
            <w:div w:id="2107533196">
              <w:marLeft w:val="0"/>
              <w:marRight w:val="0"/>
              <w:marTop w:val="0"/>
              <w:marBottom w:val="0"/>
              <w:divBdr>
                <w:top w:val="none" w:sz="0" w:space="0" w:color="auto"/>
                <w:left w:val="none" w:sz="0" w:space="0" w:color="auto"/>
                <w:bottom w:val="none" w:sz="0" w:space="0" w:color="auto"/>
                <w:right w:val="none" w:sz="0" w:space="0" w:color="auto"/>
              </w:divBdr>
            </w:div>
            <w:div w:id="2108227683">
              <w:marLeft w:val="0"/>
              <w:marRight w:val="0"/>
              <w:marTop w:val="0"/>
              <w:marBottom w:val="0"/>
              <w:divBdr>
                <w:top w:val="none" w:sz="0" w:space="0" w:color="auto"/>
                <w:left w:val="none" w:sz="0" w:space="0" w:color="auto"/>
                <w:bottom w:val="none" w:sz="0" w:space="0" w:color="auto"/>
                <w:right w:val="none" w:sz="0" w:space="0" w:color="auto"/>
              </w:divBdr>
            </w:div>
            <w:div w:id="2114551455">
              <w:marLeft w:val="0"/>
              <w:marRight w:val="0"/>
              <w:marTop w:val="0"/>
              <w:marBottom w:val="0"/>
              <w:divBdr>
                <w:top w:val="none" w:sz="0" w:space="0" w:color="auto"/>
                <w:left w:val="none" w:sz="0" w:space="0" w:color="auto"/>
                <w:bottom w:val="none" w:sz="0" w:space="0" w:color="auto"/>
                <w:right w:val="none" w:sz="0" w:space="0" w:color="auto"/>
              </w:divBdr>
            </w:div>
            <w:div w:id="2115862189">
              <w:marLeft w:val="0"/>
              <w:marRight w:val="0"/>
              <w:marTop w:val="0"/>
              <w:marBottom w:val="0"/>
              <w:divBdr>
                <w:top w:val="none" w:sz="0" w:space="0" w:color="auto"/>
                <w:left w:val="none" w:sz="0" w:space="0" w:color="auto"/>
                <w:bottom w:val="none" w:sz="0" w:space="0" w:color="auto"/>
                <w:right w:val="none" w:sz="0" w:space="0" w:color="auto"/>
              </w:divBdr>
            </w:div>
            <w:div w:id="2128740570">
              <w:marLeft w:val="0"/>
              <w:marRight w:val="0"/>
              <w:marTop w:val="0"/>
              <w:marBottom w:val="0"/>
              <w:divBdr>
                <w:top w:val="none" w:sz="0" w:space="0" w:color="auto"/>
                <w:left w:val="none" w:sz="0" w:space="0" w:color="auto"/>
                <w:bottom w:val="none" w:sz="0" w:space="0" w:color="auto"/>
                <w:right w:val="none" w:sz="0" w:space="0" w:color="auto"/>
              </w:divBdr>
            </w:div>
            <w:div w:id="2136171234">
              <w:marLeft w:val="0"/>
              <w:marRight w:val="0"/>
              <w:marTop w:val="0"/>
              <w:marBottom w:val="0"/>
              <w:divBdr>
                <w:top w:val="none" w:sz="0" w:space="0" w:color="auto"/>
                <w:left w:val="none" w:sz="0" w:space="0" w:color="auto"/>
                <w:bottom w:val="none" w:sz="0" w:space="0" w:color="auto"/>
                <w:right w:val="none" w:sz="0" w:space="0" w:color="auto"/>
              </w:divBdr>
            </w:div>
            <w:div w:id="2143573242">
              <w:marLeft w:val="0"/>
              <w:marRight w:val="0"/>
              <w:marTop w:val="0"/>
              <w:marBottom w:val="0"/>
              <w:divBdr>
                <w:top w:val="none" w:sz="0" w:space="0" w:color="auto"/>
                <w:left w:val="none" w:sz="0" w:space="0" w:color="auto"/>
                <w:bottom w:val="none" w:sz="0" w:space="0" w:color="auto"/>
                <w:right w:val="none" w:sz="0" w:space="0" w:color="auto"/>
              </w:divBdr>
            </w:div>
            <w:div w:id="21473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1933AA-3F65-1444-8B83-9658C888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1908</Words>
  <Characters>12071</Characters>
  <Application>Microsoft Office Word</Application>
  <DocSecurity>0</DocSecurity>
  <Lines>100</Lines>
  <Paragraphs>27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liceo Fermi Aversa</dc:creator>
  <cp:lastModifiedBy>Liceo scientifico E. Fermi</cp:lastModifiedBy>
  <cp:revision>2</cp:revision>
  <cp:lastPrinted>2019-06-26T07:28:00Z</cp:lastPrinted>
  <dcterms:created xsi:type="dcterms:W3CDTF">2022-09-19T13:44:00Z</dcterms:created>
  <dcterms:modified xsi:type="dcterms:W3CDTF">2022-09-19T13:44:00Z</dcterms:modified>
</cp:coreProperties>
</file>