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1D257D" w14:textId="77777777" w:rsidR="00B173D0" w:rsidRPr="00862F3F" w:rsidRDefault="00B173D0" w:rsidP="00B173D0">
      <w:pPr>
        <w:jc w:val="center"/>
        <w:rPr>
          <w:b/>
          <w:color w:val="4472C4"/>
        </w:rPr>
      </w:pPr>
      <w:r>
        <w:rPr>
          <w:b/>
          <w:color w:val="4472C4"/>
        </w:rPr>
        <w:t>____________________________</w:t>
      </w:r>
    </w:p>
    <w:p w14:paraId="0AB44C89" w14:textId="77777777" w:rsidR="00BA0780" w:rsidRPr="00D33040" w:rsidRDefault="00BA0780" w:rsidP="00BA0780">
      <w:pPr>
        <w:jc w:val="right"/>
        <w:rPr>
          <w:rFonts w:asciiTheme="minorHAnsi" w:hAnsiTheme="minorHAnsi" w:cstheme="minorHAnsi"/>
          <w:sz w:val="22"/>
          <w:szCs w:val="22"/>
        </w:rPr>
      </w:pPr>
      <w:r w:rsidRPr="00D33040">
        <w:rPr>
          <w:rFonts w:asciiTheme="minorHAnsi" w:hAnsiTheme="minorHAnsi" w:cstheme="minorHAnsi"/>
          <w:sz w:val="22"/>
          <w:szCs w:val="22"/>
        </w:rPr>
        <w:t>Allegato 1</w:t>
      </w:r>
    </w:p>
    <w:p w14:paraId="5D5CC136" w14:textId="77777777" w:rsidR="00BA0780" w:rsidRPr="00D33040" w:rsidRDefault="00BA0780" w:rsidP="00B173D0">
      <w:pPr>
        <w:pStyle w:val="Corpotesto"/>
        <w:jc w:val="center"/>
        <w:rPr>
          <w:rFonts w:asciiTheme="minorHAnsi" w:hAnsiTheme="minorHAnsi" w:cstheme="minorHAnsi"/>
          <w:sz w:val="22"/>
          <w:szCs w:val="22"/>
        </w:rPr>
      </w:pPr>
    </w:p>
    <w:p w14:paraId="79E7AB80" w14:textId="0A171CAB" w:rsidR="003C10DA" w:rsidRPr="00D33040" w:rsidRDefault="00BA0780" w:rsidP="00B173D0">
      <w:pPr>
        <w:pStyle w:val="Corpotesto"/>
        <w:jc w:val="center"/>
        <w:rPr>
          <w:rFonts w:asciiTheme="minorHAnsi" w:hAnsiTheme="minorHAnsi" w:cstheme="minorHAnsi"/>
          <w:sz w:val="22"/>
          <w:szCs w:val="22"/>
        </w:rPr>
      </w:pPr>
      <w:r w:rsidRPr="00D33040">
        <w:rPr>
          <w:rFonts w:asciiTheme="minorHAnsi" w:hAnsiTheme="minorHAnsi" w:cstheme="minorHAnsi"/>
          <w:sz w:val="22"/>
          <w:szCs w:val="22"/>
        </w:rPr>
        <w:tab/>
      </w:r>
      <w:r w:rsidRPr="00D33040">
        <w:rPr>
          <w:rFonts w:asciiTheme="minorHAnsi" w:hAnsiTheme="minorHAnsi" w:cstheme="minorHAnsi"/>
          <w:sz w:val="22"/>
          <w:szCs w:val="22"/>
        </w:rPr>
        <w:tab/>
      </w:r>
      <w:r w:rsidRPr="00D33040">
        <w:rPr>
          <w:rFonts w:asciiTheme="minorHAnsi" w:hAnsiTheme="minorHAnsi" w:cstheme="minorHAnsi"/>
          <w:sz w:val="22"/>
          <w:szCs w:val="22"/>
        </w:rPr>
        <w:tab/>
      </w:r>
      <w:r w:rsidRPr="00D33040">
        <w:rPr>
          <w:rFonts w:asciiTheme="minorHAnsi" w:hAnsiTheme="minorHAnsi" w:cstheme="minorHAnsi"/>
          <w:sz w:val="22"/>
          <w:szCs w:val="22"/>
        </w:rPr>
        <w:tab/>
      </w:r>
      <w:r w:rsidRPr="00D33040">
        <w:rPr>
          <w:rFonts w:asciiTheme="minorHAnsi" w:hAnsiTheme="minorHAnsi" w:cstheme="minorHAnsi"/>
          <w:sz w:val="22"/>
          <w:szCs w:val="22"/>
        </w:rPr>
        <w:tab/>
      </w:r>
      <w:r w:rsidRPr="00D33040">
        <w:rPr>
          <w:rFonts w:asciiTheme="minorHAnsi" w:hAnsiTheme="minorHAnsi" w:cstheme="minorHAnsi"/>
          <w:sz w:val="22"/>
          <w:szCs w:val="22"/>
        </w:rPr>
        <w:tab/>
        <w:t>Al Dirigente della scuola polo Ambito 08</w:t>
      </w:r>
    </w:p>
    <w:p w14:paraId="40F40037" w14:textId="77777777" w:rsidR="00A47CE0" w:rsidRPr="00D33040" w:rsidRDefault="00A47CE0" w:rsidP="00A47CE0">
      <w:pPr>
        <w:autoSpaceDE w:val="0"/>
        <w:autoSpaceDN w:val="0"/>
        <w:adjustRightInd w:val="0"/>
        <w:rPr>
          <w:rFonts w:asciiTheme="minorHAnsi" w:hAnsiTheme="minorHAnsi" w:cstheme="minorHAnsi"/>
          <w:sz w:val="22"/>
          <w:szCs w:val="22"/>
        </w:rPr>
      </w:pPr>
    </w:p>
    <w:p w14:paraId="4F2D3A38" w14:textId="7EB6F8D5" w:rsidR="00A47CE0" w:rsidRPr="00D33040" w:rsidRDefault="00FA7027" w:rsidP="00E27DF7">
      <w:pPr>
        <w:jc w:val="center"/>
        <w:rPr>
          <w:rFonts w:asciiTheme="minorHAnsi" w:hAnsiTheme="minorHAnsi" w:cstheme="minorHAnsi"/>
          <w:sz w:val="22"/>
          <w:szCs w:val="22"/>
        </w:rPr>
      </w:pPr>
      <w:r w:rsidRPr="00D33040">
        <w:rPr>
          <w:rFonts w:asciiTheme="minorHAnsi" w:hAnsiTheme="minorHAnsi" w:cstheme="minorHAnsi"/>
          <w:sz w:val="22"/>
          <w:szCs w:val="22"/>
        </w:rPr>
        <w:tab/>
      </w:r>
      <w:r w:rsidRPr="00D33040">
        <w:rPr>
          <w:rFonts w:asciiTheme="minorHAnsi" w:hAnsiTheme="minorHAnsi" w:cstheme="minorHAnsi"/>
          <w:sz w:val="22"/>
          <w:szCs w:val="22"/>
        </w:rPr>
        <w:tab/>
      </w:r>
      <w:r w:rsidRPr="00D33040">
        <w:rPr>
          <w:rFonts w:asciiTheme="minorHAnsi" w:hAnsiTheme="minorHAnsi" w:cstheme="minorHAnsi"/>
          <w:sz w:val="22"/>
          <w:szCs w:val="22"/>
        </w:rPr>
        <w:tab/>
      </w:r>
      <w:r w:rsidRPr="00D33040">
        <w:rPr>
          <w:rFonts w:asciiTheme="minorHAnsi" w:hAnsiTheme="minorHAnsi" w:cstheme="minorHAnsi"/>
          <w:sz w:val="22"/>
          <w:szCs w:val="22"/>
        </w:rPr>
        <w:tab/>
      </w:r>
    </w:p>
    <w:p w14:paraId="7D3108E7" w14:textId="23274C71" w:rsidR="00334649" w:rsidRPr="00D33040" w:rsidRDefault="001A37E2" w:rsidP="00334649">
      <w:pPr>
        <w:spacing w:line="240" w:lineRule="exact"/>
        <w:ind w:left="226" w:hanging="11"/>
        <w:jc w:val="center"/>
        <w:rPr>
          <w:rFonts w:asciiTheme="minorHAnsi" w:hAnsiTheme="minorHAnsi" w:cstheme="minorHAnsi"/>
          <w:b/>
          <w:sz w:val="22"/>
          <w:szCs w:val="22"/>
        </w:rPr>
      </w:pPr>
      <w:r>
        <w:rPr>
          <w:rFonts w:asciiTheme="minorHAnsi" w:hAnsiTheme="minorHAnsi" w:cstheme="minorHAnsi"/>
          <w:b/>
          <w:sz w:val="22"/>
          <w:szCs w:val="22"/>
        </w:rPr>
        <w:t xml:space="preserve">ISTANZA </w:t>
      </w:r>
      <w:r w:rsidR="00334649" w:rsidRPr="00D33040">
        <w:rPr>
          <w:rFonts w:asciiTheme="minorHAnsi" w:hAnsiTheme="minorHAnsi" w:cstheme="minorHAnsi"/>
          <w:b/>
          <w:sz w:val="22"/>
          <w:szCs w:val="22"/>
        </w:rPr>
        <w:t xml:space="preserve">DI PARTECIPAZIONE ALLA SELEZIONE PUBBLICA </w:t>
      </w:r>
    </w:p>
    <w:p w14:paraId="68D2222C" w14:textId="77777777" w:rsidR="00334649" w:rsidRPr="00D33040" w:rsidRDefault="00334649" w:rsidP="00334649">
      <w:pPr>
        <w:spacing w:line="240" w:lineRule="exact"/>
        <w:jc w:val="center"/>
        <w:rPr>
          <w:rFonts w:asciiTheme="minorHAnsi" w:hAnsiTheme="minorHAnsi" w:cstheme="minorHAnsi"/>
          <w:sz w:val="22"/>
          <w:szCs w:val="22"/>
        </w:rPr>
      </w:pPr>
    </w:p>
    <w:p w14:paraId="61D6C4F0" w14:textId="48AC836E" w:rsidR="00334649" w:rsidRPr="00D33040" w:rsidRDefault="00334649" w:rsidP="00334649">
      <w:pPr>
        <w:pStyle w:val="Titolo1"/>
        <w:tabs>
          <w:tab w:val="num" w:pos="0"/>
        </w:tabs>
        <w:suppressAutoHyphens/>
        <w:ind w:left="432" w:hanging="432"/>
        <w:rPr>
          <w:rFonts w:asciiTheme="minorHAnsi" w:hAnsiTheme="minorHAnsi" w:cstheme="minorHAnsi"/>
          <w:sz w:val="22"/>
          <w:szCs w:val="22"/>
        </w:rPr>
      </w:pPr>
    </w:p>
    <w:p w14:paraId="1607B095" w14:textId="77777777" w:rsidR="00334649" w:rsidRPr="00D33040" w:rsidRDefault="00334649" w:rsidP="00334649">
      <w:pPr>
        <w:rPr>
          <w:rFonts w:asciiTheme="minorHAnsi" w:hAnsiTheme="minorHAnsi" w:cstheme="minorHAnsi"/>
          <w:sz w:val="22"/>
          <w:szCs w:val="22"/>
        </w:rPr>
      </w:pPr>
    </w:p>
    <w:p w14:paraId="400E1221" w14:textId="77777777" w:rsidR="00334649" w:rsidRPr="00D33040" w:rsidRDefault="00334649" w:rsidP="00334649">
      <w:pPr>
        <w:spacing w:line="360" w:lineRule="auto"/>
        <w:ind w:left="226" w:hanging="11"/>
        <w:jc w:val="both"/>
        <w:rPr>
          <w:rFonts w:asciiTheme="minorHAnsi" w:hAnsiTheme="minorHAnsi" w:cstheme="minorHAnsi"/>
          <w:sz w:val="22"/>
          <w:szCs w:val="22"/>
        </w:rPr>
      </w:pPr>
      <w:r w:rsidRPr="00D33040">
        <w:rPr>
          <w:rFonts w:asciiTheme="minorHAnsi" w:hAnsiTheme="minorHAnsi" w:cstheme="minorHAnsi"/>
          <w:sz w:val="22"/>
          <w:szCs w:val="22"/>
        </w:rPr>
        <w:t>__I/L__ sottoscritto/a__   _____________________________________________________</w:t>
      </w:r>
    </w:p>
    <w:p w14:paraId="76DA5932" w14:textId="77777777" w:rsidR="00334649" w:rsidRPr="00D33040" w:rsidRDefault="00334649" w:rsidP="00334649">
      <w:pPr>
        <w:spacing w:line="360" w:lineRule="auto"/>
        <w:ind w:left="226" w:hanging="11"/>
        <w:jc w:val="both"/>
        <w:rPr>
          <w:rFonts w:asciiTheme="minorHAnsi" w:hAnsiTheme="minorHAnsi" w:cstheme="minorHAnsi"/>
          <w:sz w:val="22"/>
          <w:szCs w:val="22"/>
        </w:rPr>
      </w:pPr>
      <w:r w:rsidRPr="00D33040">
        <w:rPr>
          <w:rFonts w:asciiTheme="minorHAnsi" w:hAnsiTheme="minorHAnsi" w:cstheme="minorHAnsi"/>
          <w:sz w:val="22"/>
          <w:szCs w:val="22"/>
        </w:rPr>
        <w:t>nato/a__________________________________________</w:t>
      </w:r>
      <w:proofErr w:type="gramStart"/>
      <w:r w:rsidRPr="00D33040">
        <w:rPr>
          <w:rFonts w:asciiTheme="minorHAnsi" w:hAnsiTheme="minorHAnsi" w:cstheme="minorHAnsi"/>
          <w:sz w:val="22"/>
          <w:szCs w:val="22"/>
        </w:rPr>
        <w:t>_  (</w:t>
      </w:r>
      <w:proofErr w:type="gramEnd"/>
      <w:r w:rsidRPr="00D33040">
        <w:rPr>
          <w:rFonts w:asciiTheme="minorHAnsi" w:hAnsiTheme="minorHAnsi" w:cstheme="minorHAnsi"/>
          <w:sz w:val="22"/>
          <w:szCs w:val="22"/>
        </w:rPr>
        <w:t>___) il __________________</w:t>
      </w:r>
    </w:p>
    <w:p w14:paraId="319CD1DE" w14:textId="77777777" w:rsidR="00334649" w:rsidRPr="00D33040" w:rsidRDefault="00334649" w:rsidP="00334649">
      <w:pPr>
        <w:spacing w:line="360" w:lineRule="auto"/>
        <w:ind w:left="226" w:hanging="11"/>
        <w:jc w:val="both"/>
        <w:rPr>
          <w:rFonts w:asciiTheme="minorHAnsi" w:hAnsiTheme="minorHAnsi" w:cstheme="minorHAnsi"/>
          <w:sz w:val="22"/>
          <w:szCs w:val="22"/>
        </w:rPr>
      </w:pPr>
      <w:r w:rsidRPr="00D33040">
        <w:rPr>
          <w:rFonts w:asciiTheme="minorHAnsi" w:hAnsiTheme="minorHAnsi" w:cstheme="minorHAnsi"/>
          <w:sz w:val="22"/>
          <w:szCs w:val="22"/>
        </w:rPr>
        <w:t>residente a ______________________ (___) Via ____________________________ n.____</w:t>
      </w:r>
    </w:p>
    <w:p w14:paraId="682C117B" w14:textId="77777777" w:rsidR="00334649" w:rsidRPr="00D33040" w:rsidRDefault="00334649" w:rsidP="00334649">
      <w:pPr>
        <w:spacing w:line="360" w:lineRule="auto"/>
        <w:ind w:left="226" w:hanging="11"/>
        <w:jc w:val="both"/>
        <w:rPr>
          <w:rFonts w:asciiTheme="minorHAnsi" w:hAnsiTheme="minorHAnsi" w:cstheme="minorHAnsi"/>
          <w:sz w:val="22"/>
          <w:szCs w:val="22"/>
        </w:rPr>
      </w:pPr>
      <w:r w:rsidRPr="00D33040">
        <w:rPr>
          <w:rFonts w:asciiTheme="minorHAnsi" w:hAnsiTheme="minorHAnsi" w:cstheme="minorHAnsi"/>
          <w:sz w:val="22"/>
          <w:szCs w:val="22"/>
        </w:rPr>
        <w:t>C.F. ______________________________ Indirizzo e-mail __________________________</w:t>
      </w:r>
    </w:p>
    <w:p w14:paraId="7DA781BC" w14:textId="77777777" w:rsidR="00334649" w:rsidRPr="00D33040" w:rsidRDefault="00334649" w:rsidP="00334649">
      <w:pPr>
        <w:spacing w:line="360" w:lineRule="auto"/>
        <w:ind w:left="226" w:hanging="11"/>
        <w:jc w:val="both"/>
        <w:rPr>
          <w:rFonts w:asciiTheme="minorHAnsi" w:hAnsiTheme="minorHAnsi" w:cstheme="minorHAnsi"/>
          <w:sz w:val="22"/>
          <w:szCs w:val="22"/>
        </w:rPr>
      </w:pPr>
      <w:r w:rsidRPr="00D33040">
        <w:rPr>
          <w:rFonts w:asciiTheme="minorHAnsi" w:hAnsiTheme="minorHAnsi" w:cstheme="minorHAnsi"/>
          <w:sz w:val="22"/>
          <w:szCs w:val="22"/>
        </w:rPr>
        <w:t>Tel. fisso _______________________ Tel. cellulare ________________________________</w:t>
      </w:r>
    </w:p>
    <w:p w14:paraId="1E28F246" w14:textId="77777777" w:rsidR="00334649" w:rsidRPr="00D33040" w:rsidRDefault="00334649" w:rsidP="00334649">
      <w:pPr>
        <w:jc w:val="both"/>
        <w:rPr>
          <w:rFonts w:asciiTheme="minorHAnsi" w:hAnsiTheme="minorHAnsi" w:cstheme="minorHAnsi"/>
          <w:sz w:val="22"/>
          <w:szCs w:val="22"/>
        </w:rPr>
      </w:pPr>
    </w:p>
    <w:p w14:paraId="23E32D57" w14:textId="77777777" w:rsidR="00334649" w:rsidRPr="00D33040" w:rsidRDefault="00334649" w:rsidP="00334649">
      <w:pPr>
        <w:jc w:val="center"/>
        <w:rPr>
          <w:rFonts w:asciiTheme="minorHAnsi" w:hAnsiTheme="minorHAnsi" w:cstheme="minorHAnsi"/>
          <w:sz w:val="22"/>
          <w:szCs w:val="22"/>
        </w:rPr>
      </w:pPr>
      <w:r w:rsidRPr="00D33040">
        <w:rPr>
          <w:rFonts w:asciiTheme="minorHAnsi" w:hAnsiTheme="minorHAnsi" w:cstheme="minorHAnsi"/>
          <w:sz w:val="22"/>
          <w:szCs w:val="22"/>
        </w:rPr>
        <w:t>CHIEDE</w:t>
      </w:r>
    </w:p>
    <w:p w14:paraId="5D4F2823" w14:textId="77777777" w:rsidR="00334649" w:rsidRPr="00D33040" w:rsidRDefault="00334649" w:rsidP="00334649">
      <w:pPr>
        <w:jc w:val="center"/>
        <w:rPr>
          <w:rFonts w:asciiTheme="minorHAnsi" w:hAnsiTheme="minorHAnsi" w:cstheme="minorHAnsi"/>
          <w:sz w:val="22"/>
          <w:szCs w:val="22"/>
        </w:rPr>
      </w:pPr>
    </w:p>
    <w:p w14:paraId="50DA4026" w14:textId="216A5AB4" w:rsidR="00334649" w:rsidRPr="00D33040" w:rsidRDefault="00334649" w:rsidP="003B2DAE">
      <w:pPr>
        <w:ind w:right="56"/>
        <w:jc w:val="both"/>
        <w:rPr>
          <w:rFonts w:asciiTheme="minorHAnsi" w:hAnsiTheme="minorHAnsi" w:cstheme="minorHAnsi"/>
          <w:sz w:val="22"/>
          <w:szCs w:val="22"/>
        </w:rPr>
      </w:pPr>
      <w:r w:rsidRPr="00D33040">
        <w:rPr>
          <w:rFonts w:asciiTheme="minorHAnsi" w:hAnsiTheme="minorHAnsi" w:cstheme="minorHAnsi"/>
          <w:sz w:val="22"/>
          <w:szCs w:val="22"/>
        </w:rPr>
        <w:t>di essere ammesso/a alla procedura di selezione in qualità di formatore per la realizzazione delle attività di docenza nei laboratori formativi con modalità online nell’ambito del percorso rivolto al personale docente ed educativo neoassunto a tempo indeterminato con periodo di formazione e prova nell’a.s.202</w:t>
      </w:r>
      <w:r w:rsidR="004D7050">
        <w:rPr>
          <w:rFonts w:asciiTheme="minorHAnsi" w:hAnsiTheme="minorHAnsi" w:cstheme="minorHAnsi"/>
          <w:sz w:val="22"/>
          <w:szCs w:val="22"/>
        </w:rPr>
        <w:t>2</w:t>
      </w:r>
      <w:r w:rsidRPr="00D33040">
        <w:rPr>
          <w:rFonts w:asciiTheme="minorHAnsi" w:hAnsiTheme="minorHAnsi" w:cstheme="minorHAnsi"/>
          <w:sz w:val="22"/>
          <w:szCs w:val="22"/>
        </w:rPr>
        <w:t>/202</w:t>
      </w:r>
      <w:r w:rsidR="004D7050">
        <w:rPr>
          <w:rFonts w:asciiTheme="minorHAnsi" w:hAnsiTheme="minorHAnsi" w:cstheme="minorHAnsi"/>
          <w:sz w:val="22"/>
          <w:szCs w:val="22"/>
        </w:rPr>
        <w:t>3</w:t>
      </w:r>
      <w:r w:rsidRPr="00D33040">
        <w:rPr>
          <w:rFonts w:asciiTheme="minorHAnsi" w:hAnsiTheme="minorHAnsi" w:cstheme="minorHAnsi"/>
          <w:sz w:val="22"/>
          <w:szCs w:val="22"/>
        </w:rPr>
        <w:t xml:space="preserve">. </w:t>
      </w:r>
    </w:p>
    <w:p w14:paraId="40C3B622" w14:textId="6BDB43CF" w:rsidR="00334649" w:rsidRDefault="00334649" w:rsidP="003B2DAE">
      <w:pPr>
        <w:ind w:right="56"/>
        <w:jc w:val="both"/>
        <w:rPr>
          <w:rFonts w:asciiTheme="minorHAnsi" w:hAnsiTheme="minorHAnsi" w:cstheme="minorHAnsi"/>
          <w:sz w:val="22"/>
          <w:szCs w:val="22"/>
        </w:rPr>
      </w:pPr>
      <w:r w:rsidRPr="00D33040">
        <w:rPr>
          <w:rFonts w:asciiTheme="minorHAnsi" w:hAnsiTheme="minorHAnsi" w:cstheme="minorHAnsi"/>
          <w:sz w:val="22"/>
          <w:szCs w:val="22"/>
        </w:rPr>
        <w:t>Dichiara di aver preso visone dell’avviso pubblico di selezione e di svolgere l’incarico senza riserve e secondo gli impegni definiti rendendosi disponibile per più giorni e su più edizioni per i laboratori di seguito indicati:</w:t>
      </w:r>
    </w:p>
    <w:p w14:paraId="55C559A1" w14:textId="77777777" w:rsidR="003B2DAE" w:rsidRPr="00D33040" w:rsidRDefault="003B2DAE" w:rsidP="00334649">
      <w:pPr>
        <w:ind w:right="56"/>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1645"/>
        <w:gridCol w:w="1499"/>
        <w:gridCol w:w="1848"/>
        <w:gridCol w:w="1629"/>
      </w:tblGrid>
      <w:tr w:rsidR="00DB049F" w:rsidRPr="00D33040" w14:paraId="7A7F4298" w14:textId="591AE4CE" w:rsidTr="00DB049F">
        <w:tc>
          <w:tcPr>
            <w:tcW w:w="3007" w:type="dxa"/>
            <w:shd w:val="clear" w:color="auto" w:fill="auto"/>
          </w:tcPr>
          <w:p w14:paraId="2F2F1403" w14:textId="77777777" w:rsidR="00DB049F" w:rsidRPr="00D33040" w:rsidRDefault="00DB049F" w:rsidP="00B36917">
            <w:pPr>
              <w:jc w:val="both"/>
              <w:rPr>
                <w:rFonts w:asciiTheme="minorHAnsi" w:hAnsiTheme="minorHAnsi" w:cstheme="minorHAnsi"/>
                <w:sz w:val="22"/>
                <w:szCs w:val="22"/>
              </w:rPr>
            </w:pPr>
          </w:p>
        </w:tc>
        <w:tc>
          <w:tcPr>
            <w:tcW w:w="1645" w:type="dxa"/>
            <w:shd w:val="clear" w:color="auto" w:fill="auto"/>
          </w:tcPr>
          <w:p w14:paraId="3C1F92E1" w14:textId="77777777" w:rsidR="00DB049F" w:rsidRPr="00D33040" w:rsidRDefault="00DB049F" w:rsidP="00B36917">
            <w:pPr>
              <w:jc w:val="center"/>
              <w:rPr>
                <w:rFonts w:asciiTheme="minorHAnsi" w:hAnsiTheme="minorHAnsi" w:cstheme="minorHAnsi"/>
                <w:sz w:val="22"/>
                <w:szCs w:val="22"/>
              </w:rPr>
            </w:pPr>
            <w:r w:rsidRPr="00D33040">
              <w:rPr>
                <w:rFonts w:asciiTheme="minorHAnsi" w:hAnsiTheme="minorHAnsi" w:cstheme="minorHAnsi"/>
                <w:sz w:val="22"/>
                <w:szCs w:val="22"/>
              </w:rPr>
              <w:t>Laboratorio</w:t>
            </w:r>
          </w:p>
          <w:p w14:paraId="225288C6" w14:textId="7D2C0183" w:rsidR="00DB049F" w:rsidRPr="00D33040" w:rsidRDefault="00DB049F" w:rsidP="00B36917">
            <w:pPr>
              <w:jc w:val="center"/>
              <w:rPr>
                <w:rFonts w:asciiTheme="minorHAnsi" w:hAnsiTheme="minorHAnsi" w:cstheme="minorHAnsi"/>
                <w:sz w:val="22"/>
                <w:szCs w:val="22"/>
              </w:rPr>
            </w:pPr>
            <w:r w:rsidRPr="00D33040">
              <w:rPr>
                <w:rFonts w:asciiTheme="minorHAnsi" w:hAnsiTheme="minorHAnsi" w:cstheme="minorHAnsi"/>
                <w:sz w:val="22"/>
                <w:szCs w:val="22"/>
              </w:rPr>
              <w:t xml:space="preserve">Infanzia </w:t>
            </w:r>
          </w:p>
        </w:tc>
        <w:tc>
          <w:tcPr>
            <w:tcW w:w="1499" w:type="dxa"/>
          </w:tcPr>
          <w:p w14:paraId="13F9405C" w14:textId="447FCACD" w:rsidR="00DB049F" w:rsidRDefault="00DB049F" w:rsidP="00B36917">
            <w:pPr>
              <w:jc w:val="center"/>
              <w:rPr>
                <w:rFonts w:asciiTheme="minorHAnsi" w:hAnsiTheme="minorHAnsi" w:cstheme="minorHAnsi"/>
                <w:sz w:val="22"/>
                <w:szCs w:val="22"/>
              </w:rPr>
            </w:pPr>
            <w:r w:rsidRPr="00D33040">
              <w:rPr>
                <w:rFonts w:asciiTheme="minorHAnsi" w:hAnsiTheme="minorHAnsi" w:cstheme="minorHAnsi"/>
                <w:sz w:val="22"/>
                <w:szCs w:val="22"/>
              </w:rPr>
              <w:t>Laboratorio</w:t>
            </w:r>
          </w:p>
          <w:p w14:paraId="234C822B" w14:textId="388CFE01" w:rsidR="00DB049F" w:rsidRPr="00D33040" w:rsidRDefault="00DB049F" w:rsidP="00B36917">
            <w:pPr>
              <w:jc w:val="center"/>
              <w:rPr>
                <w:rFonts w:asciiTheme="minorHAnsi" w:hAnsiTheme="minorHAnsi" w:cstheme="minorHAnsi"/>
                <w:sz w:val="22"/>
                <w:szCs w:val="22"/>
              </w:rPr>
            </w:pPr>
            <w:r w:rsidRPr="00D33040">
              <w:rPr>
                <w:rFonts w:asciiTheme="minorHAnsi" w:hAnsiTheme="minorHAnsi" w:cstheme="minorHAnsi"/>
                <w:sz w:val="22"/>
                <w:szCs w:val="22"/>
              </w:rPr>
              <w:t>Primaria</w:t>
            </w:r>
          </w:p>
        </w:tc>
        <w:tc>
          <w:tcPr>
            <w:tcW w:w="1848" w:type="dxa"/>
            <w:shd w:val="clear" w:color="auto" w:fill="auto"/>
          </w:tcPr>
          <w:p w14:paraId="5355CEE6" w14:textId="196A6FB7" w:rsidR="00DB049F" w:rsidRPr="00D33040" w:rsidRDefault="00DB049F" w:rsidP="00B36917">
            <w:pPr>
              <w:jc w:val="center"/>
              <w:rPr>
                <w:rFonts w:asciiTheme="minorHAnsi" w:hAnsiTheme="minorHAnsi" w:cstheme="minorHAnsi"/>
                <w:sz w:val="22"/>
                <w:szCs w:val="22"/>
              </w:rPr>
            </w:pPr>
            <w:r w:rsidRPr="00D33040">
              <w:rPr>
                <w:rFonts w:asciiTheme="minorHAnsi" w:hAnsiTheme="minorHAnsi" w:cstheme="minorHAnsi"/>
                <w:sz w:val="22"/>
                <w:szCs w:val="22"/>
              </w:rPr>
              <w:t>Laboratorio</w:t>
            </w:r>
          </w:p>
          <w:p w14:paraId="1DEF2586" w14:textId="1E09144E" w:rsidR="00DB049F" w:rsidRPr="00D33040" w:rsidRDefault="00DB049F" w:rsidP="00B36917">
            <w:pPr>
              <w:jc w:val="center"/>
              <w:rPr>
                <w:rFonts w:asciiTheme="minorHAnsi" w:hAnsiTheme="minorHAnsi" w:cstheme="minorHAnsi"/>
                <w:sz w:val="22"/>
                <w:szCs w:val="22"/>
              </w:rPr>
            </w:pPr>
            <w:r w:rsidRPr="00D33040">
              <w:rPr>
                <w:rFonts w:asciiTheme="minorHAnsi" w:hAnsiTheme="minorHAnsi" w:cstheme="minorHAnsi"/>
                <w:sz w:val="22"/>
                <w:szCs w:val="22"/>
              </w:rPr>
              <w:t xml:space="preserve">Secondaria I </w:t>
            </w:r>
          </w:p>
        </w:tc>
        <w:tc>
          <w:tcPr>
            <w:tcW w:w="1629" w:type="dxa"/>
          </w:tcPr>
          <w:p w14:paraId="7C14EBEF" w14:textId="77777777" w:rsidR="00DB049F" w:rsidRPr="00D33040" w:rsidRDefault="00DB049F" w:rsidP="003B2DAE">
            <w:pPr>
              <w:jc w:val="center"/>
              <w:rPr>
                <w:rFonts w:asciiTheme="minorHAnsi" w:hAnsiTheme="minorHAnsi" w:cstheme="minorHAnsi"/>
                <w:sz w:val="22"/>
                <w:szCs w:val="22"/>
              </w:rPr>
            </w:pPr>
            <w:r w:rsidRPr="00D33040">
              <w:rPr>
                <w:rFonts w:asciiTheme="minorHAnsi" w:hAnsiTheme="minorHAnsi" w:cstheme="minorHAnsi"/>
                <w:sz w:val="22"/>
                <w:szCs w:val="22"/>
              </w:rPr>
              <w:t>Laboratorio</w:t>
            </w:r>
          </w:p>
          <w:p w14:paraId="77C8A998" w14:textId="5FD150C8" w:rsidR="00DB049F" w:rsidRPr="00D33040" w:rsidRDefault="00DB049F" w:rsidP="00B36917">
            <w:pPr>
              <w:jc w:val="center"/>
              <w:rPr>
                <w:rFonts w:asciiTheme="minorHAnsi" w:hAnsiTheme="minorHAnsi" w:cstheme="minorHAnsi"/>
                <w:sz w:val="22"/>
                <w:szCs w:val="22"/>
              </w:rPr>
            </w:pPr>
            <w:r w:rsidRPr="00D33040">
              <w:rPr>
                <w:rFonts w:asciiTheme="minorHAnsi" w:hAnsiTheme="minorHAnsi" w:cstheme="minorHAnsi"/>
                <w:sz w:val="22"/>
                <w:szCs w:val="22"/>
              </w:rPr>
              <w:t xml:space="preserve"> II Grado</w:t>
            </w:r>
          </w:p>
        </w:tc>
      </w:tr>
      <w:tr w:rsidR="00DB049F" w:rsidRPr="00D33040" w14:paraId="64286143" w14:textId="681F2899" w:rsidTr="00DB049F">
        <w:tc>
          <w:tcPr>
            <w:tcW w:w="3007" w:type="dxa"/>
            <w:shd w:val="clear" w:color="auto" w:fill="auto"/>
          </w:tcPr>
          <w:p w14:paraId="16ABF73B" w14:textId="77777777" w:rsidR="00DB049F" w:rsidRPr="00D33040" w:rsidRDefault="00DB049F" w:rsidP="00334649">
            <w:pPr>
              <w:pStyle w:val="Default"/>
              <w:rPr>
                <w:rFonts w:asciiTheme="minorHAnsi" w:hAnsiTheme="minorHAnsi" w:cstheme="minorHAnsi"/>
                <w:b/>
                <w:bCs/>
                <w:color w:val="auto"/>
                <w:sz w:val="22"/>
                <w:szCs w:val="22"/>
              </w:rPr>
            </w:pPr>
            <w:r w:rsidRPr="00D33040">
              <w:rPr>
                <w:rFonts w:asciiTheme="minorHAnsi" w:hAnsiTheme="minorHAnsi" w:cstheme="minorHAnsi"/>
                <w:b/>
                <w:bCs/>
                <w:color w:val="auto"/>
                <w:sz w:val="22"/>
                <w:szCs w:val="22"/>
              </w:rPr>
              <w:t>Laboratorio 1</w:t>
            </w:r>
          </w:p>
          <w:p w14:paraId="3AD81301" w14:textId="660C0BF8" w:rsidR="00DB049F" w:rsidRPr="00D33040" w:rsidRDefault="00DB049F" w:rsidP="00334649">
            <w:pPr>
              <w:pStyle w:val="Corpotesto"/>
              <w:spacing w:line="240" w:lineRule="atLeast"/>
              <w:ind w:right="114"/>
              <w:jc w:val="left"/>
              <w:rPr>
                <w:rFonts w:asciiTheme="minorHAnsi" w:hAnsiTheme="minorHAnsi" w:cstheme="minorHAnsi"/>
                <w:sz w:val="22"/>
                <w:szCs w:val="22"/>
              </w:rPr>
            </w:pPr>
            <w:r w:rsidRPr="00522906">
              <w:rPr>
                <w:rFonts w:asciiTheme="minorHAnsi" w:hAnsiTheme="minorHAnsi"/>
                <w:sz w:val="20"/>
                <w:szCs w:val="20"/>
              </w:rPr>
              <w:t>Metodologie e tecnologie della didattica digitale e loro integrazione nel curricolo</w:t>
            </w:r>
          </w:p>
        </w:tc>
        <w:tc>
          <w:tcPr>
            <w:tcW w:w="1645" w:type="dxa"/>
            <w:shd w:val="clear" w:color="auto" w:fill="auto"/>
          </w:tcPr>
          <w:p w14:paraId="0E5DF0B9" w14:textId="77777777" w:rsidR="00DB049F" w:rsidRPr="00D33040" w:rsidRDefault="00DB049F" w:rsidP="00B36917">
            <w:pPr>
              <w:jc w:val="both"/>
              <w:rPr>
                <w:rFonts w:asciiTheme="minorHAnsi" w:hAnsiTheme="minorHAnsi" w:cstheme="minorHAnsi"/>
                <w:sz w:val="22"/>
                <w:szCs w:val="22"/>
              </w:rPr>
            </w:pPr>
          </w:p>
          <w:p w14:paraId="44E89723" w14:textId="77777777" w:rsidR="00DB049F" w:rsidRPr="00D33040" w:rsidRDefault="00DB049F" w:rsidP="00334649">
            <w:pPr>
              <w:numPr>
                <w:ilvl w:val="0"/>
                <w:numId w:val="64"/>
              </w:numPr>
              <w:jc w:val="center"/>
              <w:rPr>
                <w:rFonts w:asciiTheme="minorHAnsi" w:hAnsiTheme="minorHAnsi" w:cstheme="minorHAnsi"/>
                <w:sz w:val="22"/>
                <w:szCs w:val="22"/>
              </w:rPr>
            </w:pPr>
          </w:p>
          <w:p w14:paraId="29FB00D1" w14:textId="77777777" w:rsidR="00DB049F" w:rsidRPr="00D33040" w:rsidRDefault="00DB049F" w:rsidP="00B36917">
            <w:pPr>
              <w:jc w:val="both"/>
              <w:rPr>
                <w:rFonts w:asciiTheme="minorHAnsi" w:hAnsiTheme="minorHAnsi" w:cstheme="minorHAnsi"/>
                <w:sz w:val="22"/>
                <w:szCs w:val="22"/>
              </w:rPr>
            </w:pPr>
          </w:p>
        </w:tc>
        <w:tc>
          <w:tcPr>
            <w:tcW w:w="1499" w:type="dxa"/>
          </w:tcPr>
          <w:p w14:paraId="297A4CDE" w14:textId="77777777" w:rsidR="00DB049F" w:rsidRDefault="00DB049F" w:rsidP="00DB049F">
            <w:pPr>
              <w:jc w:val="center"/>
              <w:rPr>
                <w:rFonts w:asciiTheme="minorHAnsi" w:hAnsiTheme="minorHAnsi" w:cstheme="minorHAnsi"/>
                <w:sz w:val="22"/>
                <w:szCs w:val="22"/>
              </w:rPr>
            </w:pPr>
          </w:p>
          <w:p w14:paraId="7D5AA80A" w14:textId="42E0145F" w:rsidR="00DB049F" w:rsidRPr="00DB049F" w:rsidRDefault="00DB049F" w:rsidP="00DB049F">
            <w:pPr>
              <w:pStyle w:val="Paragrafoelenco"/>
              <w:numPr>
                <w:ilvl w:val="0"/>
                <w:numId w:val="64"/>
              </w:numPr>
              <w:jc w:val="center"/>
              <w:rPr>
                <w:rFonts w:asciiTheme="minorHAnsi" w:hAnsiTheme="minorHAnsi" w:cstheme="minorHAnsi"/>
                <w:sz w:val="22"/>
                <w:szCs w:val="22"/>
              </w:rPr>
            </w:pPr>
          </w:p>
        </w:tc>
        <w:tc>
          <w:tcPr>
            <w:tcW w:w="1848" w:type="dxa"/>
            <w:shd w:val="clear" w:color="auto" w:fill="auto"/>
          </w:tcPr>
          <w:p w14:paraId="1D5B295F" w14:textId="492A786C" w:rsidR="00DB049F" w:rsidRPr="00D33040" w:rsidRDefault="00DB049F" w:rsidP="00B36917">
            <w:pPr>
              <w:jc w:val="both"/>
              <w:rPr>
                <w:rFonts w:asciiTheme="minorHAnsi" w:hAnsiTheme="minorHAnsi" w:cstheme="minorHAnsi"/>
                <w:sz w:val="22"/>
                <w:szCs w:val="22"/>
              </w:rPr>
            </w:pPr>
          </w:p>
          <w:p w14:paraId="4D4ED403" w14:textId="77777777" w:rsidR="00DB049F" w:rsidRPr="00D33040" w:rsidRDefault="00DB049F" w:rsidP="00334649">
            <w:pPr>
              <w:numPr>
                <w:ilvl w:val="0"/>
                <w:numId w:val="64"/>
              </w:numPr>
              <w:jc w:val="center"/>
              <w:rPr>
                <w:rFonts w:asciiTheme="minorHAnsi" w:hAnsiTheme="minorHAnsi" w:cstheme="minorHAnsi"/>
                <w:sz w:val="22"/>
                <w:szCs w:val="22"/>
              </w:rPr>
            </w:pPr>
          </w:p>
        </w:tc>
        <w:tc>
          <w:tcPr>
            <w:tcW w:w="1629" w:type="dxa"/>
          </w:tcPr>
          <w:p w14:paraId="611514A9" w14:textId="77777777" w:rsidR="00DB049F" w:rsidRDefault="00DB049F" w:rsidP="00B36917">
            <w:pPr>
              <w:jc w:val="both"/>
              <w:rPr>
                <w:rFonts w:asciiTheme="minorHAnsi" w:hAnsiTheme="minorHAnsi" w:cstheme="minorHAnsi"/>
                <w:sz w:val="22"/>
                <w:szCs w:val="22"/>
              </w:rPr>
            </w:pPr>
          </w:p>
          <w:p w14:paraId="0E656381" w14:textId="7CBFB1CE" w:rsidR="00DB049F" w:rsidRPr="003B2DAE" w:rsidRDefault="00DB049F" w:rsidP="003B2DAE">
            <w:pPr>
              <w:pStyle w:val="Paragrafoelenco"/>
              <w:numPr>
                <w:ilvl w:val="0"/>
                <w:numId w:val="64"/>
              </w:numPr>
              <w:jc w:val="center"/>
              <w:rPr>
                <w:rFonts w:asciiTheme="minorHAnsi" w:hAnsiTheme="minorHAnsi" w:cstheme="minorHAnsi"/>
                <w:sz w:val="22"/>
                <w:szCs w:val="22"/>
              </w:rPr>
            </w:pPr>
          </w:p>
        </w:tc>
      </w:tr>
      <w:tr w:rsidR="00DB049F" w:rsidRPr="00D33040" w14:paraId="72870D57" w14:textId="62A7113F" w:rsidTr="00DB049F">
        <w:tc>
          <w:tcPr>
            <w:tcW w:w="3007" w:type="dxa"/>
            <w:shd w:val="clear" w:color="auto" w:fill="auto"/>
          </w:tcPr>
          <w:p w14:paraId="74FBD8F9" w14:textId="77777777" w:rsidR="00DB049F" w:rsidRDefault="00DB049F" w:rsidP="003B2DAE">
            <w:pPr>
              <w:pStyle w:val="Default"/>
              <w:rPr>
                <w:rFonts w:asciiTheme="minorHAnsi" w:hAnsiTheme="minorHAnsi" w:cs="Times New Roman"/>
                <w:sz w:val="20"/>
                <w:szCs w:val="20"/>
              </w:rPr>
            </w:pPr>
          </w:p>
          <w:p w14:paraId="2CC3F9E8" w14:textId="7C9BAFC1" w:rsidR="00DB049F" w:rsidRPr="00D33040" w:rsidRDefault="0026006E" w:rsidP="003B2DAE">
            <w:pPr>
              <w:pStyle w:val="Default"/>
              <w:rPr>
                <w:rFonts w:asciiTheme="minorHAnsi" w:hAnsiTheme="minorHAnsi" w:cstheme="minorHAnsi"/>
                <w:sz w:val="22"/>
                <w:szCs w:val="22"/>
              </w:rPr>
            </w:pPr>
            <w:r>
              <w:rPr>
                <w:rFonts w:asciiTheme="minorHAnsi" w:hAnsiTheme="minorHAnsi" w:cs="Times New Roman"/>
                <w:sz w:val="20"/>
                <w:szCs w:val="20"/>
              </w:rPr>
              <w:t>Valutazione degli apprendimenti</w:t>
            </w:r>
          </w:p>
        </w:tc>
        <w:tc>
          <w:tcPr>
            <w:tcW w:w="1645" w:type="dxa"/>
            <w:shd w:val="clear" w:color="auto" w:fill="auto"/>
          </w:tcPr>
          <w:p w14:paraId="75570C86" w14:textId="77777777" w:rsidR="00DB049F" w:rsidRPr="00D33040" w:rsidRDefault="00DB049F" w:rsidP="00B36917">
            <w:pPr>
              <w:jc w:val="both"/>
              <w:rPr>
                <w:rFonts w:asciiTheme="minorHAnsi" w:hAnsiTheme="minorHAnsi" w:cstheme="minorHAnsi"/>
                <w:sz w:val="22"/>
                <w:szCs w:val="22"/>
              </w:rPr>
            </w:pPr>
          </w:p>
          <w:p w14:paraId="27886951" w14:textId="77777777" w:rsidR="00DB049F" w:rsidRPr="00D33040" w:rsidRDefault="00DB049F" w:rsidP="00334649">
            <w:pPr>
              <w:numPr>
                <w:ilvl w:val="0"/>
                <w:numId w:val="64"/>
              </w:numPr>
              <w:jc w:val="center"/>
              <w:rPr>
                <w:rFonts w:asciiTheme="minorHAnsi" w:hAnsiTheme="minorHAnsi" w:cstheme="minorHAnsi"/>
                <w:sz w:val="22"/>
                <w:szCs w:val="22"/>
              </w:rPr>
            </w:pPr>
          </w:p>
          <w:p w14:paraId="373D0CFC" w14:textId="77777777" w:rsidR="00DB049F" w:rsidRPr="00D33040" w:rsidRDefault="00DB049F" w:rsidP="00B36917">
            <w:pPr>
              <w:jc w:val="both"/>
              <w:rPr>
                <w:rFonts w:asciiTheme="minorHAnsi" w:hAnsiTheme="minorHAnsi" w:cstheme="minorHAnsi"/>
                <w:sz w:val="22"/>
                <w:szCs w:val="22"/>
              </w:rPr>
            </w:pPr>
          </w:p>
        </w:tc>
        <w:tc>
          <w:tcPr>
            <w:tcW w:w="1499" w:type="dxa"/>
          </w:tcPr>
          <w:p w14:paraId="5E59AEF5" w14:textId="77777777" w:rsidR="00DB049F" w:rsidRDefault="00DB049F" w:rsidP="00DB049F">
            <w:pPr>
              <w:jc w:val="center"/>
              <w:rPr>
                <w:rFonts w:asciiTheme="minorHAnsi" w:hAnsiTheme="minorHAnsi" w:cstheme="minorHAnsi"/>
                <w:sz w:val="22"/>
                <w:szCs w:val="22"/>
              </w:rPr>
            </w:pPr>
          </w:p>
          <w:p w14:paraId="46A983B3" w14:textId="6CBE5F44" w:rsidR="00DB049F" w:rsidRPr="00DB049F" w:rsidRDefault="00DB049F" w:rsidP="00DB049F">
            <w:pPr>
              <w:pStyle w:val="Paragrafoelenco"/>
              <w:numPr>
                <w:ilvl w:val="0"/>
                <w:numId w:val="64"/>
              </w:numPr>
              <w:jc w:val="center"/>
              <w:rPr>
                <w:rFonts w:asciiTheme="minorHAnsi" w:hAnsiTheme="minorHAnsi" w:cstheme="minorHAnsi"/>
                <w:sz w:val="22"/>
                <w:szCs w:val="22"/>
              </w:rPr>
            </w:pPr>
          </w:p>
        </w:tc>
        <w:tc>
          <w:tcPr>
            <w:tcW w:w="1848" w:type="dxa"/>
            <w:shd w:val="clear" w:color="auto" w:fill="auto"/>
          </w:tcPr>
          <w:p w14:paraId="3C28011B" w14:textId="19ED7B8D" w:rsidR="00DB049F" w:rsidRPr="00D33040" w:rsidRDefault="00DB049F" w:rsidP="003B2DAE">
            <w:pPr>
              <w:jc w:val="center"/>
              <w:rPr>
                <w:rFonts w:asciiTheme="minorHAnsi" w:hAnsiTheme="minorHAnsi" w:cstheme="minorHAnsi"/>
                <w:sz w:val="22"/>
                <w:szCs w:val="22"/>
              </w:rPr>
            </w:pPr>
          </w:p>
          <w:p w14:paraId="65BF2F50" w14:textId="77777777" w:rsidR="00DB049F" w:rsidRPr="00D33040" w:rsidRDefault="00DB049F" w:rsidP="003B2DAE">
            <w:pPr>
              <w:numPr>
                <w:ilvl w:val="0"/>
                <w:numId w:val="64"/>
              </w:numPr>
              <w:jc w:val="center"/>
              <w:rPr>
                <w:rFonts w:asciiTheme="minorHAnsi" w:hAnsiTheme="minorHAnsi" w:cstheme="minorHAnsi"/>
                <w:sz w:val="22"/>
                <w:szCs w:val="22"/>
              </w:rPr>
            </w:pPr>
          </w:p>
        </w:tc>
        <w:tc>
          <w:tcPr>
            <w:tcW w:w="1629" w:type="dxa"/>
          </w:tcPr>
          <w:p w14:paraId="19BE5FAC" w14:textId="77777777" w:rsidR="00DB049F" w:rsidRDefault="00DB049F" w:rsidP="003B2DAE">
            <w:pPr>
              <w:jc w:val="center"/>
              <w:rPr>
                <w:rFonts w:asciiTheme="minorHAnsi" w:hAnsiTheme="minorHAnsi" w:cstheme="minorHAnsi"/>
                <w:sz w:val="22"/>
                <w:szCs w:val="22"/>
              </w:rPr>
            </w:pPr>
          </w:p>
          <w:p w14:paraId="3E4D7F5E" w14:textId="74CA8E34" w:rsidR="00DB049F" w:rsidRPr="00DB049F" w:rsidRDefault="00DB049F" w:rsidP="00DB049F">
            <w:pPr>
              <w:pStyle w:val="Paragrafoelenco"/>
              <w:numPr>
                <w:ilvl w:val="0"/>
                <w:numId w:val="64"/>
              </w:numPr>
              <w:jc w:val="center"/>
              <w:rPr>
                <w:rFonts w:asciiTheme="minorHAnsi" w:hAnsiTheme="minorHAnsi" w:cstheme="minorHAnsi"/>
                <w:sz w:val="22"/>
                <w:szCs w:val="22"/>
              </w:rPr>
            </w:pPr>
          </w:p>
        </w:tc>
      </w:tr>
    </w:tbl>
    <w:p w14:paraId="2A394344" w14:textId="77777777" w:rsidR="00334649" w:rsidRPr="00D33040" w:rsidRDefault="00334649" w:rsidP="00334649">
      <w:pPr>
        <w:jc w:val="both"/>
        <w:rPr>
          <w:rFonts w:asciiTheme="minorHAnsi" w:hAnsiTheme="minorHAnsi" w:cstheme="minorHAnsi"/>
          <w:sz w:val="22"/>
          <w:szCs w:val="22"/>
        </w:rPr>
      </w:pPr>
      <w:r w:rsidRPr="00D33040">
        <w:rPr>
          <w:rFonts w:asciiTheme="minorHAnsi" w:hAnsiTheme="minorHAnsi" w:cstheme="minorHAnsi"/>
          <w:sz w:val="22"/>
          <w:szCs w:val="22"/>
        </w:rPr>
        <w:t>Consapevole delle sanzioni penali previste dagli artt. 75 e 76 del DPR n.445 del 28/12/2000 per le ipotesi di falsità in atti e dichiarazioni mendaci ivi indicate dichiara:</w:t>
      </w:r>
    </w:p>
    <w:p w14:paraId="71D65194" w14:textId="77777777" w:rsidR="00334649" w:rsidRPr="00D33040" w:rsidRDefault="00334649" w:rsidP="00334649">
      <w:pPr>
        <w:pStyle w:val="Paragrafoelenco"/>
        <w:numPr>
          <w:ilvl w:val="0"/>
          <w:numId w:val="65"/>
        </w:numPr>
        <w:spacing w:after="13" w:line="242" w:lineRule="auto"/>
        <w:ind w:right="7"/>
        <w:jc w:val="both"/>
        <w:rPr>
          <w:rFonts w:asciiTheme="minorHAnsi" w:hAnsiTheme="minorHAnsi" w:cstheme="minorHAnsi"/>
          <w:sz w:val="22"/>
          <w:szCs w:val="22"/>
        </w:rPr>
      </w:pPr>
      <w:r w:rsidRPr="00D33040">
        <w:rPr>
          <w:rFonts w:asciiTheme="minorHAnsi" w:hAnsiTheme="minorHAnsi" w:cstheme="minorHAnsi"/>
          <w:sz w:val="22"/>
          <w:szCs w:val="22"/>
        </w:rPr>
        <w:t xml:space="preserve">di essere un docente con contratto a tempo indeterminato da almeno cinque anni in servizio nella scuola statale; </w:t>
      </w:r>
    </w:p>
    <w:p w14:paraId="46049EB7" w14:textId="77777777" w:rsidR="00334649" w:rsidRPr="00D33040" w:rsidRDefault="00334649" w:rsidP="00334649">
      <w:pPr>
        <w:pStyle w:val="Paragrafoelenco"/>
        <w:numPr>
          <w:ilvl w:val="0"/>
          <w:numId w:val="65"/>
        </w:numPr>
        <w:spacing w:after="13" w:line="242" w:lineRule="auto"/>
        <w:ind w:right="7"/>
        <w:jc w:val="both"/>
        <w:rPr>
          <w:rFonts w:asciiTheme="minorHAnsi" w:hAnsiTheme="minorHAnsi" w:cstheme="minorHAnsi"/>
          <w:sz w:val="22"/>
          <w:szCs w:val="22"/>
        </w:rPr>
      </w:pPr>
      <w:r w:rsidRPr="00D33040">
        <w:rPr>
          <w:rFonts w:asciiTheme="minorHAnsi" w:hAnsiTheme="minorHAnsi" w:cstheme="minorHAnsi"/>
          <w:sz w:val="22"/>
          <w:szCs w:val="22"/>
        </w:rPr>
        <w:t xml:space="preserve">di essere in possesso della cittadinanza italiana o di uno degli Stati membri dell’Unione europea; </w:t>
      </w:r>
    </w:p>
    <w:p w14:paraId="3A49A760" w14:textId="77777777" w:rsidR="00334649" w:rsidRPr="00D33040" w:rsidRDefault="00334649" w:rsidP="00334649">
      <w:pPr>
        <w:pStyle w:val="Paragrafoelenco"/>
        <w:numPr>
          <w:ilvl w:val="0"/>
          <w:numId w:val="65"/>
        </w:numPr>
        <w:spacing w:after="13" w:line="242" w:lineRule="auto"/>
        <w:ind w:right="7"/>
        <w:jc w:val="both"/>
        <w:rPr>
          <w:rFonts w:asciiTheme="minorHAnsi" w:hAnsiTheme="minorHAnsi" w:cstheme="minorHAnsi"/>
          <w:sz w:val="22"/>
          <w:szCs w:val="22"/>
        </w:rPr>
      </w:pPr>
      <w:r w:rsidRPr="00D33040">
        <w:rPr>
          <w:rFonts w:asciiTheme="minorHAnsi" w:hAnsiTheme="minorHAnsi" w:cstheme="minorHAnsi"/>
          <w:sz w:val="22"/>
          <w:szCs w:val="22"/>
        </w:rPr>
        <w:t xml:space="preserve">di godere dei diritti civili e politici; </w:t>
      </w:r>
    </w:p>
    <w:p w14:paraId="36A6DFFF" w14:textId="77777777" w:rsidR="00334649" w:rsidRPr="00D33040" w:rsidRDefault="00334649" w:rsidP="00334649">
      <w:pPr>
        <w:numPr>
          <w:ilvl w:val="0"/>
          <w:numId w:val="65"/>
        </w:numPr>
        <w:spacing w:after="13" w:line="242" w:lineRule="auto"/>
        <w:ind w:right="7"/>
        <w:rPr>
          <w:rFonts w:asciiTheme="minorHAnsi" w:hAnsiTheme="minorHAnsi" w:cstheme="minorHAnsi"/>
          <w:sz w:val="22"/>
          <w:szCs w:val="22"/>
        </w:rPr>
      </w:pPr>
      <w:r w:rsidRPr="00D33040">
        <w:rPr>
          <w:rFonts w:asciiTheme="minorHAnsi" w:hAnsiTheme="minorHAnsi" w:cstheme="minorHAnsi"/>
          <w:sz w:val="22"/>
          <w:szCs w:val="22"/>
        </w:rPr>
        <w:t xml:space="preserve">di non aver riportato condanne penali e non essere destinatario di provvedimenti che riguardano l’applicazione di misure di prevenzione, di decisioni civili e di provvedimenti amministrativi iscritti nel casellario giudiziale, ovvero_______________________________; </w:t>
      </w:r>
    </w:p>
    <w:p w14:paraId="3AEC1679" w14:textId="77777777" w:rsidR="00334649" w:rsidRPr="00D33040" w:rsidRDefault="00334649" w:rsidP="00334649">
      <w:pPr>
        <w:numPr>
          <w:ilvl w:val="0"/>
          <w:numId w:val="65"/>
        </w:numPr>
        <w:spacing w:after="13" w:line="242" w:lineRule="auto"/>
        <w:ind w:right="7"/>
        <w:jc w:val="both"/>
        <w:rPr>
          <w:rFonts w:asciiTheme="minorHAnsi" w:hAnsiTheme="minorHAnsi" w:cstheme="minorHAnsi"/>
          <w:sz w:val="22"/>
          <w:szCs w:val="22"/>
        </w:rPr>
      </w:pPr>
      <w:r w:rsidRPr="00D33040">
        <w:rPr>
          <w:rFonts w:asciiTheme="minorHAnsi" w:hAnsiTheme="minorHAnsi" w:cstheme="minorHAnsi"/>
          <w:sz w:val="22"/>
          <w:szCs w:val="22"/>
        </w:rPr>
        <w:t>di non avere procedimenti penali in corso ovvero ________________________________</w:t>
      </w:r>
      <w:proofErr w:type="gramStart"/>
      <w:r w:rsidRPr="00D33040">
        <w:rPr>
          <w:rFonts w:asciiTheme="minorHAnsi" w:hAnsiTheme="minorHAnsi" w:cstheme="minorHAnsi"/>
          <w:sz w:val="22"/>
          <w:szCs w:val="22"/>
        </w:rPr>
        <w:t>_ ;</w:t>
      </w:r>
      <w:proofErr w:type="gramEnd"/>
    </w:p>
    <w:p w14:paraId="0E26FBD3" w14:textId="77777777" w:rsidR="00334649" w:rsidRPr="00D33040" w:rsidRDefault="00334649" w:rsidP="00334649">
      <w:pPr>
        <w:pStyle w:val="Paragrafoelenco"/>
        <w:numPr>
          <w:ilvl w:val="0"/>
          <w:numId w:val="65"/>
        </w:numPr>
        <w:spacing w:after="13" w:line="242" w:lineRule="auto"/>
        <w:ind w:right="7"/>
        <w:jc w:val="both"/>
        <w:rPr>
          <w:rFonts w:asciiTheme="minorHAnsi" w:hAnsiTheme="minorHAnsi" w:cstheme="minorHAnsi"/>
          <w:sz w:val="22"/>
          <w:szCs w:val="22"/>
        </w:rPr>
      </w:pPr>
      <w:r w:rsidRPr="00D33040">
        <w:rPr>
          <w:rFonts w:asciiTheme="minorHAnsi" w:hAnsiTheme="minorHAnsi" w:cstheme="minorHAnsi"/>
          <w:sz w:val="22"/>
          <w:szCs w:val="22"/>
        </w:rPr>
        <w:lastRenderedPageBreak/>
        <w:t>di non essere stato oggetto di provvedimenti disciplinari da parte dell’Amministrazione di Appartenenza ovvero_______________________________________________________</w:t>
      </w:r>
      <w:proofErr w:type="gramStart"/>
      <w:r w:rsidRPr="00D33040">
        <w:rPr>
          <w:rFonts w:asciiTheme="minorHAnsi" w:hAnsiTheme="minorHAnsi" w:cstheme="minorHAnsi"/>
          <w:sz w:val="22"/>
          <w:szCs w:val="22"/>
        </w:rPr>
        <w:t>_ ;</w:t>
      </w:r>
      <w:proofErr w:type="gramEnd"/>
      <w:r w:rsidRPr="00D33040">
        <w:rPr>
          <w:rFonts w:asciiTheme="minorHAnsi" w:hAnsiTheme="minorHAnsi" w:cstheme="minorHAnsi"/>
          <w:sz w:val="22"/>
          <w:szCs w:val="22"/>
        </w:rPr>
        <w:t xml:space="preserve"> </w:t>
      </w:r>
    </w:p>
    <w:p w14:paraId="0897754B" w14:textId="77777777" w:rsidR="00334649" w:rsidRPr="00D33040" w:rsidRDefault="00334649" w:rsidP="00334649">
      <w:pPr>
        <w:pStyle w:val="Nessunaspaziatura1"/>
        <w:numPr>
          <w:ilvl w:val="0"/>
          <w:numId w:val="65"/>
        </w:numPr>
        <w:jc w:val="both"/>
        <w:rPr>
          <w:rFonts w:asciiTheme="minorHAnsi" w:hAnsiTheme="minorHAnsi" w:cstheme="minorHAnsi"/>
        </w:rPr>
      </w:pPr>
      <w:r w:rsidRPr="00D33040">
        <w:rPr>
          <w:rFonts w:asciiTheme="minorHAnsi" w:hAnsiTheme="minorHAnsi" w:cstheme="minorHAnsi"/>
        </w:rPr>
        <w:t>di non trovarsi in alcuna posizione di incompatibilità con il pubblico impiego;</w:t>
      </w:r>
    </w:p>
    <w:p w14:paraId="357B7518" w14:textId="77777777" w:rsidR="00334649" w:rsidRPr="00D33040" w:rsidRDefault="00334649" w:rsidP="00334649">
      <w:pPr>
        <w:pStyle w:val="Paragrafoelenco"/>
        <w:numPr>
          <w:ilvl w:val="0"/>
          <w:numId w:val="65"/>
        </w:numPr>
        <w:spacing w:after="13"/>
        <w:ind w:right="7"/>
        <w:jc w:val="both"/>
        <w:rPr>
          <w:rFonts w:asciiTheme="minorHAnsi" w:hAnsiTheme="minorHAnsi" w:cstheme="minorHAnsi"/>
          <w:sz w:val="22"/>
          <w:szCs w:val="22"/>
        </w:rPr>
      </w:pPr>
      <w:r w:rsidRPr="00D33040">
        <w:rPr>
          <w:rFonts w:asciiTheme="minorHAnsi" w:hAnsiTheme="minorHAnsi" w:cstheme="minorHAnsi"/>
          <w:sz w:val="22"/>
          <w:szCs w:val="22"/>
        </w:rPr>
        <w:t>essere in possesso dei requisiti essenziali previsti nel presente avviso.</w:t>
      </w:r>
    </w:p>
    <w:p w14:paraId="5C47F20F" w14:textId="77777777" w:rsidR="00334649" w:rsidRPr="00D33040" w:rsidRDefault="00334649" w:rsidP="00334649">
      <w:pPr>
        <w:pStyle w:val="Paragrafoelenco"/>
        <w:numPr>
          <w:ilvl w:val="0"/>
          <w:numId w:val="65"/>
        </w:numPr>
        <w:spacing w:after="13"/>
        <w:ind w:right="7"/>
        <w:jc w:val="both"/>
        <w:rPr>
          <w:rFonts w:asciiTheme="minorHAnsi" w:hAnsiTheme="minorHAnsi" w:cstheme="minorHAnsi"/>
          <w:sz w:val="22"/>
          <w:szCs w:val="22"/>
        </w:rPr>
      </w:pPr>
      <w:r w:rsidRPr="00D33040">
        <w:rPr>
          <w:rFonts w:asciiTheme="minorHAnsi" w:hAnsiTheme="minorHAnsi" w:cstheme="minorHAnsi"/>
          <w:sz w:val="22"/>
          <w:szCs w:val="22"/>
        </w:rPr>
        <w:t>di aver preso visione dell’Avviso e di approvarne senza riserva ogni contenuto;</w:t>
      </w:r>
    </w:p>
    <w:p w14:paraId="4F1E0935" w14:textId="77777777" w:rsidR="00334649" w:rsidRPr="00D33040" w:rsidRDefault="00334649" w:rsidP="00334649">
      <w:pPr>
        <w:jc w:val="both"/>
        <w:rPr>
          <w:rFonts w:asciiTheme="minorHAnsi" w:hAnsiTheme="minorHAnsi" w:cstheme="minorHAnsi"/>
          <w:sz w:val="22"/>
          <w:szCs w:val="22"/>
        </w:rPr>
      </w:pPr>
    </w:p>
    <w:p w14:paraId="4E541556" w14:textId="77777777" w:rsidR="00334649" w:rsidRPr="00D33040" w:rsidRDefault="00334649" w:rsidP="00334649">
      <w:pPr>
        <w:jc w:val="center"/>
        <w:rPr>
          <w:rFonts w:asciiTheme="minorHAnsi" w:hAnsiTheme="minorHAnsi" w:cstheme="minorHAnsi"/>
          <w:sz w:val="22"/>
          <w:szCs w:val="22"/>
        </w:rPr>
      </w:pPr>
      <w:r w:rsidRPr="00D33040">
        <w:rPr>
          <w:rFonts w:asciiTheme="minorHAnsi" w:hAnsiTheme="minorHAnsi" w:cstheme="minorHAnsi"/>
          <w:sz w:val="22"/>
          <w:szCs w:val="22"/>
        </w:rPr>
        <w:t>DICHIARA inoltre,</w:t>
      </w:r>
    </w:p>
    <w:p w14:paraId="0AC37157" w14:textId="77777777" w:rsidR="00334649" w:rsidRPr="00D33040" w:rsidRDefault="00334649" w:rsidP="00334649">
      <w:pPr>
        <w:jc w:val="both"/>
        <w:rPr>
          <w:rFonts w:asciiTheme="minorHAnsi" w:hAnsiTheme="minorHAnsi" w:cstheme="minorHAnsi"/>
          <w:b/>
          <w:color w:val="000000"/>
          <w:sz w:val="22"/>
          <w:szCs w:val="22"/>
        </w:rPr>
      </w:pPr>
    </w:p>
    <w:p w14:paraId="06DFDC11" w14:textId="77777777" w:rsidR="00334649" w:rsidRPr="00D33040" w:rsidRDefault="00334649" w:rsidP="00334649">
      <w:pPr>
        <w:jc w:val="both"/>
        <w:rPr>
          <w:rFonts w:asciiTheme="minorHAnsi" w:hAnsiTheme="minorHAnsi" w:cstheme="minorHAnsi"/>
          <w:sz w:val="22"/>
          <w:szCs w:val="22"/>
        </w:rPr>
      </w:pPr>
      <w:r w:rsidRPr="00D33040">
        <w:rPr>
          <w:rFonts w:asciiTheme="minorHAnsi" w:hAnsiTheme="minorHAnsi" w:cstheme="minorHAnsi"/>
          <w:sz w:val="22"/>
          <w:szCs w:val="22"/>
        </w:rPr>
        <w:t xml:space="preserve">di essere in possesso dei sotto elencati titoli culturali, professionali e di servizio previsti dall'art. 2 dell'Avviso: </w:t>
      </w:r>
    </w:p>
    <w:p w14:paraId="550A3A43" w14:textId="77777777" w:rsidR="00334649" w:rsidRPr="00D33040" w:rsidRDefault="00334649" w:rsidP="00334649">
      <w:pPr>
        <w:jc w:val="both"/>
        <w:rPr>
          <w:rFonts w:asciiTheme="minorHAnsi" w:hAnsiTheme="minorHAnsi" w:cstheme="minorHAnsi"/>
          <w:sz w:val="22"/>
          <w:szCs w:val="22"/>
        </w:rPr>
      </w:pPr>
    </w:p>
    <w:p w14:paraId="0469FE20" w14:textId="32C78568" w:rsidR="00334649" w:rsidRPr="00D33040" w:rsidRDefault="00334649" w:rsidP="00334649">
      <w:pPr>
        <w:rPr>
          <w:rFonts w:asciiTheme="minorHAnsi" w:hAnsiTheme="minorHAnsi" w:cstheme="minorHAnsi"/>
          <w:sz w:val="22"/>
          <w:szCs w:val="22"/>
        </w:rPr>
      </w:pPr>
      <w:r w:rsidRPr="00D33040">
        <w:rPr>
          <w:rFonts w:asciiTheme="minorHAnsi" w:hAnsiTheme="minorHAnsi" w:cstheme="minorHAnsi"/>
          <w:sz w:val="22"/>
          <w:szCs w:val="22"/>
        </w:rPr>
        <w:t>Possesso del Diploma di Laurea coerente con la proposta formativa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34649" w:rsidRPr="00D33040" w14:paraId="4340A567" w14:textId="77777777" w:rsidTr="00B36917">
        <w:tc>
          <w:tcPr>
            <w:tcW w:w="9778" w:type="dxa"/>
            <w:shd w:val="clear" w:color="auto" w:fill="auto"/>
          </w:tcPr>
          <w:p w14:paraId="7146C6AC" w14:textId="77777777" w:rsidR="00334649" w:rsidRPr="00D33040" w:rsidRDefault="00334649" w:rsidP="00B36917">
            <w:pPr>
              <w:rPr>
                <w:rFonts w:asciiTheme="minorHAnsi" w:hAnsiTheme="minorHAnsi" w:cstheme="minorHAnsi"/>
                <w:sz w:val="22"/>
                <w:szCs w:val="22"/>
              </w:rPr>
            </w:pPr>
          </w:p>
        </w:tc>
      </w:tr>
    </w:tbl>
    <w:p w14:paraId="22163012" w14:textId="77777777" w:rsidR="00334649" w:rsidRPr="00D33040" w:rsidRDefault="00334649" w:rsidP="00334649">
      <w:pPr>
        <w:rPr>
          <w:rFonts w:asciiTheme="minorHAnsi" w:hAnsiTheme="minorHAnsi" w:cstheme="minorHAnsi"/>
          <w:sz w:val="22"/>
          <w:szCs w:val="22"/>
        </w:rPr>
      </w:pPr>
    </w:p>
    <w:p w14:paraId="483ED93D" w14:textId="64808DA9" w:rsidR="00334649" w:rsidRDefault="00334649" w:rsidP="00334649">
      <w:pPr>
        <w:rPr>
          <w:rFonts w:asciiTheme="minorHAnsi" w:hAnsiTheme="minorHAnsi" w:cstheme="minorHAnsi"/>
          <w:sz w:val="22"/>
          <w:szCs w:val="22"/>
        </w:rPr>
      </w:pPr>
      <w:r w:rsidRPr="00D33040">
        <w:rPr>
          <w:rFonts w:asciiTheme="minorHAnsi" w:hAnsiTheme="minorHAnsi" w:cstheme="minorHAnsi"/>
          <w:sz w:val="22"/>
          <w:szCs w:val="22"/>
        </w:rPr>
        <w:t>Altri titoli culturali</w:t>
      </w:r>
      <w:r w:rsidRPr="00D33040">
        <w:rPr>
          <w:rFonts w:asciiTheme="minorHAnsi" w:hAnsiTheme="minorHAnsi" w:cstheme="minorHAnsi"/>
          <w:i/>
          <w:sz w:val="22"/>
          <w:szCs w:val="22"/>
        </w:rPr>
        <w:t xml:space="preserve"> - </w:t>
      </w:r>
      <w:r w:rsidRPr="00D33040">
        <w:rPr>
          <w:rFonts w:asciiTheme="minorHAnsi" w:hAnsiTheme="minorHAnsi" w:cstheme="minorHAnsi"/>
          <w:sz w:val="22"/>
          <w:szCs w:val="22"/>
        </w:rPr>
        <w:t>Master o dottorato di ricerca congruenti con le finalità del modulo-progetto; Corsi di perfezionamento, diploma o attestato di corsi di specializzazione o di borse di studio o Laurea congruenti con le finalità del laboratorio, della durata minima di un anno</w:t>
      </w:r>
    </w:p>
    <w:p w14:paraId="7D974E3C" w14:textId="77777777" w:rsidR="00DB049F" w:rsidRPr="00D33040" w:rsidRDefault="00DB049F" w:rsidP="00334649">
      <w:pPr>
        <w:rPr>
          <w:rFonts w:asciiTheme="minorHAnsi" w:hAnsiTheme="minorHAnsi" w:cstheme="minorHAns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73"/>
      </w:tblGrid>
      <w:tr w:rsidR="00334649" w:rsidRPr="00D33040" w14:paraId="79B80265" w14:textId="77777777" w:rsidTr="00B36917">
        <w:tc>
          <w:tcPr>
            <w:tcW w:w="1555" w:type="dxa"/>
          </w:tcPr>
          <w:p w14:paraId="2E20C391"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1</w:t>
            </w:r>
          </w:p>
        </w:tc>
        <w:tc>
          <w:tcPr>
            <w:tcW w:w="8073" w:type="dxa"/>
          </w:tcPr>
          <w:p w14:paraId="39FB5350" w14:textId="77777777" w:rsidR="00334649" w:rsidRPr="00D33040" w:rsidRDefault="00334649" w:rsidP="00B36917">
            <w:pPr>
              <w:jc w:val="both"/>
              <w:rPr>
                <w:rFonts w:asciiTheme="minorHAnsi" w:hAnsiTheme="minorHAnsi" w:cstheme="minorHAnsi"/>
                <w:sz w:val="22"/>
                <w:szCs w:val="22"/>
              </w:rPr>
            </w:pPr>
          </w:p>
        </w:tc>
      </w:tr>
      <w:tr w:rsidR="00334649" w:rsidRPr="00D33040" w14:paraId="546F3505" w14:textId="77777777" w:rsidTr="00B36917">
        <w:tc>
          <w:tcPr>
            <w:tcW w:w="1555" w:type="dxa"/>
          </w:tcPr>
          <w:p w14:paraId="2340D0D5"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2</w:t>
            </w:r>
          </w:p>
        </w:tc>
        <w:tc>
          <w:tcPr>
            <w:tcW w:w="8073" w:type="dxa"/>
          </w:tcPr>
          <w:p w14:paraId="089843D7" w14:textId="77777777" w:rsidR="00334649" w:rsidRPr="00D33040" w:rsidRDefault="00334649" w:rsidP="00B36917">
            <w:pPr>
              <w:jc w:val="both"/>
              <w:rPr>
                <w:rFonts w:asciiTheme="minorHAnsi" w:hAnsiTheme="minorHAnsi" w:cstheme="minorHAnsi"/>
                <w:sz w:val="22"/>
                <w:szCs w:val="22"/>
              </w:rPr>
            </w:pPr>
          </w:p>
        </w:tc>
      </w:tr>
      <w:tr w:rsidR="00334649" w:rsidRPr="00D33040" w14:paraId="70383BCF" w14:textId="77777777" w:rsidTr="00B36917">
        <w:tc>
          <w:tcPr>
            <w:tcW w:w="1555" w:type="dxa"/>
          </w:tcPr>
          <w:p w14:paraId="4951D735"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3</w:t>
            </w:r>
          </w:p>
        </w:tc>
        <w:tc>
          <w:tcPr>
            <w:tcW w:w="8073" w:type="dxa"/>
          </w:tcPr>
          <w:p w14:paraId="63B9F6A6" w14:textId="77777777" w:rsidR="00334649" w:rsidRPr="00D33040" w:rsidRDefault="00334649" w:rsidP="00B36917">
            <w:pPr>
              <w:jc w:val="both"/>
              <w:rPr>
                <w:rFonts w:asciiTheme="minorHAnsi" w:hAnsiTheme="minorHAnsi" w:cstheme="minorHAnsi"/>
                <w:sz w:val="22"/>
                <w:szCs w:val="22"/>
              </w:rPr>
            </w:pPr>
          </w:p>
        </w:tc>
      </w:tr>
      <w:tr w:rsidR="00334649" w:rsidRPr="00D33040" w14:paraId="1E8C7C95" w14:textId="77777777" w:rsidTr="00B36917">
        <w:tc>
          <w:tcPr>
            <w:tcW w:w="1555" w:type="dxa"/>
          </w:tcPr>
          <w:p w14:paraId="385B578E"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4</w:t>
            </w:r>
          </w:p>
        </w:tc>
        <w:tc>
          <w:tcPr>
            <w:tcW w:w="8073" w:type="dxa"/>
          </w:tcPr>
          <w:p w14:paraId="233AB708" w14:textId="77777777" w:rsidR="00334649" w:rsidRPr="00D33040" w:rsidRDefault="00334649" w:rsidP="00B36917">
            <w:pPr>
              <w:jc w:val="both"/>
              <w:rPr>
                <w:rFonts w:asciiTheme="minorHAnsi" w:hAnsiTheme="minorHAnsi" w:cstheme="minorHAnsi"/>
                <w:sz w:val="22"/>
                <w:szCs w:val="22"/>
              </w:rPr>
            </w:pPr>
          </w:p>
        </w:tc>
      </w:tr>
    </w:tbl>
    <w:p w14:paraId="0E942F55" w14:textId="77777777" w:rsidR="00334649" w:rsidRPr="00D33040" w:rsidRDefault="00334649" w:rsidP="00334649">
      <w:pPr>
        <w:jc w:val="both"/>
        <w:rPr>
          <w:rFonts w:asciiTheme="minorHAnsi" w:hAnsiTheme="minorHAnsi" w:cstheme="minorHAnsi"/>
          <w:sz w:val="22"/>
          <w:szCs w:val="22"/>
        </w:rPr>
      </w:pPr>
    </w:p>
    <w:p w14:paraId="65E88321" w14:textId="2F74842D" w:rsidR="00334649" w:rsidRPr="00D33040" w:rsidRDefault="007B6C8B" w:rsidP="00334649">
      <w:pPr>
        <w:jc w:val="both"/>
        <w:rPr>
          <w:rFonts w:asciiTheme="minorHAnsi" w:hAnsiTheme="minorHAnsi" w:cstheme="minorHAnsi"/>
          <w:i/>
          <w:sz w:val="22"/>
          <w:szCs w:val="22"/>
        </w:rPr>
      </w:pPr>
      <w:r w:rsidRPr="007B6C8B">
        <w:rPr>
          <w:rFonts w:asciiTheme="minorHAnsi" w:hAnsiTheme="minorHAnsi" w:cstheme="minorHAnsi"/>
          <w:sz w:val="22"/>
          <w:szCs w:val="22"/>
        </w:rPr>
        <w:t>Titoli specifici (Corsi di formazione, specificare durata e date, solo se attinenti all’area di riferimento) attinenti al laboratorio prescelto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73"/>
      </w:tblGrid>
      <w:tr w:rsidR="00334649" w:rsidRPr="00D33040" w14:paraId="7872F3C4" w14:textId="77777777" w:rsidTr="00B36917">
        <w:tc>
          <w:tcPr>
            <w:tcW w:w="1555" w:type="dxa"/>
          </w:tcPr>
          <w:p w14:paraId="23FB6C1F"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1</w:t>
            </w:r>
          </w:p>
        </w:tc>
        <w:tc>
          <w:tcPr>
            <w:tcW w:w="8073" w:type="dxa"/>
          </w:tcPr>
          <w:p w14:paraId="7F6FA0A6" w14:textId="77777777" w:rsidR="00334649" w:rsidRPr="00D33040" w:rsidRDefault="00334649" w:rsidP="00B36917">
            <w:pPr>
              <w:jc w:val="both"/>
              <w:rPr>
                <w:rFonts w:asciiTheme="minorHAnsi" w:hAnsiTheme="minorHAnsi" w:cstheme="minorHAnsi"/>
                <w:sz w:val="22"/>
                <w:szCs w:val="22"/>
              </w:rPr>
            </w:pPr>
          </w:p>
        </w:tc>
      </w:tr>
      <w:tr w:rsidR="00334649" w:rsidRPr="00D33040" w14:paraId="4993D581" w14:textId="77777777" w:rsidTr="00B36917">
        <w:tc>
          <w:tcPr>
            <w:tcW w:w="1555" w:type="dxa"/>
          </w:tcPr>
          <w:p w14:paraId="6CFEA2F5"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2</w:t>
            </w:r>
          </w:p>
        </w:tc>
        <w:tc>
          <w:tcPr>
            <w:tcW w:w="8073" w:type="dxa"/>
          </w:tcPr>
          <w:p w14:paraId="7FBE7B79" w14:textId="77777777" w:rsidR="00334649" w:rsidRPr="00D33040" w:rsidRDefault="00334649" w:rsidP="00B36917">
            <w:pPr>
              <w:jc w:val="both"/>
              <w:rPr>
                <w:rFonts w:asciiTheme="minorHAnsi" w:hAnsiTheme="minorHAnsi" w:cstheme="minorHAnsi"/>
                <w:sz w:val="22"/>
                <w:szCs w:val="22"/>
              </w:rPr>
            </w:pPr>
          </w:p>
        </w:tc>
      </w:tr>
      <w:tr w:rsidR="00334649" w:rsidRPr="00D33040" w14:paraId="3FD3EF0D" w14:textId="77777777" w:rsidTr="00B36917">
        <w:tc>
          <w:tcPr>
            <w:tcW w:w="1555" w:type="dxa"/>
          </w:tcPr>
          <w:p w14:paraId="47729C24"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3</w:t>
            </w:r>
          </w:p>
        </w:tc>
        <w:tc>
          <w:tcPr>
            <w:tcW w:w="8073" w:type="dxa"/>
          </w:tcPr>
          <w:p w14:paraId="12DCE899" w14:textId="77777777" w:rsidR="00334649" w:rsidRPr="00D33040" w:rsidRDefault="00334649" w:rsidP="00B36917">
            <w:pPr>
              <w:jc w:val="both"/>
              <w:rPr>
                <w:rFonts w:asciiTheme="minorHAnsi" w:hAnsiTheme="minorHAnsi" w:cstheme="minorHAnsi"/>
                <w:sz w:val="22"/>
                <w:szCs w:val="22"/>
              </w:rPr>
            </w:pPr>
          </w:p>
        </w:tc>
      </w:tr>
      <w:tr w:rsidR="00334649" w:rsidRPr="00D33040" w14:paraId="769A911D" w14:textId="77777777" w:rsidTr="00B36917">
        <w:tc>
          <w:tcPr>
            <w:tcW w:w="1555" w:type="dxa"/>
          </w:tcPr>
          <w:p w14:paraId="4086ABC6"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4</w:t>
            </w:r>
          </w:p>
        </w:tc>
        <w:tc>
          <w:tcPr>
            <w:tcW w:w="8073" w:type="dxa"/>
          </w:tcPr>
          <w:p w14:paraId="0978B3E8" w14:textId="77777777" w:rsidR="00334649" w:rsidRPr="00D33040" w:rsidRDefault="00334649" w:rsidP="00B36917">
            <w:pPr>
              <w:jc w:val="both"/>
              <w:rPr>
                <w:rFonts w:asciiTheme="minorHAnsi" w:hAnsiTheme="minorHAnsi" w:cstheme="minorHAnsi"/>
                <w:sz w:val="22"/>
                <w:szCs w:val="22"/>
              </w:rPr>
            </w:pPr>
          </w:p>
        </w:tc>
      </w:tr>
    </w:tbl>
    <w:p w14:paraId="22BDEA77" w14:textId="77777777" w:rsidR="00334649" w:rsidRPr="00D33040" w:rsidRDefault="00334649" w:rsidP="00334649">
      <w:pPr>
        <w:jc w:val="both"/>
        <w:rPr>
          <w:rFonts w:asciiTheme="minorHAnsi" w:hAnsiTheme="minorHAnsi" w:cstheme="minorHAnsi"/>
          <w:sz w:val="22"/>
          <w:szCs w:val="22"/>
        </w:rPr>
      </w:pPr>
    </w:p>
    <w:p w14:paraId="6AD8A47B" w14:textId="23737D4D" w:rsidR="00334649" w:rsidRPr="007B6C8B" w:rsidRDefault="007B6C8B" w:rsidP="007B6C8B">
      <w:pPr>
        <w:jc w:val="both"/>
        <w:rPr>
          <w:rFonts w:asciiTheme="minorHAnsi" w:hAnsiTheme="minorHAnsi" w:cstheme="minorHAnsi"/>
          <w:sz w:val="22"/>
          <w:szCs w:val="22"/>
        </w:rPr>
      </w:pPr>
      <w:r w:rsidRPr="007B6C8B">
        <w:rPr>
          <w:rFonts w:asciiTheme="minorHAnsi" w:hAnsiTheme="minorHAnsi" w:cstheme="minorHAnsi"/>
          <w:sz w:val="22"/>
          <w:szCs w:val="22"/>
        </w:rPr>
        <w:t>Esperienze come formatore</w:t>
      </w:r>
      <w:r>
        <w:rPr>
          <w:rFonts w:asciiTheme="minorHAnsi" w:hAnsiTheme="minorHAnsi" w:cstheme="minorHAnsi"/>
          <w:sz w:val="22"/>
          <w:szCs w:val="22"/>
        </w:rPr>
        <w:t xml:space="preserve"> </w:t>
      </w:r>
      <w:r w:rsidRPr="007B6C8B">
        <w:rPr>
          <w:rFonts w:asciiTheme="minorHAnsi" w:hAnsiTheme="minorHAnsi" w:cstheme="minorHAnsi"/>
          <w:sz w:val="22"/>
          <w:szCs w:val="22"/>
        </w:rPr>
        <w:t>in corsi docenti/adulti</w:t>
      </w:r>
      <w:r>
        <w:rPr>
          <w:rFonts w:asciiTheme="minorHAnsi" w:hAnsiTheme="minorHAnsi" w:cstheme="minorHAnsi"/>
          <w:sz w:val="22"/>
          <w:szCs w:val="22"/>
        </w:rPr>
        <w:t xml:space="preserve"> </w:t>
      </w:r>
      <w:r w:rsidRPr="007B6C8B">
        <w:rPr>
          <w:rFonts w:asciiTheme="minorHAnsi" w:hAnsiTheme="minorHAnsi" w:cstheme="minorHAnsi"/>
          <w:sz w:val="22"/>
          <w:szCs w:val="22"/>
        </w:rPr>
        <w:t>N.B. Sono valutabili</w:t>
      </w:r>
      <w:r>
        <w:rPr>
          <w:rFonts w:asciiTheme="minorHAnsi" w:hAnsiTheme="minorHAnsi" w:cstheme="minorHAnsi"/>
          <w:sz w:val="22"/>
          <w:szCs w:val="22"/>
        </w:rPr>
        <w:t xml:space="preserve"> </w:t>
      </w:r>
      <w:r w:rsidRPr="007B6C8B">
        <w:rPr>
          <w:rFonts w:asciiTheme="minorHAnsi" w:hAnsiTheme="minorHAnsi" w:cstheme="minorHAnsi"/>
          <w:sz w:val="22"/>
          <w:szCs w:val="22"/>
        </w:rPr>
        <w:t>solo i servizi svolti</w:t>
      </w:r>
      <w:r>
        <w:rPr>
          <w:rFonts w:asciiTheme="minorHAnsi" w:hAnsiTheme="minorHAnsi" w:cstheme="minorHAnsi"/>
          <w:sz w:val="22"/>
          <w:szCs w:val="22"/>
        </w:rPr>
        <w:t xml:space="preserve"> </w:t>
      </w:r>
      <w:r w:rsidRPr="007B6C8B">
        <w:rPr>
          <w:rFonts w:asciiTheme="minorHAnsi" w:hAnsiTheme="minorHAnsi" w:cstheme="minorHAnsi"/>
          <w:sz w:val="22"/>
          <w:szCs w:val="22"/>
        </w:rPr>
        <w:t>nell’ultimo quinquennio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73"/>
      </w:tblGrid>
      <w:tr w:rsidR="00334649" w:rsidRPr="00D33040" w14:paraId="5685DEA1" w14:textId="77777777" w:rsidTr="00B36917">
        <w:tc>
          <w:tcPr>
            <w:tcW w:w="1555" w:type="dxa"/>
          </w:tcPr>
          <w:p w14:paraId="142AE6F1"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1</w:t>
            </w:r>
          </w:p>
        </w:tc>
        <w:tc>
          <w:tcPr>
            <w:tcW w:w="8073" w:type="dxa"/>
          </w:tcPr>
          <w:p w14:paraId="4CEA6086" w14:textId="77777777" w:rsidR="00334649" w:rsidRPr="00D33040" w:rsidRDefault="00334649" w:rsidP="00B36917">
            <w:pPr>
              <w:jc w:val="both"/>
              <w:rPr>
                <w:rFonts w:asciiTheme="minorHAnsi" w:hAnsiTheme="minorHAnsi" w:cstheme="minorHAnsi"/>
                <w:sz w:val="22"/>
                <w:szCs w:val="22"/>
              </w:rPr>
            </w:pPr>
          </w:p>
        </w:tc>
      </w:tr>
      <w:tr w:rsidR="00334649" w:rsidRPr="00D33040" w14:paraId="48D887CB" w14:textId="77777777" w:rsidTr="00B36917">
        <w:tc>
          <w:tcPr>
            <w:tcW w:w="1555" w:type="dxa"/>
          </w:tcPr>
          <w:p w14:paraId="68BA9A2E"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2</w:t>
            </w:r>
          </w:p>
        </w:tc>
        <w:tc>
          <w:tcPr>
            <w:tcW w:w="8073" w:type="dxa"/>
          </w:tcPr>
          <w:p w14:paraId="59B9D2CA" w14:textId="77777777" w:rsidR="00334649" w:rsidRPr="00D33040" w:rsidRDefault="00334649" w:rsidP="00B36917">
            <w:pPr>
              <w:jc w:val="both"/>
              <w:rPr>
                <w:rFonts w:asciiTheme="minorHAnsi" w:hAnsiTheme="minorHAnsi" w:cstheme="minorHAnsi"/>
                <w:sz w:val="22"/>
                <w:szCs w:val="22"/>
              </w:rPr>
            </w:pPr>
          </w:p>
        </w:tc>
      </w:tr>
      <w:tr w:rsidR="00334649" w:rsidRPr="00D33040" w14:paraId="7C36A470" w14:textId="77777777" w:rsidTr="00B36917">
        <w:tc>
          <w:tcPr>
            <w:tcW w:w="1555" w:type="dxa"/>
          </w:tcPr>
          <w:p w14:paraId="35DE4C9D"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3</w:t>
            </w:r>
          </w:p>
        </w:tc>
        <w:tc>
          <w:tcPr>
            <w:tcW w:w="8073" w:type="dxa"/>
          </w:tcPr>
          <w:p w14:paraId="2C2E0305" w14:textId="77777777" w:rsidR="00334649" w:rsidRPr="00D33040" w:rsidRDefault="00334649" w:rsidP="00B36917">
            <w:pPr>
              <w:jc w:val="both"/>
              <w:rPr>
                <w:rFonts w:asciiTheme="minorHAnsi" w:hAnsiTheme="minorHAnsi" w:cstheme="minorHAnsi"/>
                <w:sz w:val="22"/>
                <w:szCs w:val="22"/>
              </w:rPr>
            </w:pPr>
          </w:p>
        </w:tc>
      </w:tr>
      <w:tr w:rsidR="00334649" w:rsidRPr="00D33040" w14:paraId="5E25BDB3" w14:textId="77777777" w:rsidTr="00B36917">
        <w:tc>
          <w:tcPr>
            <w:tcW w:w="1555" w:type="dxa"/>
          </w:tcPr>
          <w:p w14:paraId="574F63C8"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4</w:t>
            </w:r>
          </w:p>
        </w:tc>
        <w:tc>
          <w:tcPr>
            <w:tcW w:w="8073" w:type="dxa"/>
          </w:tcPr>
          <w:p w14:paraId="1BB3DCAE" w14:textId="77777777" w:rsidR="00334649" w:rsidRPr="00D33040" w:rsidRDefault="00334649" w:rsidP="00B36917">
            <w:pPr>
              <w:jc w:val="both"/>
              <w:rPr>
                <w:rFonts w:asciiTheme="minorHAnsi" w:hAnsiTheme="minorHAnsi" w:cstheme="minorHAnsi"/>
                <w:sz w:val="22"/>
                <w:szCs w:val="22"/>
              </w:rPr>
            </w:pPr>
          </w:p>
        </w:tc>
      </w:tr>
      <w:tr w:rsidR="00334649" w:rsidRPr="00D33040" w14:paraId="0C6546D9" w14:textId="77777777" w:rsidTr="00B36917">
        <w:tc>
          <w:tcPr>
            <w:tcW w:w="1555" w:type="dxa"/>
          </w:tcPr>
          <w:p w14:paraId="68EB6899"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5</w:t>
            </w:r>
          </w:p>
        </w:tc>
        <w:tc>
          <w:tcPr>
            <w:tcW w:w="8073" w:type="dxa"/>
          </w:tcPr>
          <w:p w14:paraId="2A1896FE" w14:textId="77777777" w:rsidR="00334649" w:rsidRPr="00D33040" w:rsidRDefault="00334649" w:rsidP="00B36917">
            <w:pPr>
              <w:jc w:val="both"/>
              <w:rPr>
                <w:rFonts w:asciiTheme="minorHAnsi" w:hAnsiTheme="minorHAnsi" w:cstheme="minorHAnsi"/>
                <w:sz w:val="22"/>
                <w:szCs w:val="22"/>
              </w:rPr>
            </w:pPr>
          </w:p>
        </w:tc>
      </w:tr>
    </w:tbl>
    <w:p w14:paraId="245BABA1" w14:textId="77777777" w:rsidR="00334649" w:rsidRPr="00D33040" w:rsidRDefault="00334649" w:rsidP="00334649">
      <w:pPr>
        <w:jc w:val="both"/>
        <w:rPr>
          <w:rFonts w:asciiTheme="minorHAnsi" w:hAnsiTheme="minorHAnsi" w:cstheme="minorHAnsi"/>
          <w:sz w:val="22"/>
          <w:szCs w:val="22"/>
        </w:rPr>
      </w:pPr>
    </w:p>
    <w:p w14:paraId="6BD40D30" w14:textId="56DF9214" w:rsidR="00334649" w:rsidRPr="007B6C8B" w:rsidRDefault="007B6C8B" w:rsidP="007B6C8B">
      <w:pPr>
        <w:jc w:val="both"/>
        <w:rPr>
          <w:rFonts w:asciiTheme="minorHAnsi" w:hAnsiTheme="minorHAnsi" w:cstheme="minorHAnsi"/>
          <w:sz w:val="22"/>
          <w:szCs w:val="22"/>
        </w:rPr>
      </w:pPr>
      <w:r w:rsidRPr="007B6C8B">
        <w:rPr>
          <w:rFonts w:asciiTheme="minorHAnsi" w:hAnsiTheme="minorHAnsi" w:cstheme="minorHAnsi"/>
          <w:sz w:val="22"/>
          <w:szCs w:val="22"/>
        </w:rPr>
        <w:t>Tutor in corsi</w:t>
      </w:r>
      <w:r>
        <w:rPr>
          <w:rFonts w:asciiTheme="minorHAnsi" w:hAnsiTheme="minorHAnsi" w:cstheme="minorHAnsi"/>
          <w:sz w:val="22"/>
          <w:szCs w:val="22"/>
        </w:rPr>
        <w:t xml:space="preserve"> </w:t>
      </w:r>
      <w:r w:rsidRPr="007B6C8B">
        <w:rPr>
          <w:rFonts w:asciiTheme="minorHAnsi" w:hAnsiTheme="minorHAnsi" w:cstheme="minorHAnsi"/>
          <w:sz w:val="22"/>
          <w:szCs w:val="22"/>
        </w:rPr>
        <w:t>organizzati dalle scuole</w:t>
      </w:r>
      <w:r>
        <w:rPr>
          <w:rFonts w:asciiTheme="minorHAnsi" w:hAnsiTheme="minorHAnsi" w:cstheme="minorHAnsi"/>
          <w:sz w:val="22"/>
          <w:szCs w:val="22"/>
        </w:rPr>
        <w:t xml:space="preserve"> </w:t>
      </w:r>
      <w:r w:rsidRPr="007B6C8B">
        <w:rPr>
          <w:rFonts w:asciiTheme="minorHAnsi" w:hAnsiTheme="minorHAnsi" w:cstheme="minorHAnsi"/>
          <w:sz w:val="22"/>
          <w:szCs w:val="22"/>
        </w:rPr>
        <w:t>in corsi di formazione</w:t>
      </w:r>
      <w:r>
        <w:rPr>
          <w:rFonts w:asciiTheme="minorHAnsi" w:hAnsiTheme="minorHAnsi" w:cstheme="minorHAnsi"/>
          <w:sz w:val="22"/>
          <w:szCs w:val="22"/>
        </w:rPr>
        <w:t xml:space="preserve"> </w:t>
      </w:r>
      <w:r w:rsidRPr="007B6C8B">
        <w:rPr>
          <w:rFonts w:asciiTheme="minorHAnsi" w:hAnsiTheme="minorHAnsi" w:cstheme="minorHAnsi"/>
          <w:sz w:val="22"/>
          <w:szCs w:val="22"/>
        </w:rPr>
        <w:t>esplicitamente destinati</w:t>
      </w:r>
      <w:r>
        <w:rPr>
          <w:rFonts w:asciiTheme="minorHAnsi" w:hAnsiTheme="minorHAnsi" w:cstheme="minorHAnsi"/>
          <w:sz w:val="22"/>
          <w:szCs w:val="22"/>
        </w:rPr>
        <w:t xml:space="preserve"> </w:t>
      </w:r>
      <w:r w:rsidRPr="007B6C8B">
        <w:rPr>
          <w:rFonts w:asciiTheme="minorHAnsi" w:hAnsiTheme="minorHAnsi" w:cstheme="minorHAnsi"/>
          <w:sz w:val="22"/>
          <w:szCs w:val="22"/>
        </w:rPr>
        <w:t>ai docenti neoassunti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73"/>
      </w:tblGrid>
      <w:tr w:rsidR="00334649" w:rsidRPr="00D33040" w14:paraId="5F0C9964" w14:textId="77777777" w:rsidTr="00B36917">
        <w:tc>
          <w:tcPr>
            <w:tcW w:w="1555" w:type="dxa"/>
          </w:tcPr>
          <w:p w14:paraId="410AD223"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1</w:t>
            </w:r>
          </w:p>
        </w:tc>
        <w:tc>
          <w:tcPr>
            <w:tcW w:w="8073" w:type="dxa"/>
          </w:tcPr>
          <w:p w14:paraId="572C718A" w14:textId="77777777" w:rsidR="00334649" w:rsidRPr="00D33040" w:rsidRDefault="00334649" w:rsidP="00B36917">
            <w:pPr>
              <w:jc w:val="both"/>
              <w:rPr>
                <w:rFonts w:asciiTheme="minorHAnsi" w:hAnsiTheme="minorHAnsi" w:cstheme="minorHAnsi"/>
                <w:sz w:val="22"/>
                <w:szCs w:val="22"/>
              </w:rPr>
            </w:pPr>
          </w:p>
        </w:tc>
      </w:tr>
      <w:tr w:rsidR="00334649" w:rsidRPr="00D33040" w14:paraId="3DA0286E" w14:textId="77777777" w:rsidTr="00B36917">
        <w:tc>
          <w:tcPr>
            <w:tcW w:w="1555" w:type="dxa"/>
          </w:tcPr>
          <w:p w14:paraId="01657E81"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2</w:t>
            </w:r>
          </w:p>
        </w:tc>
        <w:tc>
          <w:tcPr>
            <w:tcW w:w="8073" w:type="dxa"/>
          </w:tcPr>
          <w:p w14:paraId="2DB2C0EE" w14:textId="77777777" w:rsidR="00334649" w:rsidRPr="00D33040" w:rsidRDefault="00334649" w:rsidP="00B36917">
            <w:pPr>
              <w:jc w:val="both"/>
              <w:rPr>
                <w:rFonts w:asciiTheme="minorHAnsi" w:hAnsiTheme="minorHAnsi" w:cstheme="minorHAnsi"/>
                <w:sz w:val="22"/>
                <w:szCs w:val="22"/>
              </w:rPr>
            </w:pPr>
          </w:p>
        </w:tc>
      </w:tr>
      <w:tr w:rsidR="00334649" w:rsidRPr="00D33040" w14:paraId="7B743BF4" w14:textId="77777777" w:rsidTr="00B36917">
        <w:tc>
          <w:tcPr>
            <w:tcW w:w="1555" w:type="dxa"/>
          </w:tcPr>
          <w:p w14:paraId="443BCB41"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3</w:t>
            </w:r>
          </w:p>
        </w:tc>
        <w:tc>
          <w:tcPr>
            <w:tcW w:w="8073" w:type="dxa"/>
          </w:tcPr>
          <w:p w14:paraId="44F1631D" w14:textId="77777777" w:rsidR="00334649" w:rsidRPr="00D33040" w:rsidRDefault="00334649" w:rsidP="00B36917">
            <w:pPr>
              <w:jc w:val="both"/>
              <w:rPr>
                <w:rFonts w:asciiTheme="minorHAnsi" w:hAnsiTheme="minorHAnsi" w:cstheme="minorHAnsi"/>
                <w:sz w:val="22"/>
                <w:szCs w:val="22"/>
              </w:rPr>
            </w:pPr>
          </w:p>
        </w:tc>
      </w:tr>
      <w:tr w:rsidR="00334649" w:rsidRPr="00D33040" w14:paraId="4BD87C81" w14:textId="77777777" w:rsidTr="00B36917">
        <w:tc>
          <w:tcPr>
            <w:tcW w:w="1555" w:type="dxa"/>
          </w:tcPr>
          <w:p w14:paraId="352CF97A"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4</w:t>
            </w:r>
          </w:p>
        </w:tc>
        <w:tc>
          <w:tcPr>
            <w:tcW w:w="8073" w:type="dxa"/>
          </w:tcPr>
          <w:p w14:paraId="196B7E49" w14:textId="77777777" w:rsidR="00334649" w:rsidRPr="00D33040" w:rsidRDefault="00334649" w:rsidP="00B36917">
            <w:pPr>
              <w:jc w:val="both"/>
              <w:rPr>
                <w:rFonts w:asciiTheme="minorHAnsi" w:hAnsiTheme="minorHAnsi" w:cstheme="minorHAnsi"/>
                <w:sz w:val="22"/>
                <w:szCs w:val="22"/>
              </w:rPr>
            </w:pPr>
          </w:p>
        </w:tc>
      </w:tr>
      <w:tr w:rsidR="00334649" w:rsidRPr="00D33040" w14:paraId="6404E7A9" w14:textId="77777777" w:rsidTr="00B36917">
        <w:tc>
          <w:tcPr>
            <w:tcW w:w="1555" w:type="dxa"/>
          </w:tcPr>
          <w:p w14:paraId="4B2D2D5D"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5</w:t>
            </w:r>
          </w:p>
        </w:tc>
        <w:tc>
          <w:tcPr>
            <w:tcW w:w="8073" w:type="dxa"/>
          </w:tcPr>
          <w:p w14:paraId="1F323416" w14:textId="77777777" w:rsidR="00334649" w:rsidRPr="00D33040" w:rsidRDefault="00334649" w:rsidP="00B36917">
            <w:pPr>
              <w:jc w:val="both"/>
              <w:rPr>
                <w:rFonts w:asciiTheme="minorHAnsi" w:hAnsiTheme="minorHAnsi" w:cstheme="minorHAnsi"/>
                <w:sz w:val="22"/>
                <w:szCs w:val="22"/>
              </w:rPr>
            </w:pPr>
          </w:p>
        </w:tc>
      </w:tr>
      <w:tr w:rsidR="00334649" w:rsidRPr="00D33040" w14:paraId="7094F84C" w14:textId="77777777" w:rsidTr="00B36917">
        <w:tc>
          <w:tcPr>
            <w:tcW w:w="1555" w:type="dxa"/>
          </w:tcPr>
          <w:p w14:paraId="2B383D06"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6</w:t>
            </w:r>
          </w:p>
        </w:tc>
        <w:tc>
          <w:tcPr>
            <w:tcW w:w="8073" w:type="dxa"/>
          </w:tcPr>
          <w:p w14:paraId="2789E7F9" w14:textId="77777777" w:rsidR="00334649" w:rsidRPr="00D33040" w:rsidRDefault="00334649" w:rsidP="00B36917">
            <w:pPr>
              <w:jc w:val="both"/>
              <w:rPr>
                <w:rFonts w:asciiTheme="minorHAnsi" w:hAnsiTheme="minorHAnsi" w:cstheme="minorHAnsi"/>
                <w:sz w:val="22"/>
                <w:szCs w:val="22"/>
              </w:rPr>
            </w:pPr>
          </w:p>
        </w:tc>
      </w:tr>
    </w:tbl>
    <w:p w14:paraId="5E3D1BFB" w14:textId="77777777" w:rsidR="00334649" w:rsidRPr="00D33040" w:rsidRDefault="00334649" w:rsidP="00334649">
      <w:pPr>
        <w:jc w:val="both"/>
        <w:rPr>
          <w:rFonts w:asciiTheme="minorHAnsi" w:hAnsiTheme="minorHAnsi" w:cstheme="minorHAnsi"/>
          <w:sz w:val="22"/>
          <w:szCs w:val="22"/>
        </w:rPr>
      </w:pPr>
    </w:p>
    <w:p w14:paraId="69676783" w14:textId="574C8569" w:rsidR="00334649" w:rsidRPr="00D33040" w:rsidRDefault="007B6C8B" w:rsidP="00334649">
      <w:pPr>
        <w:jc w:val="both"/>
        <w:rPr>
          <w:rFonts w:asciiTheme="minorHAnsi" w:hAnsiTheme="minorHAnsi" w:cstheme="minorHAnsi"/>
          <w:i/>
          <w:color w:val="000000"/>
          <w:sz w:val="22"/>
          <w:szCs w:val="22"/>
        </w:rPr>
      </w:pPr>
      <w:r w:rsidRPr="007B6C8B">
        <w:rPr>
          <w:rFonts w:asciiTheme="minorHAnsi" w:hAnsiTheme="minorHAnsi" w:cstheme="minorHAnsi"/>
          <w:i/>
          <w:sz w:val="22"/>
          <w:szCs w:val="22"/>
        </w:rPr>
        <w:t>Pubblicazioni di argomento educativo se dotate di codice ISBN esplicitato nel curriculum presentato con la presente candidatura (punti 2 per ogni pubblicazione fino a un max di punti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73"/>
      </w:tblGrid>
      <w:tr w:rsidR="00334649" w:rsidRPr="00D33040" w14:paraId="5518545A" w14:textId="77777777" w:rsidTr="00B36917">
        <w:tc>
          <w:tcPr>
            <w:tcW w:w="1555" w:type="dxa"/>
          </w:tcPr>
          <w:p w14:paraId="3EFB0C0B"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1</w:t>
            </w:r>
          </w:p>
        </w:tc>
        <w:tc>
          <w:tcPr>
            <w:tcW w:w="8073" w:type="dxa"/>
          </w:tcPr>
          <w:p w14:paraId="4009DAB6" w14:textId="77777777" w:rsidR="00334649" w:rsidRPr="00D33040" w:rsidRDefault="00334649" w:rsidP="00B36917">
            <w:pPr>
              <w:jc w:val="both"/>
              <w:rPr>
                <w:rFonts w:asciiTheme="minorHAnsi" w:hAnsiTheme="minorHAnsi" w:cstheme="minorHAnsi"/>
                <w:sz w:val="22"/>
                <w:szCs w:val="22"/>
              </w:rPr>
            </w:pPr>
          </w:p>
        </w:tc>
      </w:tr>
      <w:tr w:rsidR="00334649" w:rsidRPr="00D33040" w14:paraId="722743DF" w14:textId="77777777" w:rsidTr="00B36917">
        <w:tc>
          <w:tcPr>
            <w:tcW w:w="1555" w:type="dxa"/>
          </w:tcPr>
          <w:p w14:paraId="2168F18A"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2</w:t>
            </w:r>
          </w:p>
        </w:tc>
        <w:tc>
          <w:tcPr>
            <w:tcW w:w="8073" w:type="dxa"/>
          </w:tcPr>
          <w:p w14:paraId="520703BD" w14:textId="77777777" w:rsidR="00334649" w:rsidRPr="00D33040" w:rsidRDefault="00334649" w:rsidP="00B36917">
            <w:pPr>
              <w:jc w:val="both"/>
              <w:rPr>
                <w:rFonts w:asciiTheme="minorHAnsi" w:hAnsiTheme="minorHAnsi" w:cstheme="minorHAnsi"/>
                <w:sz w:val="22"/>
                <w:szCs w:val="22"/>
              </w:rPr>
            </w:pPr>
          </w:p>
        </w:tc>
      </w:tr>
      <w:tr w:rsidR="00334649" w:rsidRPr="00D33040" w14:paraId="70ADFDFB" w14:textId="77777777" w:rsidTr="00B36917">
        <w:tc>
          <w:tcPr>
            <w:tcW w:w="1555" w:type="dxa"/>
          </w:tcPr>
          <w:p w14:paraId="6763B686"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3</w:t>
            </w:r>
          </w:p>
        </w:tc>
        <w:tc>
          <w:tcPr>
            <w:tcW w:w="8073" w:type="dxa"/>
          </w:tcPr>
          <w:p w14:paraId="775E1DE6" w14:textId="77777777" w:rsidR="00334649" w:rsidRPr="00D33040" w:rsidRDefault="00334649" w:rsidP="00B36917">
            <w:pPr>
              <w:jc w:val="both"/>
              <w:rPr>
                <w:rFonts w:asciiTheme="minorHAnsi" w:hAnsiTheme="minorHAnsi" w:cstheme="minorHAnsi"/>
                <w:sz w:val="22"/>
                <w:szCs w:val="22"/>
              </w:rPr>
            </w:pPr>
          </w:p>
        </w:tc>
      </w:tr>
      <w:tr w:rsidR="00334649" w:rsidRPr="00D33040" w14:paraId="1498EB8B" w14:textId="77777777" w:rsidTr="00B36917">
        <w:tc>
          <w:tcPr>
            <w:tcW w:w="1555" w:type="dxa"/>
          </w:tcPr>
          <w:p w14:paraId="5DF58915"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4</w:t>
            </w:r>
          </w:p>
        </w:tc>
        <w:tc>
          <w:tcPr>
            <w:tcW w:w="8073" w:type="dxa"/>
          </w:tcPr>
          <w:p w14:paraId="2F98D10F" w14:textId="77777777" w:rsidR="00334649" w:rsidRPr="00D33040" w:rsidRDefault="00334649" w:rsidP="00B36917">
            <w:pPr>
              <w:jc w:val="both"/>
              <w:rPr>
                <w:rFonts w:asciiTheme="minorHAnsi" w:hAnsiTheme="minorHAnsi" w:cstheme="minorHAnsi"/>
                <w:sz w:val="22"/>
                <w:szCs w:val="22"/>
              </w:rPr>
            </w:pPr>
          </w:p>
        </w:tc>
      </w:tr>
      <w:tr w:rsidR="00334649" w:rsidRPr="00D33040" w14:paraId="57A652A8" w14:textId="77777777" w:rsidTr="00B36917">
        <w:tc>
          <w:tcPr>
            <w:tcW w:w="1555" w:type="dxa"/>
          </w:tcPr>
          <w:p w14:paraId="4990E4B9" w14:textId="77777777" w:rsidR="00334649" w:rsidRPr="00D33040" w:rsidRDefault="00334649" w:rsidP="00B36917">
            <w:pPr>
              <w:jc w:val="both"/>
              <w:rPr>
                <w:rFonts w:asciiTheme="minorHAnsi" w:hAnsiTheme="minorHAnsi" w:cstheme="minorHAnsi"/>
                <w:sz w:val="22"/>
                <w:szCs w:val="22"/>
              </w:rPr>
            </w:pPr>
            <w:r w:rsidRPr="00D33040">
              <w:rPr>
                <w:rFonts w:asciiTheme="minorHAnsi" w:hAnsiTheme="minorHAnsi" w:cstheme="minorHAnsi"/>
                <w:sz w:val="22"/>
                <w:szCs w:val="22"/>
              </w:rPr>
              <w:t>5</w:t>
            </w:r>
          </w:p>
        </w:tc>
        <w:tc>
          <w:tcPr>
            <w:tcW w:w="8073" w:type="dxa"/>
          </w:tcPr>
          <w:p w14:paraId="56A37402" w14:textId="77777777" w:rsidR="00334649" w:rsidRPr="00D33040" w:rsidRDefault="00334649" w:rsidP="00B36917">
            <w:pPr>
              <w:jc w:val="both"/>
              <w:rPr>
                <w:rFonts w:asciiTheme="minorHAnsi" w:hAnsiTheme="minorHAnsi" w:cstheme="minorHAnsi"/>
                <w:sz w:val="22"/>
                <w:szCs w:val="22"/>
              </w:rPr>
            </w:pPr>
          </w:p>
        </w:tc>
      </w:tr>
    </w:tbl>
    <w:p w14:paraId="22BDE062" w14:textId="77777777" w:rsidR="00334649" w:rsidRPr="00D33040" w:rsidRDefault="00334649" w:rsidP="00334649">
      <w:pPr>
        <w:jc w:val="both"/>
        <w:rPr>
          <w:rFonts w:asciiTheme="minorHAnsi" w:hAnsiTheme="minorHAnsi" w:cstheme="minorHAnsi"/>
          <w:sz w:val="22"/>
          <w:szCs w:val="22"/>
        </w:rPr>
      </w:pPr>
    </w:p>
    <w:p w14:paraId="7B650DCB" w14:textId="77777777" w:rsidR="00334649" w:rsidRPr="00D33040" w:rsidRDefault="00334649" w:rsidP="00334649">
      <w:pPr>
        <w:rPr>
          <w:rFonts w:asciiTheme="minorHAnsi" w:hAnsiTheme="minorHAnsi" w:cstheme="minorHAnsi"/>
          <w:b/>
          <w:sz w:val="22"/>
          <w:szCs w:val="22"/>
        </w:rPr>
      </w:pPr>
    </w:p>
    <w:p w14:paraId="6ECF130A" w14:textId="77777777" w:rsidR="00334649" w:rsidRPr="00D33040" w:rsidRDefault="00334649" w:rsidP="00334649">
      <w:pPr>
        <w:rPr>
          <w:rFonts w:asciiTheme="minorHAnsi" w:hAnsiTheme="minorHAnsi" w:cstheme="minorHAnsi"/>
          <w:sz w:val="22"/>
          <w:szCs w:val="22"/>
        </w:rPr>
      </w:pPr>
    </w:p>
    <w:p w14:paraId="191A4EDC" w14:textId="77777777" w:rsidR="00334649" w:rsidRPr="00D33040" w:rsidRDefault="00334649" w:rsidP="00334649">
      <w:pPr>
        <w:rPr>
          <w:rFonts w:asciiTheme="minorHAnsi" w:hAnsiTheme="minorHAnsi" w:cstheme="minorHAnsi"/>
          <w:sz w:val="22"/>
          <w:szCs w:val="22"/>
        </w:rPr>
      </w:pPr>
      <w:r w:rsidRPr="00D33040">
        <w:rPr>
          <w:rFonts w:asciiTheme="minorHAnsi" w:hAnsiTheme="minorHAnsi" w:cstheme="minorHAnsi"/>
          <w:sz w:val="22"/>
          <w:szCs w:val="22"/>
        </w:rPr>
        <w:t xml:space="preserve">INDIRIZZO DI POSTA ELETTRONICA da utilizzare per tutte le comunicazioni relative al presente avviso di selezione: </w:t>
      </w:r>
    </w:p>
    <w:p w14:paraId="21501AE0" w14:textId="77777777" w:rsidR="00334649" w:rsidRPr="00D33040" w:rsidRDefault="00334649" w:rsidP="00334649">
      <w:pPr>
        <w:rPr>
          <w:rFonts w:asciiTheme="minorHAnsi" w:hAnsiTheme="minorHAnsi" w:cstheme="minorHAnsi"/>
          <w:sz w:val="22"/>
          <w:szCs w:val="22"/>
        </w:rPr>
      </w:pPr>
      <w:r w:rsidRPr="00D33040">
        <w:rPr>
          <w:rFonts w:asciiTheme="minorHAnsi" w:hAnsiTheme="minorHAnsi" w:cstheme="minorHAnsi"/>
          <w:sz w:val="22"/>
          <w:szCs w:val="22"/>
        </w:rPr>
        <w:t>email: _______________________________________________________</w:t>
      </w:r>
    </w:p>
    <w:p w14:paraId="1923CBC2" w14:textId="77777777" w:rsidR="00334649" w:rsidRPr="00D33040" w:rsidRDefault="00334649" w:rsidP="00334649">
      <w:pPr>
        <w:jc w:val="both"/>
        <w:rPr>
          <w:rFonts w:asciiTheme="minorHAnsi" w:hAnsiTheme="minorHAnsi" w:cstheme="minorHAnsi"/>
          <w:sz w:val="22"/>
          <w:szCs w:val="22"/>
        </w:rPr>
      </w:pPr>
    </w:p>
    <w:p w14:paraId="0D4C96CA" w14:textId="77777777" w:rsidR="00334649" w:rsidRPr="00D33040" w:rsidRDefault="00334649" w:rsidP="00334649">
      <w:pPr>
        <w:jc w:val="both"/>
        <w:rPr>
          <w:rFonts w:asciiTheme="minorHAnsi" w:hAnsiTheme="minorHAnsi" w:cstheme="minorHAnsi"/>
          <w:sz w:val="22"/>
          <w:szCs w:val="22"/>
        </w:rPr>
      </w:pPr>
    </w:p>
    <w:p w14:paraId="4E417788" w14:textId="77777777" w:rsidR="00334649" w:rsidRPr="00D33040" w:rsidRDefault="00334649" w:rsidP="00334649">
      <w:pPr>
        <w:jc w:val="both"/>
        <w:rPr>
          <w:rFonts w:asciiTheme="minorHAnsi" w:hAnsiTheme="minorHAnsi" w:cstheme="minorHAnsi"/>
          <w:sz w:val="22"/>
          <w:szCs w:val="22"/>
        </w:rPr>
      </w:pPr>
      <w:r w:rsidRPr="00D33040">
        <w:rPr>
          <w:rFonts w:asciiTheme="minorHAnsi" w:hAnsiTheme="minorHAnsi" w:cstheme="minorHAnsi"/>
          <w:sz w:val="22"/>
          <w:szCs w:val="22"/>
        </w:rPr>
        <w:t xml:space="preserve">Il/la sottoscritto/a con la presente, ai sensi del GDPR 2016/679 e norme collegate, </w:t>
      </w:r>
    </w:p>
    <w:p w14:paraId="4093866E" w14:textId="77777777" w:rsidR="00334649" w:rsidRPr="00D33040" w:rsidRDefault="00334649" w:rsidP="00334649">
      <w:pPr>
        <w:rPr>
          <w:rFonts w:asciiTheme="minorHAnsi" w:hAnsiTheme="minorHAnsi" w:cstheme="minorHAnsi"/>
          <w:sz w:val="22"/>
          <w:szCs w:val="22"/>
        </w:rPr>
      </w:pPr>
    </w:p>
    <w:p w14:paraId="7699049F" w14:textId="77777777" w:rsidR="00334649" w:rsidRPr="00D33040" w:rsidRDefault="00334649" w:rsidP="00334649">
      <w:pPr>
        <w:jc w:val="center"/>
        <w:rPr>
          <w:rFonts w:asciiTheme="minorHAnsi" w:hAnsiTheme="minorHAnsi" w:cstheme="minorHAnsi"/>
          <w:sz w:val="22"/>
          <w:szCs w:val="22"/>
        </w:rPr>
      </w:pPr>
      <w:r w:rsidRPr="00D33040">
        <w:rPr>
          <w:rFonts w:asciiTheme="minorHAnsi" w:hAnsiTheme="minorHAnsi" w:cstheme="minorHAnsi"/>
          <w:sz w:val="22"/>
          <w:szCs w:val="22"/>
        </w:rPr>
        <w:t>AUTORIZZA</w:t>
      </w:r>
    </w:p>
    <w:p w14:paraId="67533FB8" w14:textId="77777777" w:rsidR="00334649" w:rsidRPr="00D33040" w:rsidRDefault="00334649" w:rsidP="00334649">
      <w:pPr>
        <w:jc w:val="both"/>
        <w:rPr>
          <w:rFonts w:asciiTheme="minorHAnsi" w:hAnsiTheme="minorHAnsi" w:cstheme="minorHAnsi"/>
          <w:sz w:val="22"/>
          <w:szCs w:val="22"/>
        </w:rPr>
      </w:pPr>
    </w:p>
    <w:p w14:paraId="7FC06EB3" w14:textId="67729EF0" w:rsidR="00334649" w:rsidRPr="00D33040" w:rsidRDefault="00334649" w:rsidP="00334649">
      <w:pPr>
        <w:jc w:val="both"/>
        <w:rPr>
          <w:rFonts w:asciiTheme="minorHAnsi" w:hAnsiTheme="minorHAnsi" w:cstheme="minorHAnsi"/>
          <w:sz w:val="22"/>
          <w:szCs w:val="22"/>
        </w:rPr>
      </w:pPr>
      <w:r w:rsidRPr="00D33040">
        <w:rPr>
          <w:rFonts w:asciiTheme="minorHAnsi" w:hAnsiTheme="minorHAnsi" w:cstheme="minorHAnsi"/>
          <w:sz w:val="22"/>
          <w:szCs w:val="22"/>
        </w:rPr>
        <w:t xml:space="preserve">Il Liceo </w:t>
      </w:r>
      <w:r w:rsidR="0057717C" w:rsidRPr="00D33040">
        <w:rPr>
          <w:rFonts w:asciiTheme="minorHAnsi" w:hAnsiTheme="minorHAnsi" w:cstheme="minorHAnsi"/>
          <w:sz w:val="22"/>
          <w:szCs w:val="22"/>
        </w:rPr>
        <w:t xml:space="preserve">Scientifico Statale E. Fermi </w:t>
      </w:r>
      <w:r w:rsidRPr="00D33040">
        <w:rPr>
          <w:rFonts w:asciiTheme="minorHAnsi" w:hAnsiTheme="minorHAnsi" w:cstheme="minorHAnsi"/>
          <w:sz w:val="22"/>
          <w:szCs w:val="22"/>
        </w:rPr>
        <w:t xml:space="preserve">al trattamento, anche con l'ausilio di mezzi informatici e telematici, dei dati personali forniti dal sottoscritto; prende inoltre atto che, ai sensi del GDPR 2016/679, titolare del trattamento dei dati è l'Istituto sopra citato e che il sottoscritto potrà esercitare, in qualunque momento, tutti i diritti di accesso ai propri dati personali previsti dal Regolamento Europeo sopra citato (ivi inclusi, a titolo esemplificativo e non esaustivo, il diritto di ottenere la conferma dell'esistenza degli stessi, conoscerne il contenuto e le finalità e modalità di trattamento, verificarne l'esattezza, richiedere eventuali integrazioni, modifiche e/o la cancellazione, nonché l'opposizione al trattamento degli stessi). </w:t>
      </w:r>
    </w:p>
    <w:p w14:paraId="1463C8B5" w14:textId="77777777" w:rsidR="00334649" w:rsidRPr="00D33040" w:rsidRDefault="00334649" w:rsidP="00334649">
      <w:pPr>
        <w:pStyle w:val="Nessunaspaziatura1"/>
        <w:jc w:val="both"/>
        <w:rPr>
          <w:rFonts w:asciiTheme="minorHAnsi" w:hAnsiTheme="minorHAnsi" w:cstheme="minorHAnsi"/>
        </w:rPr>
      </w:pPr>
    </w:p>
    <w:p w14:paraId="53178F03" w14:textId="77777777" w:rsidR="00334649" w:rsidRPr="00D33040" w:rsidRDefault="00334649" w:rsidP="00334649">
      <w:pPr>
        <w:pStyle w:val="Nessunaspaziatura1"/>
        <w:jc w:val="both"/>
        <w:rPr>
          <w:rFonts w:asciiTheme="minorHAnsi" w:hAnsiTheme="minorHAnsi" w:cstheme="minorHAnsi"/>
        </w:rPr>
      </w:pPr>
      <w:r w:rsidRPr="00D33040">
        <w:rPr>
          <w:rFonts w:asciiTheme="minorHAnsi" w:hAnsiTheme="minorHAnsi" w:cstheme="minorHAnsi"/>
        </w:rPr>
        <w:t>Alla presente istanza allega:</w:t>
      </w:r>
    </w:p>
    <w:p w14:paraId="49D635F7" w14:textId="77777777" w:rsidR="00334649" w:rsidRPr="00D33040" w:rsidRDefault="00334649" w:rsidP="00334649">
      <w:pPr>
        <w:pStyle w:val="Nessunaspaziatura1"/>
        <w:numPr>
          <w:ilvl w:val="0"/>
          <w:numId w:val="66"/>
        </w:numPr>
        <w:jc w:val="both"/>
        <w:rPr>
          <w:rFonts w:asciiTheme="minorHAnsi" w:hAnsiTheme="minorHAnsi" w:cstheme="minorHAnsi"/>
        </w:rPr>
      </w:pPr>
      <w:r w:rsidRPr="00D33040">
        <w:rPr>
          <w:rFonts w:asciiTheme="minorHAnsi" w:hAnsiTheme="minorHAnsi" w:cstheme="minorHAnsi"/>
        </w:rPr>
        <w:t xml:space="preserve">Allegato 2 - Progetto formativo (un modulo per ogni area tematica a cui si intende partecipare); </w:t>
      </w:r>
    </w:p>
    <w:p w14:paraId="39E11055" w14:textId="77777777" w:rsidR="00334649" w:rsidRPr="00D33040" w:rsidRDefault="00334649" w:rsidP="00334649">
      <w:pPr>
        <w:pStyle w:val="Nessunaspaziatura1"/>
        <w:numPr>
          <w:ilvl w:val="0"/>
          <w:numId w:val="66"/>
        </w:numPr>
        <w:jc w:val="both"/>
        <w:rPr>
          <w:rFonts w:asciiTheme="minorHAnsi" w:hAnsiTheme="minorHAnsi" w:cstheme="minorHAnsi"/>
        </w:rPr>
      </w:pPr>
      <w:r w:rsidRPr="00D33040">
        <w:rPr>
          <w:rFonts w:asciiTheme="minorHAnsi" w:hAnsiTheme="minorHAnsi" w:cstheme="minorHAnsi"/>
        </w:rPr>
        <w:t>Allegato 3 - Liberatoria.</w:t>
      </w:r>
    </w:p>
    <w:p w14:paraId="0A3C7149" w14:textId="77777777" w:rsidR="00334649" w:rsidRPr="00D33040" w:rsidRDefault="00334649" w:rsidP="00334649">
      <w:pPr>
        <w:pStyle w:val="Nessunaspaziatura1"/>
        <w:numPr>
          <w:ilvl w:val="0"/>
          <w:numId w:val="66"/>
        </w:numPr>
        <w:spacing w:line="276" w:lineRule="auto"/>
        <w:jc w:val="both"/>
        <w:rPr>
          <w:rFonts w:asciiTheme="minorHAnsi" w:hAnsiTheme="minorHAnsi" w:cstheme="minorHAnsi"/>
        </w:rPr>
      </w:pPr>
      <w:r w:rsidRPr="00D33040">
        <w:rPr>
          <w:rFonts w:asciiTheme="minorHAnsi" w:hAnsiTheme="minorHAnsi" w:cstheme="minorHAnsi"/>
        </w:rPr>
        <w:t>curriculum vitae (in formato europeo);</w:t>
      </w:r>
    </w:p>
    <w:p w14:paraId="4BD2C048" w14:textId="77777777" w:rsidR="00334649" w:rsidRPr="00D33040" w:rsidRDefault="00334649" w:rsidP="00334649">
      <w:pPr>
        <w:pStyle w:val="Nessunaspaziatura1"/>
        <w:numPr>
          <w:ilvl w:val="0"/>
          <w:numId w:val="66"/>
        </w:numPr>
        <w:spacing w:line="276" w:lineRule="auto"/>
        <w:jc w:val="both"/>
        <w:rPr>
          <w:rFonts w:asciiTheme="minorHAnsi" w:hAnsiTheme="minorHAnsi" w:cstheme="minorHAnsi"/>
        </w:rPr>
      </w:pPr>
      <w:r w:rsidRPr="00D33040">
        <w:rPr>
          <w:rFonts w:asciiTheme="minorHAnsi" w:hAnsiTheme="minorHAnsi" w:cstheme="minorHAnsi"/>
        </w:rPr>
        <w:t>documento di identità valido;</w:t>
      </w:r>
    </w:p>
    <w:p w14:paraId="6F275DEC" w14:textId="77777777" w:rsidR="00334649" w:rsidRPr="00D33040" w:rsidRDefault="00334649" w:rsidP="00334649">
      <w:pPr>
        <w:rPr>
          <w:rFonts w:asciiTheme="minorHAnsi" w:hAnsiTheme="minorHAnsi" w:cstheme="minorHAnsi"/>
          <w:sz w:val="22"/>
          <w:szCs w:val="22"/>
        </w:rPr>
      </w:pPr>
    </w:p>
    <w:p w14:paraId="544B29C8" w14:textId="77777777" w:rsidR="00334649" w:rsidRPr="00D33040" w:rsidRDefault="00334649" w:rsidP="00334649">
      <w:pPr>
        <w:rPr>
          <w:rFonts w:asciiTheme="minorHAnsi" w:hAnsiTheme="minorHAnsi" w:cstheme="minorHAnsi"/>
          <w:sz w:val="22"/>
          <w:szCs w:val="22"/>
        </w:rPr>
      </w:pPr>
    </w:p>
    <w:p w14:paraId="628ED205" w14:textId="77777777" w:rsidR="00334649" w:rsidRPr="00D33040" w:rsidRDefault="00334649" w:rsidP="00334649">
      <w:pPr>
        <w:rPr>
          <w:rFonts w:asciiTheme="minorHAnsi" w:hAnsiTheme="minorHAnsi" w:cstheme="minorHAnsi"/>
          <w:sz w:val="22"/>
          <w:szCs w:val="22"/>
        </w:rPr>
      </w:pPr>
      <w:r w:rsidRPr="00D33040">
        <w:rPr>
          <w:rFonts w:asciiTheme="minorHAnsi" w:hAnsiTheme="minorHAnsi" w:cstheme="minorHAnsi"/>
          <w:sz w:val="22"/>
          <w:szCs w:val="22"/>
        </w:rPr>
        <w:t>Luogo e data ____________________</w:t>
      </w:r>
      <w:proofErr w:type="gramStart"/>
      <w:r w:rsidRPr="00D33040">
        <w:rPr>
          <w:rFonts w:asciiTheme="minorHAnsi" w:hAnsiTheme="minorHAnsi" w:cstheme="minorHAnsi"/>
          <w:sz w:val="22"/>
          <w:szCs w:val="22"/>
        </w:rPr>
        <w:t>_  Firma</w:t>
      </w:r>
      <w:proofErr w:type="gramEnd"/>
      <w:r w:rsidRPr="00D33040">
        <w:rPr>
          <w:rFonts w:asciiTheme="minorHAnsi" w:hAnsiTheme="minorHAnsi" w:cstheme="minorHAnsi"/>
          <w:sz w:val="22"/>
          <w:szCs w:val="22"/>
        </w:rPr>
        <w:t xml:space="preserve"> ________________________________</w:t>
      </w:r>
    </w:p>
    <w:p w14:paraId="1C1BE708" w14:textId="77777777" w:rsidR="00334649" w:rsidRPr="00D33040" w:rsidRDefault="00334649" w:rsidP="00334649">
      <w:pPr>
        <w:jc w:val="both"/>
        <w:rPr>
          <w:rFonts w:asciiTheme="minorHAnsi" w:hAnsiTheme="minorHAnsi" w:cstheme="minorHAnsi"/>
          <w:sz w:val="22"/>
          <w:szCs w:val="22"/>
        </w:rPr>
      </w:pPr>
    </w:p>
    <w:p w14:paraId="757ACFE1" w14:textId="77777777" w:rsidR="00334649" w:rsidRPr="00D33040" w:rsidRDefault="00334649" w:rsidP="00334649">
      <w:pPr>
        <w:jc w:val="both"/>
        <w:rPr>
          <w:rFonts w:asciiTheme="minorHAnsi" w:hAnsiTheme="minorHAnsi" w:cstheme="minorHAnsi"/>
          <w:sz w:val="22"/>
          <w:szCs w:val="22"/>
        </w:rPr>
      </w:pPr>
    </w:p>
    <w:p w14:paraId="0385F0DD" w14:textId="77777777" w:rsidR="00334649" w:rsidRPr="00D33040" w:rsidRDefault="00334649" w:rsidP="00334649">
      <w:pPr>
        <w:jc w:val="both"/>
        <w:rPr>
          <w:rFonts w:asciiTheme="minorHAnsi" w:hAnsiTheme="minorHAnsi" w:cstheme="minorHAnsi"/>
          <w:sz w:val="22"/>
          <w:szCs w:val="22"/>
        </w:rPr>
      </w:pPr>
    </w:p>
    <w:p w14:paraId="4C467B5A" w14:textId="7D2AD1EE" w:rsidR="008B6459" w:rsidRPr="00D33040" w:rsidRDefault="008B6459" w:rsidP="00A47CE0">
      <w:pPr>
        <w:autoSpaceDE w:val="0"/>
        <w:autoSpaceDN w:val="0"/>
        <w:adjustRightInd w:val="0"/>
        <w:jc w:val="both"/>
        <w:rPr>
          <w:rFonts w:asciiTheme="minorHAnsi" w:hAnsiTheme="minorHAnsi" w:cstheme="minorHAnsi"/>
          <w:bCs/>
          <w:sz w:val="22"/>
          <w:szCs w:val="22"/>
        </w:rPr>
      </w:pPr>
    </w:p>
    <w:sectPr w:rsidR="008B6459" w:rsidRPr="00D33040" w:rsidSect="005728CE">
      <w:headerReference w:type="even" r:id="rId8"/>
      <w:headerReference w:type="default" r:id="rId9"/>
      <w:footerReference w:type="default" r:id="rId10"/>
      <w:headerReference w:type="first" r:id="rId11"/>
      <w:pgSz w:w="11906" w:h="16838"/>
      <w:pgMar w:top="1417" w:right="1134" w:bottom="1134" w:left="1134" w:header="0" w:footer="21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2DCF3" w14:textId="77777777" w:rsidR="004E6307" w:rsidRDefault="004E6307" w:rsidP="001302C9">
      <w:r>
        <w:separator/>
      </w:r>
    </w:p>
  </w:endnote>
  <w:endnote w:type="continuationSeparator" w:id="0">
    <w:p w14:paraId="526CED0F" w14:textId="77777777" w:rsidR="004E6307" w:rsidRDefault="004E6307" w:rsidP="0013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Optima">
    <w:altName w:val="﷽﷽﷽﷽﷽﷽﷽翿"/>
    <w:charset w:val="00"/>
    <w:family w:val="auto"/>
    <w:pitch w:val="variable"/>
    <w:sig w:usb0="80000067" w:usb1="00000000" w:usb2="00000000" w:usb3="00000000" w:csb0="00000001" w:csb1="00000000"/>
  </w:font>
  <w:font w:name="Times">
    <w:altName w:val="﷽﷽﷽﷽﷽﷽帿ƐM"/>
    <w:panose1 w:val="02020603050405020304"/>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73E2" w14:textId="77777777" w:rsidR="00672A70" w:rsidRPr="009D1C30" w:rsidRDefault="00672A70" w:rsidP="004A50FB">
    <w:pPr>
      <w:pBdr>
        <w:bottom w:val="single" w:sz="12" w:space="1" w:color="auto"/>
      </w:pBdr>
      <w:rPr>
        <w:rFonts w:ascii="Arial" w:hAnsi="Arial" w:cs="Arial"/>
        <w:b/>
        <w:color w:val="002060"/>
        <w:sz w:val="12"/>
        <w:szCs w:val="12"/>
      </w:rPr>
    </w:pPr>
  </w:p>
  <w:p w14:paraId="04C57055" w14:textId="77777777" w:rsidR="00672A70" w:rsidRPr="009D1C30" w:rsidRDefault="00672A70" w:rsidP="004A50FB">
    <w:pPr>
      <w:rPr>
        <w:rFonts w:ascii="Arial" w:hAnsi="Arial" w:cs="Arial"/>
        <w:b/>
        <w:color w:val="002060"/>
        <w:sz w:val="12"/>
        <w:szCs w:val="12"/>
      </w:rPr>
    </w:pPr>
  </w:p>
  <w:tbl>
    <w:tblPr>
      <w:tblW w:w="5000" w:type="pct"/>
      <w:tblLook w:val="04A0" w:firstRow="1" w:lastRow="0" w:firstColumn="1" w:lastColumn="0" w:noHBand="0" w:noVBand="1"/>
    </w:tblPr>
    <w:tblGrid>
      <w:gridCol w:w="3156"/>
      <w:gridCol w:w="3563"/>
      <w:gridCol w:w="2919"/>
    </w:tblGrid>
    <w:tr w:rsidR="00672A70" w:rsidRPr="009D1C30" w14:paraId="5DBFDB7F" w14:textId="77777777" w:rsidTr="006A3EA3">
      <w:trPr>
        <w:trHeight w:val="199"/>
      </w:trPr>
      <w:tc>
        <w:tcPr>
          <w:tcW w:w="1637" w:type="pct"/>
        </w:tcPr>
        <w:p w14:paraId="25732E71" w14:textId="77777777" w:rsidR="00672A70" w:rsidRPr="006A3EA3" w:rsidRDefault="00672A70" w:rsidP="00E0410A">
          <w:pPr>
            <w:autoSpaceDE w:val="0"/>
            <w:autoSpaceDN w:val="0"/>
            <w:adjustRightInd w:val="0"/>
            <w:rPr>
              <w:rFonts w:ascii="Arial" w:hAnsi="Arial" w:cs="Arial"/>
              <w:color w:val="00B0F0"/>
              <w:sz w:val="16"/>
              <w:szCs w:val="16"/>
            </w:rPr>
          </w:pPr>
          <w:r w:rsidRPr="006A3EA3">
            <w:rPr>
              <w:rFonts w:ascii="Arial" w:hAnsi="Arial" w:cs="Arial"/>
              <w:iCs/>
              <w:color w:val="00B0F0"/>
              <w:sz w:val="16"/>
              <w:szCs w:val="16"/>
            </w:rPr>
            <w:t xml:space="preserve">Codice Min.: </w:t>
          </w:r>
          <w:r w:rsidRPr="006A3EA3">
            <w:rPr>
              <w:rFonts w:ascii="Arial" w:hAnsi="Arial" w:cs="Arial"/>
              <w:b/>
              <w:color w:val="00B0F0"/>
              <w:sz w:val="16"/>
              <w:szCs w:val="16"/>
            </w:rPr>
            <w:t>CEPS02000T</w:t>
          </w:r>
        </w:p>
      </w:tc>
      <w:tc>
        <w:tcPr>
          <w:tcW w:w="1848" w:type="pct"/>
        </w:tcPr>
        <w:p w14:paraId="4EC97C6B" w14:textId="77777777" w:rsidR="00672A70" w:rsidRPr="006A3EA3" w:rsidRDefault="00672A70" w:rsidP="009D1C30">
          <w:pPr>
            <w:autoSpaceDE w:val="0"/>
            <w:autoSpaceDN w:val="0"/>
            <w:adjustRightInd w:val="0"/>
            <w:rPr>
              <w:rFonts w:ascii="Arial" w:hAnsi="Arial" w:cs="Arial"/>
              <w:b/>
              <w:iCs/>
              <w:color w:val="00B0F0"/>
              <w:sz w:val="16"/>
              <w:szCs w:val="16"/>
            </w:rPr>
          </w:pPr>
          <w:r w:rsidRPr="006A3EA3">
            <w:rPr>
              <w:rFonts w:ascii="Arial" w:hAnsi="Arial" w:cs="Arial"/>
              <w:b/>
              <w:iCs/>
              <w:color w:val="00B0F0"/>
              <w:sz w:val="16"/>
              <w:szCs w:val="16"/>
            </w:rPr>
            <w:t>Via Enrico Fermi, 5 - 81031 Aversa (CE)</w:t>
          </w:r>
        </w:p>
      </w:tc>
      <w:tc>
        <w:tcPr>
          <w:tcW w:w="1514" w:type="pct"/>
        </w:tcPr>
        <w:p w14:paraId="22B6E6C5" w14:textId="77777777" w:rsidR="00672A70" w:rsidRPr="006A3EA3" w:rsidRDefault="00672A70" w:rsidP="006A3EA3">
          <w:pPr>
            <w:rPr>
              <w:rFonts w:ascii="Arial" w:hAnsi="Arial" w:cs="Arial"/>
              <w:color w:val="00B0F0"/>
              <w:sz w:val="16"/>
              <w:szCs w:val="16"/>
            </w:rPr>
          </w:pPr>
          <w:r w:rsidRPr="006A3EA3">
            <w:rPr>
              <w:rFonts w:ascii="Arial" w:hAnsi="Arial" w:cs="Arial"/>
              <w:color w:val="00B0F0"/>
              <w:sz w:val="16"/>
              <w:szCs w:val="16"/>
            </w:rPr>
            <w:t>Tel:</w:t>
          </w:r>
          <w:r w:rsidRPr="006A3EA3">
            <w:rPr>
              <w:rFonts w:ascii="Arial" w:hAnsi="Arial" w:cs="Arial"/>
              <w:b/>
              <w:color w:val="00B0F0"/>
              <w:sz w:val="16"/>
              <w:szCs w:val="16"/>
            </w:rPr>
            <w:t>081/5020007</w:t>
          </w:r>
        </w:p>
      </w:tc>
    </w:tr>
    <w:tr w:rsidR="00672A70" w:rsidRPr="009D1C30" w14:paraId="5360E76A" w14:textId="77777777" w:rsidTr="006A3EA3">
      <w:trPr>
        <w:trHeight w:val="57"/>
      </w:trPr>
      <w:tc>
        <w:tcPr>
          <w:tcW w:w="1637" w:type="pct"/>
        </w:tcPr>
        <w:p w14:paraId="24547F5D" w14:textId="77777777" w:rsidR="00672A70" w:rsidRPr="006A3EA3" w:rsidRDefault="00672A70" w:rsidP="00E0410A">
          <w:pPr>
            <w:autoSpaceDE w:val="0"/>
            <w:autoSpaceDN w:val="0"/>
            <w:adjustRightInd w:val="0"/>
            <w:rPr>
              <w:rFonts w:ascii="Arial" w:hAnsi="Arial" w:cs="Arial"/>
              <w:color w:val="00B0F0"/>
              <w:sz w:val="16"/>
              <w:szCs w:val="16"/>
            </w:rPr>
          </w:pPr>
          <w:r w:rsidRPr="006A3EA3">
            <w:rPr>
              <w:rFonts w:ascii="Arial" w:hAnsi="Arial" w:cs="Arial"/>
              <w:iCs/>
              <w:color w:val="00B0F0"/>
              <w:sz w:val="16"/>
              <w:szCs w:val="16"/>
            </w:rPr>
            <w:t xml:space="preserve">Codice fiscale: </w:t>
          </w:r>
          <w:r w:rsidRPr="006A3EA3">
            <w:rPr>
              <w:rFonts w:ascii="Arial" w:hAnsi="Arial" w:cs="Arial"/>
              <w:color w:val="00B0F0"/>
              <w:sz w:val="16"/>
              <w:szCs w:val="16"/>
            </w:rPr>
            <w:t xml:space="preserve">C.F. e P.I. </w:t>
          </w:r>
          <w:r w:rsidRPr="006A3EA3">
            <w:rPr>
              <w:rFonts w:ascii="Arial" w:hAnsi="Arial" w:cs="Arial"/>
              <w:b/>
              <w:color w:val="00B0F0"/>
              <w:sz w:val="16"/>
              <w:szCs w:val="16"/>
            </w:rPr>
            <w:t>81000510610</w:t>
          </w:r>
        </w:p>
      </w:tc>
      <w:tc>
        <w:tcPr>
          <w:tcW w:w="1848" w:type="pct"/>
        </w:tcPr>
        <w:p w14:paraId="58A6DFA9" w14:textId="77777777" w:rsidR="00672A70" w:rsidRPr="006A3EA3" w:rsidRDefault="00672A70" w:rsidP="004B39ED">
          <w:pPr>
            <w:autoSpaceDE w:val="0"/>
            <w:autoSpaceDN w:val="0"/>
            <w:adjustRightInd w:val="0"/>
            <w:rPr>
              <w:rFonts w:ascii="Arial" w:hAnsi="Arial" w:cs="Arial"/>
              <w:iCs/>
              <w:color w:val="00B0F0"/>
              <w:sz w:val="16"/>
              <w:szCs w:val="16"/>
              <w:lang w:val="en-US"/>
            </w:rPr>
          </w:pPr>
          <w:r w:rsidRPr="006A3EA3">
            <w:rPr>
              <w:rFonts w:ascii="Arial" w:hAnsi="Arial" w:cs="Arial"/>
              <w:iCs/>
              <w:color w:val="00B0F0"/>
              <w:sz w:val="16"/>
              <w:szCs w:val="16"/>
              <w:lang w:val="en-US"/>
            </w:rPr>
            <w:t xml:space="preserve">Email:   </w:t>
          </w:r>
          <w:r w:rsidRPr="006A3EA3">
            <w:rPr>
              <w:rFonts w:ascii="Arial" w:hAnsi="Arial" w:cs="Arial"/>
              <w:b/>
              <w:iCs/>
              <w:color w:val="00B0F0"/>
              <w:sz w:val="16"/>
              <w:szCs w:val="16"/>
              <w:lang w:val="en-US"/>
            </w:rPr>
            <w:t>ceps02000t@istruzione.it</w:t>
          </w:r>
        </w:p>
      </w:tc>
      <w:tc>
        <w:tcPr>
          <w:tcW w:w="1514" w:type="pct"/>
        </w:tcPr>
        <w:p w14:paraId="14DF3E2C" w14:textId="77777777" w:rsidR="00672A70" w:rsidRPr="006A3EA3" w:rsidRDefault="00672A70" w:rsidP="006A3EA3">
          <w:pPr>
            <w:autoSpaceDE w:val="0"/>
            <w:autoSpaceDN w:val="0"/>
            <w:adjustRightInd w:val="0"/>
            <w:rPr>
              <w:rFonts w:ascii="Arial" w:hAnsi="Arial" w:cs="Arial"/>
              <w:color w:val="00B0F0"/>
              <w:sz w:val="16"/>
              <w:szCs w:val="16"/>
            </w:rPr>
          </w:pPr>
          <w:r w:rsidRPr="006A3EA3">
            <w:rPr>
              <w:rFonts w:ascii="Arial" w:hAnsi="Arial" w:cs="Arial"/>
              <w:color w:val="00B0F0"/>
              <w:sz w:val="16"/>
              <w:szCs w:val="16"/>
            </w:rPr>
            <w:t>Fax:</w:t>
          </w:r>
          <w:r w:rsidRPr="006A3EA3">
            <w:rPr>
              <w:rFonts w:ascii="Arial" w:hAnsi="Arial" w:cs="Arial"/>
              <w:b/>
              <w:color w:val="00B0F0"/>
              <w:sz w:val="16"/>
              <w:szCs w:val="16"/>
            </w:rPr>
            <w:t>081/8901833</w:t>
          </w:r>
        </w:p>
      </w:tc>
    </w:tr>
    <w:tr w:rsidR="00672A70" w:rsidRPr="009D1C30" w14:paraId="367C4927" w14:textId="77777777" w:rsidTr="006A3EA3">
      <w:trPr>
        <w:trHeight w:val="93"/>
      </w:trPr>
      <w:tc>
        <w:tcPr>
          <w:tcW w:w="1637" w:type="pct"/>
        </w:tcPr>
        <w:p w14:paraId="479AA7A5" w14:textId="77777777" w:rsidR="00672A70" w:rsidRPr="006A3EA3" w:rsidRDefault="00672A70" w:rsidP="00F3050E">
          <w:pPr>
            <w:autoSpaceDE w:val="0"/>
            <w:autoSpaceDN w:val="0"/>
            <w:adjustRightInd w:val="0"/>
            <w:rPr>
              <w:rFonts w:ascii="Arial" w:hAnsi="Arial" w:cs="Arial"/>
              <w:iCs/>
              <w:color w:val="00B0F0"/>
              <w:sz w:val="16"/>
              <w:szCs w:val="16"/>
            </w:rPr>
          </w:pPr>
          <w:r w:rsidRPr="006A3EA3">
            <w:rPr>
              <w:rFonts w:ascii="Arial" w:hAnsi="Arial" w:cs="Arial"/>
              <w:color w:val="00B0F0"/>
              <w:sz w:val="16"/>
              <w:szCs w:val="16"/>
            </w:rPr>
            <w:t xml:space="preserve">Codice univoco di fatturazione: </w:t>
          </w:r>
          <w:r w:rsidRPr="006A3EA3">
            <w:rPr>
              <w:rFonts w:ascii="Arial" w:hAnsi="Arial" w:cs="Arial"/>
              <w:b/>
              <w:color w:val="00B0F0"/>
              <w:sz w:val="16"/>
              <w:szCs w:val="16"/>
            </w:rPr>
            <w:t>UF1DNS</w:t>
          </w:r>
        </w:p>
      </w:tc>
      <w:tc>
        <w:tcPr>
          <w:tcW w:w="1848" w:type="pct"/>
        </w:tcPr>
        <w:p w14:paraId="131E527D" w14:textId="77777777" w:rsidR="00672A70" w:rsidRPr="006A3EA3" w:rsidRDefault="00672A70" w:rsidP="006A3EA3">
          <w:pPr>
            <w:autoSpaceDE w:val="0"/>
            <w:autoSpaceDN w:val="0"/>
            <w:adjustRightInd w:val="0"/>
            <w:rPr>
              <w:rFonts w:ascii="Arial" w:hAnsi="Arial" w:cs="Arial"/>
              <w:color w:val="00B0F0"/>
              <w:sz w:val="16"/>
              <w:szCs w:val="16"/>
              <w:lang w:val="en-US"/>
            </w:rPr>
          </w:pPr>
          <w:r w:rsidRPr="006A3EA3">
            <w:rPr>
              <w:rFonts w:ascii="Arial" w:hAnsi="Arial" w:cs="Arial"/>
              <w:iCs/>
              <w:color w:val="00B0F0"/>
              <w:sz w:val="16"/>
              <w:szCs w:val="16"/>
              <w:lang w:val="en-US"/>
            </w:rPr>
            <w:t xml:space="preserve">Email PEC:  </w:t>
          </w:r>
          <w:r w:rsidRPr="006A3EA3">
            <w:rPr>
              <w:rFonts w:ascii="Arial" w:hAnsi="Arial" w:cs="Arial"/>
              <w:b/>
              <w:iCs/>
              <w:color w:val="00B0F0"/>
              <w:sz w:val="16"/>
              <w:szCs w:val="16"/>
              <w:lang w:val="en-US"/>
            </w:rPr>
            <w:t>ceps02000t@pec.istruzione.it</w:t>
          </w:r>
        </w:p>
      </w:tc>
      <w:tc>
        <w:tcPr>
          <w:tcW w:w="1514" w:type="pct"/>
        </w:tcPr>
        <w:p w14:paraId="0D4F4E52" w14:textId="77777777" w:rsidR="00672A70" w:rsidRPr="006A3EA3" w:rsidRDefault="00672A70" w:rsidP="006A3EA3">
          <w:pPr>
            <w:autoSpaceDE w:val="0"/>
            <w:autoSpaceDN w:val="0"/>
            <w:adjustRightInd w:val="0"/>
            <w:rPr>
              <w:rFonts w:ascii="Arial" w:hAnsi="Arial" w:cs="Arial"/>
              <w:b/>
              <w:color w:val="00B0F0"/>
              <w:sz w:val="16"/>
              <w:szCs w:val="16"/>
              <w:lang w:val="en-US"/>
            </w:rPr>
          </w:pPr>
          <w:r>
            <w:rPr>
              <w:rFonts w:ascii="Arial" w:hAnsi="Arial" w:cs="Arial"/>
              <w:b/>
              <w:color w:val="00B0F0"/>
              <w:sz w:val="16"/>
              <w:szCs w:val="16"/>
              <w:lang w:val="en-US"/>
            </w:rPr>
            <w:t>www.liceofermiaversa.edu</w:t>
          </w:r>
          <w:r w:rsidRPr="006A3EA3">
            <w:rPr>
              <w:rFonts w:ascii="Arial" w:hAnsi="Arial" w:cs="Arial"/>
              <w:b/>
              <w:color w:val="00B0F0"/>
              <w:sz w:val="16"/>
              <w:szCs w:val="16"/>
              <w:lang w:val="en-US"/>
            </w:rPr>
            <w:t>.it</w:t>
          </w:r>
        </w:p>
      </w:tc>
    </w:tr>
  </w:tbl>
  <w:p w14:paraId="590F1AD5" w14:textId="77777777" w:rsidR="00672A70" w:rsidRPr="004A1C48" w:rsidRDefault="00672A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A70E0" w14:textId="77777777" w:rsidR="004E6307" w:rsidRDefault="004E6307" w:rsidP="001302C9">
      <w:r>
        <w:separator/>
      </w:r>
    </w:p>
  </w:footnote>
  <w:footnote w:type="continuationSeparator" w:id="0">
    <w:p w14:paraId="31505F3A" w14:textId="77777777" w:rsidR="004E6307" w:rsidRDefault="004E6307" w:rsidP="00130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BEBAB" w14:textId="77777777" w:rsidR="00672A70" w:rsidRDefault="00672A7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461D" w14:textId="77777777" w:rsidR="00B173D0" w:rsidRDefault="00B173D0" w:rsidP="006A3EA3">
    <w:pPr>
      <w:pStyle w:val="Titolo1"/>
      <w:rPr>
        <w:rFonts w:ascii="Arial" w:hAnsi="Arial" w:cs="Arial"/>
        <w:b/>
        <w:color w:val="002060"/>
        <w:szCs w:val="24"/>
      </w:rPr>
    </w:pPr>
  </w:p>
  <w:p w14:paraId="4BBBFA6C" w14:textId="5BE468F9" w:rsidR="00B173D0" w:rsidRDefault="00B173D0" w:rsidP="006A3EA3">
    <w:pPr>
      <w:pStyle w:val="Titolo1"/>
      <w:rPr>
        <w:rFonts w:ascii="Arial" w:hAnsi="Arial" w:cs="Arial"/>
        <w:b/>
        <w:color w:val="002060"/>
        <w:szCs w:val="24"/>
      </w:rPr>
    </w:pPr>
  </w:p>
  <w:p w14:paraId="649C015B" w14:textId="2FFB9716" w:rsidR="00D00320" w:rsidRDefault="00D00320" w:rsidP="00D00320">
    <w:r>
      <w:rPr>
        <w:noProof/>
      </w:rPr>
      <mc:AlternateContent>
        <mc:Choice Requires="wpg">
          <w:drawing>
            <wp:anchor distT="0" distB="0" distL="114300" distR="114300" simplePos="0" relativeHeight="251660288" behindDoc="0" locked="0" layoutInCell="1" allowOverlap="1" wp14:anchorId="2008B23F" wp14:editId="7EB80189">
              <wp:simplePos x="0" y="0"/>
              <wp:positionH relativeFrom="column">
                <wp:posOffset>-182880</wp:posOffset>
              </wp:positionH>
              <wp:positionV relativeFrom="paragraph">
                <wp:posOffset>100559</wp:posOffset>
              </wp:positionV>
              <wp:extent cx="3922699" cy="552450"/>
              <wp:effectExtent l="0" t="0" r="1905" b="6350"/>
              <wp:wrapNone/>
              <wp:docPr id="10" name="Gruppo 10"/>
              <wp:cNvGraphicFramePr/>
              <a:graphic xmlns:a="http://schemas.openxmlformats.org/drawingml/2006/main">
                <a:graphicData uri="http://schemas.microsoft.com/office/word/2010/wordprocessingGroup">
                  <wpg:wgp>
                    <wpg:cNvGrpSpPr/>
                    <wpg:grpSpPr>
                      <a:xfrm>
                        <a:off x="0" y="0"/>
                        <a:ext cx="3922699" cy="552450"/>
                        <a:chOff x="0" y="0"/>
                        <a:chExt cx="3922699" cy="552450"/>
                      </a:xfrm>
                    </wpg:grpSpPr>
                    <pic:pic xmlns:pic="http://schemas.openxmlformats.org/drawingml/2006/picture">
                      <pic:nvPicPr>
                        <pic:cNvPr id="2" name="Immagin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16812" y="51206"/>
                          <a:ext cx="1577340" cy="455930"/>
                        </a:xfrm>
                        <a:prstGeom prst="rect">
                          <a:avLst/>
                        </a:prstGeom>
                        <a:noFill/>
                        <a:ln>
                          <a:noFill/>
                        </a:ln>
                      </pic:spPr>
                    </pic:pic>
                    <pic:pic xmlns:pic="http://schemas.openxmlformats.org/drawingml/2006/picture">
                      <pic:nvPicPr>
                        <pic:cNvPr id="8" name="Immagin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101644" y="95097"/>
                          <a:ext cx="821055" cy="365760"/>
                        </a:xfrm>
                        <a:prstGeom prst="rect">
                          <a:avLst/>
                        </a:prstGeom>
                      </pic:spPr>
                    </pic:pic>
                    <pic:pic xmlns:pic="http://schemas.openxmlformats.org/drawingml/2006/picture">
                      <pic:nvPicPr>
                        <pic:cNvPr id="6" name="Immagine 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5625" cy="552450"/>
                        </a:xfrm>
                        <a:prstGeom prst="rect">
                          <a:avLst/>
                        </a:prstGeom>
                      </pic:spPr>
                    </pic:pic>
                  </wpg:wgp>
                </a:graphicData>
              </a:graphic>
            </wp:anchor>
          </w:drawing>
        </mc:Choice>
        <mc:Fallback xmlns:oel="http://schemas.microsoft.com/office/2019/extlst">
          <w:pict>
            <v:group w14:anchorId="38603F14" id="Gruppo 10" o:spid="_x0000_s1026" style="position:absolute;margin-left:-14.4pt;margin-top:7.9pt;width:308.85pt;height:43.5pt;z-index:251660288" coordsize="39226,5524"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left:10168;top:512;width:15773;height:4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">
                <v:imagedata r:id="rId4" o:title=""/>
              </v:shape>
              <v:shape id="Immagine 8" o:spid="_x0000_s1028" type="#_x0000_t75" style="position:absolute;left:31016;top:950;width:821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">
                <v:imagedata r:id="rId5" o:title=""/>
              </v:shape>
              <v:shape id="Immagine 6" o:spid="_x0000_s1029" type="#_x0000_t75" style="position:absolute;width:5556;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">
                <v:imagedata r:id="rId6" o:title=""/>
              </v:shape>
            </v:group>
          </w:pict>
        </mc:Fallback>
      </mc:AlternateContent>
    </w:r>
  </w:p>
  <w:p w14:paraId="4E250A92" w14:textId="61E004A7" w:rsidR="00D00320" w:rsidRDefault="00D00320" w:rsidP="00D00320">
    <w:r>
      <w:rPr>
        <w:noProof/>
      </w:rPr>
      <w:drawing>
        <wp:anchor distT="0" distB="0" distL="114300" distR="114300" simplePos="0" relativeHeight="251662336" behindDoc="0" locked="0" layoutInCell="1" allowOverlap="1" wp14:anchorId="6C8DBCD8" wp14:editId="7FD983AA">
          <wp:simplePos x="0" y="0"/>
          <wp:positionH relativeFrom="column">
            <wp:posOffset>4342028</wp:posOffset>
          </wp:positionH>
          <wp:positionV relativeFrom="paragraph">
            <wp:posOffset>78122</wp:posOffset>
          </wp:positionV>
          <wp:extent cx="1656295" cy="342045"/>
          <wp:effectExtent l="0" t="0" r="0" b="127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2661" cy="343360"/>
                  </a:xfrm>
                  <a:prstGeom prst="rect">
                    <a:avLst/>
                  </a:prstGeom>
                </pic:spPr>
              </pic:pic>
            </a:graphicData>
          </a:graphic>
          <wp14:sizeRelH relativeFrom="margin">
            <wp14:pctWidth>0</wp14:pctWidth>
          </wp14:sizeRelH>
          <wp14:sizeRelV relativeFrom="margin">
            <wp14:pctHeight>0</wp14:pctHeight>
          </wp14:sizeRelV>
        </wp:anchor>
      </w:drawing>
    </w:r>
  </w:p>
  <w:p w14:paraId="45EACBEA" w14:textId="754F78CF" w:rsidR="00D00320" w:rsidRDefault="00D00320" w:rsidP="00D00320"/>
  <w:p w14:paraId="48B250B7" w14:textId="299C5915" w:rsidR="00D00320" w:rsidRDefault="00D00320" w:rsidP="00D00320"/>
  <w:p w14:paraId="59EAB395" w14:textId="2DE1AE03" w:rsidR="00D00320" w:rsidRPr="00D00320" w:rsidRDefault="00D00320" w:rsidP="00D00320"/>
  <w:p w14:paraId="715DD474" w14:textId="05CAAF83" w:rsidR="00672A70" w:rsidRDefault="00672A70" w:rsidP="00B173D0">
    <w:pPr>
      <w:pStyle w:val="Titolo1"/>
      <w:ind w:left="-851" w:right="-852"/>
      <w:rPr>
        <w:rFonts w:ascii="Arial" w:hAnsi="Arial" w:cs="Arial"/>
        <w:b/>
        <w:color w:val="002060"/>
        <w:szCs w:val="24"/>
      </w:rPr>
    </w:pPr>
    <w:r w:rsidRPr="006A3EA3">
      <w:rPr>
        <w:rFonts w:ascii="Arial" w:hAnsi="Arial" w:cs="Arial"/>
        <w:b/>
        <w:color w:val="002060"/>
        <w:szCs w:val="24"/>
      </w:rPr>
      <w:t xml:space="preserve">Liceo scientifico e liceo scientifico </w:t>
    </w:r>
    <w:r>
      <w:rPr>
        <w:rFonts w:ascii="Arial" w:hAnsi="Arial" w:cs="Arial"/>
        <w:b/>
        <w:color w:val="002060"/>
        <w:szCs w:val="24"/>
      </w:rPr>
      <w:t>OSA</w:t>
    </w:r>
  </w:p>
  <w:p w14:paraId="37AC6957" w14:textId="77777777" w:rsidR="00672A70" w:rsidRDefault="00672A70" w:rsidP="00B173D0">
    <w:pPr>
      <w:ind w:left="-851" w:right="-852"/>
      <w:jc w:val="center"/>
      <w:rPr>
        <w:b/>
        <w:color w:val="4472C4"/>
      </w:rPr>
    </w:pPr>
    <w:r w:rsidRPr="00862F3F">
      <w:rPr>
        <w:b/>
        <w:color w:val="4472C4"/>
      </w:rPr>
      <w:t>Scuola polo per la formazione ambito 08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5B08F" w14:textId="77777777" w:rsidR="00672A70" w:rsidRDefault="00672A7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1440" w:hanging="360"/>
      </w:pPr>
    </w:lvl>
  </w:abstractNum>
  <w:abstractNum w:abstractNumId="2" w15:restartNumberingAfterBreak="0">
    <w:nsid w:val="00000004"/>
    <w:multiLevelType w:val="multilevel"/>
    <w:tmpl w:val="A6AE15C6"/>
    <w:name w:val="WW8Num4"/>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 w15:restartNumberingAfterBreak="0">
    <w:nsid w:val="00000005"/>
    <w:multiLevelType w:val="singleLevel"/>
    <w:tmpl w:val="00000005"/>
    <w:lvl w:ilvl="0">
      <w:start w:val="1"/>
      <w:numFmt w:val="lowerLetter"/>
      <w:lvlText w:val="%1."/>
      <w:lvlJc w:val="left"/>
      <w:pPr>
        <w:tabs>
          <w:tab w:val="num" w:pos="0"/>
        </w:tabs>
        <w:ind w:left="1440"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09"/>
    <w:multiLevelType w:val="singleLevel"/>
    <w:tmpl w:val="00000009"/>
    <w:name w:val="WW8Num9"/>
    <w:lvl w:ilvl="0">
      <w:start w:val="1"/>
      <w:numFmt w:val="decimal"/>
      <w:lvlText w:val="%1."/>
      <w:lvlJc w:val="left"/>
      <w:pPr>
        <w:tabs>
          <w:tab w:val="num" w:pos="360"/>
        </w:tabs>
        <w:ind w:left="360" w:hanging="360"/>
      </w:pPr>
    </w:lvl>
  </w:abstractNum>
  <w:abstractNum w:abstractNumId="6" w15:restartNumberingAfterBreak="0">
    <w:nsid w:val="0000000A"/>
    <w:multiLevelType w:val="singleLevel"/>
    <w:tmpl w:val="0000000A"/>
    <w:name w:val="WW8Num10"/>
    <w:lvl w:ilvl="0">
      <w:start w:val="1"/>
      <w:numFmt w:val="decimal"/>
      <w:lvlText w:val="%1."/>
      <w:lvlJc w:val="left"/>
      <w:pPr>
        <w:tabs>
          <w:tab w:val="num" w:pos="360"/>
        </w:tabs>
        <w:ind w:left="360" w:hanging="360"/>
      </w:pPr>
    </w:lvl>
  </w:abstractNum>
  <w:abstractNum w:abstractNumId="7" w15:restartNumberingAfterBreak="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8" w15:restartNumberingAfterBreak="0">
    <w:nsid w:val="0000000C"/>
    <w:multiLevelType w:val="multilevel"/>
    <w:tmpl w:val="574EB7CC"/>
    <w:name w:val="WW8Num12"/>
    <w:lvl w:ilvl="0">
      <w:start w:val="1"/>
      <w:numFmt w:val="decimal"/>
      <w:lvlText w:val="%1)"/>
      <w:lvlJc w:val="left"/>
      <w:pPr>
        <w:tabs>
          <w:tab w:val="num" w:pos="0"/>
        </w:tabs>
        <w:ind w:left="360" w:hanging="360"/>
      </w:pPr>
    </w:lvl>
    <w:lvl w:ilvl="1">
      <w:start w:val="1"/>
      <w:numFmt w:val="lowerLetter"/>
      <w:lvlText w:val="%2)"/>
      <w:lvlJc w:val="left"/>
      <w:pPr>
        <w:tabs>
          <w:tab w:val="num" w:pos="66"/>
        </w:tabs>
        <w:ind w:left="786" w:hanging="360"/>
      </w:pPr>
      <w:rPr>
        <w:b/>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 w15:restartNumberingAfterBreak="0">
    <w:nsid w:val="0000000D"/>
    <w:multiLevelType w:val="multilevel"/>
    <w:tmpl w:val="0000000D"/>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15:restartNumberingAfterBreak="0">
    <w:nsid w:val="00000010"/>
    <w:multiLevelType w:val="multilevel"/>
    <w:tmpl w:val="00000010"/>
    <w:name w:val="WW8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1" w15:restartNumberingAfterBreak="0">
    <w:nsid w:val="00000018"/>
    <w:multiLevelType w:val="singleLevel"/>
    <w:tmpl w:val="2976E9A0"/>
    <w:name w:val="WW8Num24"/>
    <w:lvl w:ilvl="0">
      <w:start w:val="1"/>
      <w:numFmt w:val="decimal"/>
      <w:lvlText w:val="%1."/>
      <w:lvlJc w:val="left"/>
      <w:pPr>
        <w:tabs>
          <w:tab w:val="num" w:pos="360"/>
        </w:tabs>
        <w:ind w:left="360" w:hanging="360"/>
      </w:pPr>
      <w:rPr>
        <w:b w:val="0"/>
      </w:rPr>
    </w:lvl>
  </w:abstractNum>
  <w:abstractNum w:abstractNumId="12" w15:restartNumberingAfterBreak="0">
    <w:nsid w:val="0000001A"/>
    <w:multiLevelType w:val="multilevel"/>
    <w:tmpl w:val="E2CAF81C"/>
    <w:name w:val="WW8Num26"/>
    <w:lvl w:ilvl="0">
      <w:start w:val="1"/>
      <w:numFmt w:val="decimal"/>
      <w:lvlText w:val="%1."/>
      <w:lvlJc w:val="left"/>
      <w:pPr>
        <w:tabs>
          <w:tab w:val="num" w:pos="360"/>
        </w:tabs>
        <w:ind w:left="360" w:hanging="360"/>
      </w:pPr>
    </w:lvl>
    <w:lvl w:ilvl="1">
      <w:numFmt w:val="bullet"/>
      <w:lvlText w:val="•"/>
      <w:lvlJc w:val="left"/>
      <w:pPr>
        <w:ind w:left="1920" w:hanging="167"/>
      </w:pPr>
      <w:rPr>
        <w:rFonts w:hint="default"/>
      </w:rPr>
    </w:lvl>
    <w:lvl w:ilvl="2">
      <w:numFmt w:val="bullet"/>
      <w:lvlText w:val="•"/>
      <w:lvlJc w:val="left"/>
      <w:pPr>
        <w:ind w:left="2981" w:hanging="167"/>
      </w:pPr>
      <w:rPr>
        <w:rFonts w:hint="default"/>
      </w:rPr>
    </w:lvl>
    <w:lvl w:ilvl="3">
      <w:numFmt w:val="bullet"/>
      <w:lvlText w:val="•"/>
      <w:lvlJc w:val="left"/>
      <w:pPr>
        <w:ind w:left="4041" w:hanging="167"/>
      </w:pPr>
      <w:rPr>
        <w:rFonts w:hint="default"/>
      </w:rPr>
    </w:lvl>
    <w:lvl w:ilvl="4">
      <w:numFmt w:val="bullet"/>
      <w:lvlText w:val="•"/>
      <w:lvlJc w:val="left"/>
      <w:pPr>
        <w:ind w:left="5102" w:hanging="167"/>
      </w:pPr>
      <w:rPr>
        <w:rFonts w:hint="default"/>
      </w:rPr>
    </w:lvl>
    <w:lvl w:ilvl="5">
      <w:numFmt w:val="bullet"/>
      <w:lvlText w:val="•"/>
      <w:lvlJc w:val="left"/>
      <w:pPr>
        <w:ind w:left="6163" w:hanging="167"/>
      </w:pPr>
      <w:rPr>
        <w:rFonts w:hint="default"/>
      </w:rPr>
    </w:lvl>
    <w:lvl w:ilvl="6">
      <w:numFmt w:val="bullet"/>
      <w:lvlText w:val="•"/>
      <w:lvlJc w:val="left"/>
      <w:pPr>
        <w:ind w:left="7223" w:hanging="167"/>
      </w:pPr>
      <w:rPr>
        <w:rFonts w:hint="default"/>
      </w:rPr>
    </w:lvl>
    <w:lvl w:ilvl="7">
      <w:numFmt w:val="bullet"/>
      <w:lvlText w:val="•"/>
      <w:lvlJc w:val="left"/>
      <w:pPr>
        <w:ind w:left="8284" w:hanging="167"/>
      </w:pPr>
      <w:rPr>
        <w:rFonts w:hint="default"/>
      </w:rPr>
    </w:lvl>
    <w:lvl w:ilvl="8">
      <w:numFmt w:val="bullet"/>
      <w:lvlText w:val="•"/>
      <w:lvlJc w:val="left"/>
      <w:pPr>
        <w:ind w:left="9345" w:hanging="167"/>
      </w:pPr>
      <w:rPr>
        <w:rFonts w:hint="default"/>
      </w:rPr>
    </w:lvl>
  </w:abstractNum>
  <w:abstractNum w:abstractNumId="13" w15:restartNumberingAfterBreak="0">
    <w:nsid w:val="0000001C"/>
    <w:multiLevelType w:val="singleLevel"/>
    <w:tmpl w:val="0000001C"/>
    <w:name w:val="WW8Num28"/>
    <w:lvl w:ilvl="0">
      <w:start w:val="1"/>
      <w:numFmt w:val="decimal"/>
      <w:lvlText w:val="%1."/>
      <w:lvlJc w:val="left"/>
      <w:pPr>
        <w:tabs>
          <w:tab w:val="num" w:pos="360"/>
        </w:tabs>
        <w:ind w:left="360" w:hanging="360"/>
      </w:pPr>
    </w:lvl>
  </w:abstractNum>
  <w:abstractNum w:abstractNumId="14" w15:restartNumberingAfterBreak="0">
    <w:nsid w:val="0000001D"/>
    <w:multiLevelType w:val="multilevel"/>
    <w:tmpl w:val="0000001D"/>
    <w:name w:val="WW8Num29"/>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15:restartNumberingAfterBreak="0">
    <w:nsid w:val="0000001E"/>
    <w:multiLevelType w:val="singleLevel"/>
    <w:tmpl w:val="0000001E"/>
    <w:name w:val="WW8Num30"/>
    <w:lvl w:ilvl="0">
      <w:start w:val="1"/>
      <w:numFmt w:val="decimal"/>
      <w:lvlText w:val="%1."/>
      <w:lvlJc w:val="left"/>
      <w:pPr>
        <w:tabs>
          <w:tab w:val="num" w:pos="360"/>
        </w:tabs>
        <w:ind w:left="360" w:hanging="360"/>
      </w:pPr>
    </w:lvl>
  </w:abstractNum>
  <w:abstractNum w:abstractNumId="16" w15:restartNumberingAfterBreak="0">
    <w:nsid w:val="0000001F"/>
    <w:multiLevelType w:val="singleLevel"/>
    <w:tmpl w:val="0000001F"/>
    <w:name w:val="WW8Num31"/>
    <w:lvl w:ilvl="0">
      <w:start w:val="1"/>
      <w:numFmt w:val="decimal"/>
      <w:lvlText w:val="%1."/>
      <w:lvlJc w:val="left"/>
      <w:pPr>
        <w:tabs>
          <w:tab w:val="num" w:pos="360"/>
        </w:tabs>
        <w:ind w:left="360" w:hanging="360"/>
      </w:pPr>
    </w:lvl>
  </w:abstractNum>
  <w:abstractNum w:abstractNumId="17" w15:restartNumberingAfterBreak="0">
    <w:nsid w:val="00000020"/>
    <w:multiLevelType w:val="singleLevel"/>
    <w:tmpl w:val="00000020"/>
    <w:name w:val="WW8Num32"/>
    <w:lvl w:ilvl="0">
      <w:start w:val="1"/>
      <w:numFmt w:val="decimal"/>
      <w:lvlText w:val="%1."/>
      <w:lvlJc w:val="left"/>
      <w:pPr>
        <w:tabs>
          <w:tab w:val="num" w:pos="360"/>
        </w:tabs>
        <w:ind w:left="360" w:hanging="360"/>
      </w:pPr>
    </w:lvl>
  </w:abstractNum>
  <w:abstractNum w:abstractNumId="18" w15:restartNumberingAfterBreak="0">
    <w:nsid w:val="00000021"/>
    <w:multiLevelType w:val="multilevel"/>
    <w:tmpl w:val="00000021"/>
    <w:name w:val="WW8Num33"/>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9" w15:restartNumberingAfterBreak="0">
    <w:nsid w:val="01A67CE3"/>
    <w:multiLevelType w:val="hybridMultilevel"/>
    <w:tmpl w:val="64F0C2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F491789"/>
    <w:multiLevelType w:val="singleLevel"/>
    <w:tmpl w:val="0000001E"/>
    <w:lvl w:ilvl="0">
      <w:start w:val="1"/>
      <w:numFmt w:val="decimal"/>
      <w:lvlText w:val="%1."/>
      <w:lvlJc w:val="left"/>
      <w:pPr>
        <w:tabs>
          <w:tab w:val="num" w:pos="360"/>
        </w:tabs>
        <w:ind w:left="360" w:hanging="360"/>
      </w:pPr>
    </w:lvl>
  </w:abstractNum>
  <w:abstractNum w:abstractNumId="21" w15:restartNumberingAfterBreak="0">
    <w:nsid w:val="123D57A9"/>
    <w:multiLevelType w:val="multilevel"/>
    <w:tmpl w:val="0DC6D28E"/>
    <w:name w:val="WW8Num1102"/>
    <w:lvl w:ilvl="0">
      <w:start w:val="1"/>
      <w:numFmt w:val="decimal"/>
      <w:lvlText w:val="%1."/>
      <w:lvlJc w:val="left"/>
      <w:pPr>
        <w:tabs>
          <w:tab w:val="num" w:pos="0"/>
        </w:tabs>
        <w:ind w:left="0" w:firstLine="0"/>
      </w:pPr>
      <w:rPr>
        <w:rFonts w:hint="default"/>
        <w:sz w:val="20"/>
        <w:szCs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125168DA"/>
    <w:multiLevelType w:val="hybridMultilevel"/>
    <w:tmpl w:val="5DA863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171244E4"/>
    <w:multiLevelType w:val="hybridMultilevel"/>
    <w:tmpl w:val="64F0C2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91331B2"/>
    <w:multiLevelType w:val="hybridMultilevel"/>
    <w:tmpl w:val="72744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19C42F4D"/>
    <w:multiLevelType w:val="multilevel"/>
    <w:tmpl w:val="3E84DE86"/>
    <w:name w:val="WW8Num11022222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1AEA333F"/>
    <w:multiLevelType w:val="hybridMultilevel"/>
    <w:tmpl w:val="0C044560"/>
    <w:lvl w:ilvl="0" w:tplc="E55A5F82">
      <w:start w:val="1"/>
      <w:numFmt w:val="lowerLetter"/>
      <w:lvlText w:val="%1)"/>
      <w:lvlJc w:val="left"/>
      <w:pPr>
        <w:ind w:left="1080" w:hanging="360"/>
      </w:pPr>
      <w:rPr>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15:restartNumberingAfterBreak="0">
    <w:nsid w:val="1C4A6AC6"/>
    <w:multiLevelType w:val="hybridMultilevel"/>
    <w:tmpl w:val="18E8EA6C"/>
    <w:lvl w:ilvl="0" w:tplc="3336ED2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1F2703B"/>
    <w:multiLevelType w:val="hybridMultilevel"/>
    <w:tmpl w:val="94FCEB22"/>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20D07CE"/>
    <w:multiLevelType w:val="multilevel"/>
    <w:tmpl w:val="2E8C2CA0"/>
    <w:name w:val="WW8Num110222222"/>
    <w:lvl w:ilvl="0">
      <w:start w:val="1"/>
      <w:numFmt w:val="decimal"/>
      <w:lvlText w:val="%1."/>
      <w:lvlJc w:val="left"/>
      <w:pPr>
        <w:tabs>
          <w:tab w:val="num" w:pos="360"/>
        </w:tabs>
        <w:ind w:left="360" w:hanging="360"/>
      </w:pPr>
      <w:rPr>
        <w:rFonts w:hint="default"/>
      </w:rPr>
    </w:lvl>
    <w:lvl w:ilvl="1">
      <w:start w:val="1"/>
      <w:numFmt w:val="lowerLetter"/>
      <w:lvlText w:val="%2)"/>
      <w:lvlJc w:val="left"/>
      <w:pPr>
        <w:ind w:left="360" w:hanging="360"/>
      </w:pPr>
      <w:rPr>
        <w:rFonts w:hint="default"/>
      </w:rPr>
    </w:lvl>
    <w:lvl w:ilvl="2">
      <w:start w:val="1"/>
      <w:numFmt w:val="decimal"/>
      <w:lvlText w:val="%3)"/>
      <w:lvlJc w:val="left"/>
      <w:pPr>
        <w:ind w:left="2340" w:hanging="360"/>
      </w:pPr>
      <w:rPr>
        <w:rFonts w:hint="default"/>
      </w:rPr>
    </w:lvl>
    <w:lvl w:ilvl="3">
      <w:start w:val="6"/>
      <w:numFmt w:val="lowerLetter"/>
      <w:lvlText w:val="%4)"/>
      <w:lvlJc w:val="left"/>
      <w:pPr>
        <w:ind w:left="2880" w:hanging="360"/>
      </w:pPr>
      <w:rPr>
        <w:rFonts w:hint="default"/>
        <w:b/>
        <w:color w:val="221E1F"/>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2325755D"/>
    <w:multiLevelType w:val="hybridMultilevel"/>
    <w:tmpl w:val="9B2C5E16"/>
    <w:lvl w:ilvl="0" w:tplc="342CFE38">
      <w:numFmt w:val="bullet"/>
      <w:lvlText w:val="¨"/>
      <w:lvlJc w:val="left"/>
      <w:pPr>
        <w:ind w:left="1428" w:hanging="360"/>
      </w:pPr>
      <w:rPr>
        <w:rFonts w:ascii="Wingdings" w:eastAsia="Courier New" w:hAnsi="Wingdings" w:hint="default"/>
        <w:w w:val="99"/>
        <w:sz w:val="20"/>
        <w:szCs w:val="20"/>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1" w15:restartNumberingAfterBreak="0">
    <w:nsid w:val="23AF1DEB"/>
    <w:multiLevelType w:val="hybridMultilevel"/>
    <w:tmpl w:val="6332F00E"/>
    <w:lvl w:ilvl="0" w:tplc="342CFE38">
      <w:numFmt w:val="bullet"/>
      <w:lvlText w:val="¨"/>
      <w:lvlJc w:val="left"/>
      <w:pPr>
        <w:ind w:left="720" w:hanging="360"/>
      </w:pPr>
      <w:rPr>
        <w:rFonts w:ascii="Wingdings" w:eastAsia="Courier New" w:hAnsi="Wingdings" w:hint="default"/>
        <w:w w:val="99"/>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695544F"/>
    <w:multiLevelType w:val="hybridMultilevel"/>
    <w:tmpl w:val="61B4D2F0"/>
    <w:lvl w:ilvl="0" w:tplc="ADAAD4EE">
      <w:start w:val="1"/>
      <w:numFmt w:val="bullet"/>
      <w:lvlText w:val="-"/>
      <w:lvlJc w:val="left"/>
      <w:pPr>
        <w:ind w:left="872" w:hanging="360"/>
      </w:pPr>
      <w:rPr>
        <w:rFonts w:ascii="Times New Roman" w:hAnsi="Times New Roman" w:cs="Times New Roman" w:hint="default"/>
      </w:rPr>
    </w:lvl>
    <w:lvl w:ilvl="1" w:tplc="04100003" w:tentative="1">
      <w:start w:val="1"/>
      <w:numFmt w:val="bullet"/>
      <w:lvlText w:val="o"/>
      <w:lvlJc w:val="left"/>
      <w:pPr>
        <w:ind w:left="1592" w:hanging="360"/>
      </w:pPr>
      <w:rPr>
        <w:rFonts w:ascii="Courier New" w:hAnsi="Courier New" w:cs="Courier New" w:hint="default"/>
      </w:rPr>
    </w:lvl>
    <w:lvl w:ilvl="2" w:tplc="04100005" w:tentative="1">
      <w:start w:val="1"/>
      <w:numFmt w:val="bullet"/>
      <w:lvlText w:val=""/>
      <w:lvlJc w:val="left"/>
      <w:pPr>
        <w:ind w:left="2312" w:hanging="360"/>
      </w:pPr>
      <w:rPr>
        <w:rFonts w:ascii="Wingdings" w:hAnsi="Wingdings" w:hint="default"/>
      </w:rPr>
    </w:lvl>
    <w:lvl w:ilvl="3" w:tplc="04100001" w:tentative="1">
      <w:start w:val="1"/>
      <w:numFmt w:val="bullet"/>
      <w:lvlText w:val=""/>
      <w:lvlJc w:val="left"/>
      <w:pPr>
        <w:ind w:left="3032" w:hanging="360"/>
      </w:pPr>
      <w:rPr>
        <w:rFonts w:ascii="Symbol" w:hAnsi="Symbol" w:hint="default"/>
      </w:rPr>
    </w:lvl>
    <w:lvl w:ilvl="4" w:tplc="04100003" w:tentative="1">
      <w:start w:val="1"/>
      <w:numFmt w:val="bullet"/>
      <w:lvlText w:val="o"/>
      <w:lvlJc w:val="left"/>
      <w:pPr>
        <w:ind w:left="3752" w:hanging="360"/>
      </w:pPr>
      <w:rPr>
        <w:rFonts w:ascii="Courier New" w:hAnsi="Courier New" w:cs="Courier New" w:hint="default"/>
      </w:rPr>
    </w:lvl>
    <w:lvl w:ilvl="5" w:tplc="04100005" w:tentative="1">
      <w:start w:val="1"/>
      <w:numFmt w:val="bullet"/>
      <w:lvlText w:val=""/>
      <w:lvlJc w:val="left"/>
      <w:pPr>
        <w:ind w:left="4472" w:hanging="360"/>
      </w:pPr>
      <w:rPr>
        <w:rFonts w:ascii="Wingdings" w:hAnsi="Wingdings" w:hint="default"/>
      </w:rPr>
    </w:lvl>
    <w:lvl w:ilvl="6" w:tplc="04100001" w:tentative="1">
      <w:start w:val="1"/>
      <w:numFmt w:val="bullet"/>
      <w:lvlText w:val=""/>
      <w:lvlJc w:val="left"/>
      <w:pPr>
        <w:ind w:left="5192" w:hanging="360"/>
      </w:pPr>
      <w:rPr>
        <w:rFonts w:ascii="Symbol" w:hAnsi="Symbol" w:hint="default"/>
      </w:rPr>
    </w:lvl>
    <w:lvl w:ilvl="7" w:tplc="04100003" w:tentative="1">
      <w:start w:val="1"/>
      <w:numFmt w:val="bullet"/>
      <w:lvlText w:val="o"/>
      <w:lvlJc w:val="left"/>
      <w:pPr>
        <w:ind w:left="5912" w:hanging="360"/>
      </w:pPr>
      <w:rPr>
        <w:rFonts w:ascii="Courier New" w:hAnsi="Courier New" w:cs="Courier New" w:hint="default"/>
      </w:rPr>
    </w:lvl>
    <w:lvl w:ilvl="8" w:tplc="04100005" w:tentative="1">
      <w:start w:val="1"/>
      <w:numFmt w:val="bullet"/>
      <w:lvlText w:val=""/>
      <w:lvlJc w:val="left"/>
      <w:pPr>
        <w:ind w:left="6632" w:hanging="360"/>
      </w:pPr>
      <w:rPr>
        <w:rFonts w:ascii="Wingdings" w:hAnsi="Wingdings" w:hint="default"/>
      </w:rPr>
    </w:lvl>
  </w:abstractNum>
  <w:abstractNum w:abstractNumId="33" w15:restartNumberingAfterBreak="0">
    <w:nsid w:val="27540B57"/>
    <w:multiLevelType w:val="multilevel"/>
    <w:tmpl w:val="00000021"/>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4" w15:restartNumberingAfterBreak="0">
    <w:nsid w:val="2933326F"/>
    <w:multiLevelType w:val="singleLevel"/>
    <w:tmpl w:val="00000023"/>
    <w:lvl w:ilvl="0">
      <w:start w:val="1"/>
      <w:numFmt w:val="decimal"/>
      <w:lvlText w:val="%1."/>
      <w:lvlJc w:val="left"/>
      <w:pPr>
        <w:tabs>
          <w:tab w:val="num" w:pos="644"/>
        </w:tabs>
        <w:ind w:left="644" w:hanging="360"/>
      </w:pPr>
    </w:lvl>
  </w:abstractNum>
  <w:abstractNum w:abstractNumId="35" w15:restartNumberingAfterBreak="0">
    <w:nsid w:val="29705DEB"/>
    <w:multiLevelType w:val="multilevel"/>
    <w:tmpl w:val="54EC51B4"/>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6" w15:restartNumberingAfterBreak="0">
    <w:nsid w:val="2BB33758"/>
    <w:multiLevelType w:val="hybridMultilevel"/>
    <w:tmpl w:val="F75AEE9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2CF03A54"/>
    <w:multiLevelType w:val="hybridMultilevel"/>
    <w:tmpl w:val="C5A84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2E897A61"/>
    <w:multiLevelType w:val="multilevel"/>
    <w:tmpl w:val="0000001B"/>
    <w:lvl w:ilvl="0">
      <w:start w:val="1"/>
      <w:numFmt w:val="decimal"/>
      <w:lvlText w:val="%1."/>
      <w:lvlJc w:val="left"/>
      <w:pPr>
        <w:tabs>
          <w:tab w:val="num" w:pos="360"/>
        </w:tabs>
        <w:ind w:left="360" w:hanging="360"/>
      </w:pPr>
    </w:lvl>
    <w:lvl w:ilvl="1">
      <w:start w:val="1"/>
      <w:numFmt w:val="lowerLetter"/>
      <w:lvlText w:val="%2."/>
      <w:lvlJc w:val="left"/>
      <w:pPr>
        <w:tabs>
          <w:tab w:val="num" w:pos="786"/>
        </w:tabs>
        <w:ind w:left="786"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9" w15:restartNumberingAfterBreak="0">
    <w:nsid w:val="2F5B6020"/>
    <w:multiLevelType w:val="hybridMultilevel"/>
    <w:tmpl w:val="F97EF2D6"/>
    <w:lvl w:ilvl="0" w:tplc="3336ED2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17C2129"/>
    <w:multiLevelType w:val="hybridMultilevel"/>
    <w:tmpl w:val="9DF428F2"/>
    <w:lvl w:ilvl="0" w:tplc="00000011">
      <w:start w:val="2"/>
      <w:numFmt w:val="bullet"/>
      <w:lvlText w:val="-"/>
      <w:lvlJc w:val="left"/>
      <w:pPr>
        <w:ind w:left="720" w:hanging="360"/>
      </w:pPr>
      <w:rPr>
        <w:rFonts w:ascii="Times New Roman" w:hAnsi="Times New Roman" w:cs="Times New Roman"/>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4CA6C59"/>
    <w:multiLevelType w:val="singleLevel"/>
    <w:tmpl w:val="0000000A"/>
    <w:lvl w:ilvl="0">
      <w:start w:val="1"/>
      <w:numFmt w:val="decimal"/>
      <w:lvlText w:val="%1."/>
      <w:lvlJc w:val="left"/>
      <w:pPr>
        <w:tabs>
          <w:tab w:val="num" w:pos="360"/>
        </w:tabs>
        <w:ind w:left="360" w:hanging="360"/>
      </w:pPr>
    </w:lvl>
  </w:abstractNum>
  <w:abstractNum w:abstractNumId="42" w15:restartNumberingAfterBreak="0">
    <w:nsid w:val="3C9D23D7"/>
    <w:multiLevelType w:val="hybridMultilevel"/>
    <w:tmpl w:val="8FB8F30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3F820DE8"/>
    <w:multiLevelType w:val="multilevel"/>
    <w:tmpl w:val="73DC25AC"/>
    <w:lvl w:ilvl="0">
      <w:start w:val="4"/>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44" w15:restartNumberingAfterBreak="0">
    <w:nsid w:val="3FA31B64"/>
    <w:multiLevelType w:val="multilevel"/>
    <w:tmpl w:val="E2CAF81C"/>
    <w:lvl w:ilvl="0">
      <w:start w:val="1"/>
      <w:numFmt w:val="decimal"/>
      <w:lvlText w:val="%1."/>
      <w:lvlJc w:val="left"/>
      <w:pPr>
        <w:tabs>
          <w:tab w:val="num" w:pos="360"/>
        </w:tabs>
        <w:ind w:left="360" w:hanging="360"/>
      </w:pPr>
    </w:lvl>
    <w:lvl w:ilvl="1">
      <w:numFmt w:val="bullet"/>
      <w:lvlText w:val="•"/>
      <w:lvlJc w:val="left"/>
      <w:pPr>
        <w:ind w:left="1920" w:hanging="167"/>
      </w:pPr>
      <w:rPr>
        <w:rFonts w:hint="default"/>
      </w:rPr>
    </w:lvl>
    <w:lvl w:ilvl="2">
      <w:numFmt w:val="bullet"/>
      <w:lvlText w:val="•"/>
      <w:lvlJc w:val="left"/>
      <w:pPr>
        <w:ind w:left="2981" w:hanging="167"/>
      </w:pPr>
      <w:rPr>
        <w:rFonts w:hint="default"/>
      </w:rPr>
    </w:lvl>
    <w:lvl w:ilvl="3">
      <w:numFmt w:val="bullet"/>
      <w:lvlText w:val="•"/>
      <w:lvlJc w:val="left"/>
      <w:pPr>
        <w:ind w:left="4041" w:hanging="167"/>
      </w:pPr>
      <w:rPr>
        <w:rFonts w:hint="default"/>
      </w:rPr>
    </w:lvl>
    <w:lvl w:ilvl="4">
      <w:numFmt w:val="bullet"/>
      <w:lvlText w:val="•"/>
      <w:lvlJc w:val="left"/>
      <w:pPr>
        <w:ind w:left="5102" w:hanging="167"/>
      </w:pPr>
      <w:rPr>
        <w:rFonts w:hint="default"/>
      </w:rPr>
    </w:lvl>
    <w:lvl w:ilvl="5">
      <w:numFmt w:val="bullet"/>
      <w:lvlText w:val="•"/>
      <w:lvlJc w:val="left"/>
      <w:pPr>
        <w:ind w:left="6163" w:hanging="167"/>
      </w:pPr>
      <w:rPr>
        <w:rFonts w:hint="default"/>
      </w:rPr>
    </w:lvl>
    <w:lvl w:ilvl="6">
      <w:numFmt w:val="bullet"/>
      <w:lvlText w:val="•"/>
      <w:lvlJc w:val="left"/>
      <w:pPr>
        <w:ind w:left="7223" w:hanging="167"/>
      </w:pPr>
      <w:rPr>
        <w:rFonts w:hint="default"/>
      </w:rPr>
    </w:lvl>
    <w:lvl w:ilvl="7">
      <w:numFmt w:val="bullet"/>
      <w:lvlText w:val="•"/>
      <w:lvlJc w:val="left"/>
      <w:pPr>
        <w:ind w:left="8284" w:hanging="167"/>
      </w:pPr>
      <w:rPr>
        <w:rFonts w:hint="default"/>
      </w:rPr>
    </w:lvl>
    <w:lvl w:ilvl="8">
      <w:numFmt w:val="bullet"/>
      <w:lvlText w:val="•"/>
      <w:lvlJc w:val="left"/>
      <w:pPr>
        <w:ind w:left="9345" w:hanging="167"/>
      </w:pPr>
      <w:rPr>
        <w:rFonts w:hint="default"/>
      </w:rPr>
    </w:lvl>
  </w:abstractNum>
  <w:abstractNum w:abstractNumId="45" w15:restartNumberingAfterBreak="0">
    <w:nsid w:val="42422880"/>
    <w:multiLevelType w:val="hybridMultilevel"/>
    <w:tmpl w:val="BE86CB8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70E37FF"/>
    <w:multiLevelType w:val="hybridMultilevel"/>
    <w:tmpl w:val="DD8CC604"/>
    <w:lvl w:ilvl="0" w:tplc="3336ED2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49FA46FF"/>
    <w:multiLevelType w:val="hybridMultilevel"/>
    <w:tmpl w:val="ACACC1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BBC2A3A"/>
    <w:multiLevelType w:val="multilevel"/>
    <w:tmpl w:val="0000001B"/>
    <w:lvl w:ilvl="0">
      <w:start w:val="1"/>
      <w:numFmt w:val="decimal"/>
      <w:lvlText w:val="%1."/>
      <w:lvlJc w:val="left"/>
      <w:pPr>
        <w:tabs>
          <w:tab w:val="num" w:pos="360"/>
        </w:tabs>
        <w:ind w:left="360" w:hanging="360"/>
      </w:pPr>
    </w:lvl>
    <w:lvl w:ilvl="1">
      <w:start w:val="1"/>
      <w:numFmt w:val="lowerLetter"/>
      <w:lvlText w:val="%2."/>
      <w:lvlJc w:val="left"/>
      <w:pPr>
        <w:tabs>
          <w:tab w:val="num" w:pos="786"/>
        </w:tabs>
        <w:ind w:left="786"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9" w15:restartNumberingAfterBreak="0">
    <w:nsid w:val="4D916AFB"/>
    <w:multiLevelType w:val="singleLevel"/>
    <w:tmpl w:val="00000023"/>
    <w:lvl w:ilvl="0">
      <w:start w:val="1"/>
      <w:numFmt w:val="decimal"/>
      <w:lvlText w:val="%1."/>
      <w:lvlJc w:val="left"/>
      <w:pPr>
        <w:tabs>
          <w:tab w:val="num" w:pos="360"/>
        </w:tabs>
        <w:ind w:left="360" w:hanging="360"/>
      </w:pPr>
    </w:lvl>
  </w:abstractNum>
  <w:abstractNum w:abstractNumId="50" w15:restartNumberingAfterBreak="0">
    <w:nsid w:val="4EB37790"/>
    <w:multiLevelType w:val="hybridMultilevel"/>
    <w:tmpl w:val="247E4E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502602CD"/>
    <w:multiLevelType w:val="hybridMultilevel"/>
    <w:tmpl w:val="C416F39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2" w15:restartNumberingAfterBreak="0">
    <w:nsid w:val="51642FD3"/>
    <w:multiLevelType w:val="hybridMultilevel"/>
    <w:tmpl w:val="C0841F54"/>
    <w:lvl w:ilvl="0" w:tplc="6DA25BE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52FC4A25"/>
    <w:multiLevelType w:val="hybridMultilevel"/>
    <w:tmpl w:val="645C8494"/>
    <w:lvl w:ilvl="0" w:tplc="00000011">
      <w:start w:val="2"/>
      <w:numFmt w:val="bullet"/>
      <w:lvlText w:val="-"/>
      <w:lvlJc w:val="left"/>
      <w:pPr>
        <w:ind w:left="720" w:hanging="360"/>
      </w:pPr>
      <w:rPr>
        <w:rFonts w:ascii="Times New Roman" w:hAnsi="Times New Roman" w:cs="Times New Roman"/>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7D72DB1"/>
    <w:multiLevelType w:val="singleLevel"/>
    <w:tmpl w:val="00000023"/>
    <w:lvl w:ilvl="0">
      <w:start w:val="1"/>
      <w:numFmt w:val="decimal"/>
      <w:lvlText w:val="%1."/>
      <w:lvlJc w:val="left"/>
      <w:pPr>
        <w:tabs>
          <w:tab w:val="num" w:pos="360"/>
        </w:tabs>
        <w:ind w:left="360" w:hanging="360"/>
      </w:pPr>
    </w:lvl>
  </w:abstractNum>
  <w:abstractNum w:abstractNumId="55" w15:restartNumberingAfterBreak="0">
    <w:nsid w:val="5C631A4A"/>
    <w:multiLevelType w:val="singleLevel"/>
    <w:tmpl w:val="04100001"/>
    <w:lvl w:ilvl="0">
      <w:start w:val="1"/>
      <w:numFmt w:val="bullet"/>
      <w:lvlText w:val=""/>
      <w:lvlJc w:val="left"/>
      <w:pPr>
        <w:ind w:left="720" w:hanging="360"/>
      </w:pPr>
      <w:rPr>
        <w:rFonts w:ascii="Symbol" w:hAnsi="Symbol" w:hint="default"/>
        <w:b w:val="0"/>
      </w:rPr>
    </w:lvl>
  </w:abstractNum>
  <w:abstractNum w:abstractNumId="56" w15:restartNumberingAfterBreak="0">
    <w:nsid w:val="5CF01B7B"/>
    <w:multiLevelType w:val="hybridMultilevel"/>
    <w:tmpl w:val="8BFE32A0"/>
    <w:lvl w:ilvl="0" w:tplc="FFFFFFFF">
      <w:start w:val="1"/>
      <w:numFmt w:val="lowerLetter"/>
      <w:lvlText w:val="%1)"/>
      <w:lvlJc w:val="left"/>
      <w:pPr>
        <w:tabs>
          <w:tab w:val="num" w:pos="705"/>
        </w:tabs>
        <w:ind w:left="705" w:hanging="360"/>
      </w:pPr>
      <w:rPr>
        <w:rFonts w:hint="default"/>
      </w:rPr>
    </w:lvl>
    <w:lvl w:ilvl="1" w:tplc="04100001">
      <w:start w:val="1"/>
      <w:numFmt w:val="bullet"/>
      <w:lvlText w:val=""/>
      <w:lvlJc w:val="left"/>
      <w:pPr>
        <w:tabs>
          <w:tab w:val="num" w:pos="1440"/>
        </w:tabs>
        <w:ind w:left="1440" w:hanging="360"/>
      </w:pPr>
      <w:rPr>
        <w:rFonts w:ascii="Symbol" w:hAnsi="Symbol" w:cs="Symbol" w:hint="default"/>
      </w:rPr>
    </w:lvl>
    <w:lvl w:ilvl="2" w:tplc="FFFFFFFF">
      <w:start w:val="1"/>
      <w:numFmt w:val="decimal"/>
      <w:lvlText w:val="%3."/>
      <w:lvlJc w:val="left"/>
      <w:pPr>
        <w:tabs>
          <w:tab w:val="num" w:pos="2340"/>
        </w:tabs>
        <w:ind w:left="2340" w:hanging="360"/>
      </w:pPr>
    </w:lvl>
    <w:lvl w:ilvl="3" w:tplc="AFC47E3A">
      <w:start w:val="1"/>
      <w:numFmt w:val="lowerLetter"/>
      <w:lvlText w:val="%4."/>
      <w:lvlJc w:val="left"/>
      <w:pPr>
        <w:tabs>
          <w:tab w:val="num" w:pos="2880"/>
        </w:tabs>
        <w:ind w:left="2880" w:hanging="360"/>
      </w:pPr>
      <w:rPr>
        <w:rFonts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7" w15:restartNumberingAfterBreak="0">
    <w:nsid w:val="5DE61794"/>
    <w:multiLevelType w:val="hybridMultilevel"/>
    <w:tmpl w:val="92C28990"/>
    <w:lvl w:ilvl="0" w:tplc="ADAAD4EE">
      <w:start w:val="1"/>
      <w:numFmt w:val="bullet"/>
      <w:lvlText w:val="-"/>
      <w:lvlJc w:val="left"/>
      <w:pPr>
        <w:ind w:left="786" w:hanging="360"/>
      </w:pPr>
      <w:rPr>
        <w:rFonts w:ascii="Times New Roman"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58" w15:restartNumberingAfterBreak="0">
    <w:nsid w:val="624408C1"/>
    <w:multiLevelType w:val="hybridMultilevel"/>
    <w:tmpl w:val="1B9E0448"/>
    <w:lvl w:ilvl="0" w:tplc="ADAAD4EE">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62FD5503"/>
    <w:multiLevelType w:val="multilevel"/>
    <w:tmpl w:val="2006D48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60" w15:restartNumberingAfterBreak="0">
    <w:nsid w:val="634D5480"/>
    <w:multiLevelType w:val="singleLevel"/>
    <w:tmpl w:val="0000001E"/>
    <w:lvl w:ilvl="0">
      <w:start w:val="1"/>
      <w:numFmt w:val="decimal"/>
      <w:lvlText w:val="%1."/>
      <w:lvlJc w:val="left"/>
      <w:pPr>
        <w:tabs>
          <w:tab w:val="num" w:pos="360"/>
        </w:tabs>
        <w:ind w:left="360" w:hanging="360"/>
      </w:pPr>
    </w:lvl>
  </w:abstractNum>
  <w:abstractNum w:abstractNumId="61" w15:restartNumberingAfterBreak="0">
    <w:nsid w:val="66E65417"/>
    <w:multiLevelType w:val="hybridMultilevel"/>
    <w:tmpl w:val="7A1290A2"/>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2" w15:restartNumberingAfterBreak="0">
    <w:nsid w:val="699848F3"/>
    <w:multiLevelType w:val="singleLevel"/>
    <w:tmpl w:val="30441DA6"/>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63" w15:restartNumberingAfterBreak="0">
    <w:nsid w:val="6CC04C0B"/>
    <w:multiLevelType w:val="hybridMultilevel"/>
    <w:tmpl w:val="17BA99E0"/>
    <w:lvl w:ilvl="0" w:tplc="3336ED24">
      <w:numFmt w:val="bullet"/>
      <w:lvlText w:val="-"/>
      <w:lvlJc w:val="left"/>
      <w:pPr>
        <w:ind w:left="928" w:hanging="360"/>
      </w:pPr>
      <w:rPr>
        <w:rFonts w:ascii="Arial" w:eastAsia="Times New Roman" w:hAnsi="Arial" w:cs="Arial" w:hint="default"/>
      </w:rPr>
    </w:lvl>
    <w:lvl w:ilvl="1" w:tplc="04100003" w:tentative="1">
      <w:start w:val="1"/>
      <w:numFmt w:val="bullet"/>
      <w:lvlText w:val="o"/>
      <w:lvlJc w:val="left"/>
      <w:pPr>
        <w:ind w:left="2340" w:hanging="360"/>
      </w:pPr>
      <w:rPr>
        <w:rFonts w:ascii="Courier New" w:hAnsi="Courier New" w:cs="Courier New" w:hint="default"/>
      </w:rPr>
    </w:lvl>
    <w:lvl w:ilvl="2" w:tplc="04100005" w:tentative="1">
      <w:start w:val="1"/>
      <w:numFmt w:val="bullet"/>
      <w:lvlText w:val=""/>
      <w:lvlJc w:val="left"/>
      <w:pPr>
        <w:ind w:left="3060" w:hanging="360"/>
      </w:pPr>
      <w:rPr>
        <w:rFonts w:ascii="Wingdings" w:hAnsi="Wingdings" w:hint="default"/>
      </w:rPr>
    </w:lvl>
    <w:lvl w:ilvl="3" w:tplc="04100001" w:tentative="1">
      <w:start w:val="1"/>
      <w:numFmt w:val="bullet"/>
      <w:lvlText w:val=""/>
      <w:lvlJc w:val="left"/>
      <w:pPr>
        <w:ind w:left="3780" w:hanging="360"/>
      </w:pPr>
      <w:rPr>
        <w:rFonts w:ascii="Symbol" w:hAnsi="Symbol" w:hint="default"/>
      </w:rPr>
    </w:lvl>
    <w:lvl w:ilvl="4" w:tplc="04100003" w:tentative="1">
      <w:start w:val="1"/>
      <w:numFmt w:val="bullet"/>
      <w:lvlText w:val="o"/>
      <w:lvlJc w:val="left"/>
      <w:pPr>
        <w:ind w:left="4500" w:hanging="360"/>
      </w:pPr>
      <w:rPr>
        <w:rFonts w:ascii="Courier New" w:hAnsi="Courier New" w:cs="Courier New" w:hint="default"/>
      </w:rPr>
    </w:lvl>
    <w:lvl w:ilvl="5" w:tplc="04100005" w:tentative="1">
      <w:start w:val="1"/>
      <w:numFmt w:val="bullet"/>
      <w:lvlText w:val=""/>
      <w:lvlJc w:val="left"/>
      <w:pPr>
        <w:ind w:left="5220" w:hanging="360"/>
      </w:pPr>
      <w:rPr>
        <w:rFonts w:ascii="Wingdings" w:hAnsi="Wingdings" w:hint="default"/>
      </w:rPr>
    </w:lvl>
    <w:lvl w:ilvl="6" w:tplc="04100001" w:tentative="1">
      <w:start w:val="1"/>
      <w:numFmt w:val="bullet"/>
      <w:lvlText w:val=""/>
      <w:lvlJc w:val="left"/>
      <w:pPr>
        <w:ind w:left="5940" w:hanging="360"/>
      </w:pPr>
      <w:rPr>
        <w:rFonts w:ascii="Symbol" w:hAnsi="Symbol" w:hint="default"/>
      </w:rPr>
    </w:lvl>
    <w:lvl w:ilvl="7" w:tplc="04100003" w:tentative="1">
      <w:start w:val="1"/>
      <w:numFmt w:val="bullet"/>
      <w:lvlText w:val="o"/>
      <w:lvlJc w:val="left"/>
      <w:pPr>
        <w:ind w:left="6660" w:hanging="360"/>
      </w:pPr>
      <w:rPr>
        <w:rFonts w:ascii="Courier New" w:hAnsi="Courier New" w:cs="Courier New" w:hint="default"/>
      </w:rPr>
    </w:lvl>
    <w:lvl w:ilvl="8" w:tplc="04100005" w:tentative="1">
      <w:start w:val="1"/>
      <w:numFmt w:val="bullet"/>
      <w:lvlText w:val=""/>
      <w:lvlJc w:val="left"/>
      <w:pPr>
        <w:ind w:left="7380" w:hanging="360"/>
      </w:pPr>
      <w:rPr>
        <w:rFonts w:ascii="Wingdings" w:hAnsi="Wingdings" w:hint="default"/>
      </w:rPr>
    </w:lvl>
  </w:abstractNum>
  <w:abstractNum w:abstractNumId="64" w15:restartNumberingAfterBreak="0">
    <w:nsid w:val="70763794"/>
    <w:multiLevelType w:val="hybridMultilevel"/>
    <w:tmpl w:val="B342A138"/>
    <w:lvl w:ilvl="0" w:tplc="04100001">
      <w:start w:val="1"/>
      <w:numFmt w:val="bullet"/>
      <w:lvlText w:val=""/>
      <w:lvlJc w:val="left"/>
      <w:pPr>
        <w:ind w:left="720" w:hanging="360"/>
      </w:pPr>
      <w:rPr>
        <w:rFonts w:ascii="Symbol" w:hAnsi="Symbol" w:hint="default"/>
      </w:rPr>
    </w:lvl>
    <w:lvl w:ilvl="1" w:tplc="04100017">
      <w:start w:val="1"/>
      <w:numFmt w:val="lowerLetter"/>
      <w:lvlText w:val="%2)"/>
      <w:lvlJc w:val="left"/>
      <w:pPr>
        <w:ind w:left="72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721D06D7"/>
    <w:multiLevelType w:val="hybridMultilevel"/>
    <w:tmpl w:val="2B1ACA94"/>
    <w:lvl w:ilvl="0" w:tplc="ADAAD4EE">
      <w:start w:val="1"/>
      <w:numFmt w:val="bullet"/>
      <w:lvlText w:val="-"/>
      <w:lvlJc w:val="left"/>
      <w:pPr>
        <w:ind w:left="786" w:hanging="360"/>
      </w:pPr>
      <w:rPr>
        <w:rFonts w:ascii="Times New Roman"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66" w15:restartNumberingAfterBreak="0">
    <w:nsid w:val="756A3BC6"/>
    <w:multiLevelType w:val="singleLevel"/>
    <w:tmpl w:val="0000001F"/>
    <w:lvl w:ilvl="0">
      <w:start w:val="1"/>
      <w:numFmt w:val="decimal"/>
      <w:lvlText w:val="%1."/>
      <w:lvlJc w:val="left"/>
      <w:pPr>
        <w:tabs>
          <w:tab w:val="num" w:pos="360"/>
        </w:tabs>
        <w:ind w:left="360" w:hanging="360"/>
      </w:pPr>
    </w:lvl>
  </w:abstractNum>
  <w:abstractNum w:abstractNumId="67" w15:restartNumberingAfterBreak="0">
    <w:nsid w:val="768D4397"/>
    <w:multiLevelType w:val="hybridMultilevel"/>
    <w:tmpl w:val="7392188E"/>
    <w:lvl w:ilvl="0" w:tplc="0000001C">
      <w:start w:val="1"/>
      <w:numFmt w:val="decimal"/>
      <w:lvlText w:val="%1."/>
      <w:lvlJc w:val="left"/>
      <w:pPr>
        <w:tabs>
          <w:tab w:val="num" w:pos="360"/>
        </w:tabs>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6"/>
  </w:num>
  <w:num w:numId="2">
    <w:abstractNumId w:val="0"/>
  </w:num>
  <w:num w:numId="3">
    <w:abstractNumId w:val="1"/>
  </w:num>
  <w:num w:numId="4">
    <w:abstractNumId w:val="3"/>
  </w:num>
  <w:num w:numId="5">
    <w:abstractNumId w:val="4"/>
  </w:num>
  <w:num w:numId="6">
    <w:abstractNumId w:val="5"/>
  </w:num>
  <w:num w:numId="7">
    <w:abstractNumId w:val="6"/>
  </w:num>
  <w:num w:numId="8">
    <w:abstractNumId w:val="7"/>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32"/>
  </w:num>
  <w:num w:numId="20">
    <w:abstractNumId w:val="45"/>
  </w:num>
  <w:num w:numId="21">
    <w:abstractNumId w:val="53"/>
  </w:num>
  <w:num w:numId="22">
    <w:abstractNumId w:val="47"/>
  </w:num>
  <w:num w:numId="23">
    <w:abstractNumId w:val="40"/>
  </w:num>
  <w:num w:numId="24">
    <w:abstractNumId w:val="41"/>
  </w:num>
  <w:num w:numId="25">
    <w:abstractNumId w:val="21"/>
  </w:num>
  <w:num w:numId="26">
    <w:abstractNumId w:val="46"/>
  </w:num>
  <w:num w:numId="27">
    <w:abstractNumId w:val="49"/>
  </w:num>
  <w:num w:numId="28">
    <w:abstractNumId w:val="63"/>
  </w:num>
  <w:num w:numId="29">
    <w:abstractNumId w:val="29"/>
  </w:num>
  <w:num w:numId="30">
    <w:abstractNumId w:val="51"/>
  </w:num>
  <w:num w:numId="31">
    <w:abstractNumId w:val="25"/>
  </w:num>
  <w:num w:numId="32">
    <w:abstractNumId w:val="34"/>
  </w:num>
  <w:num w:numId="33">
    <w:abstractNumId w:val="54"/>
  </w:num>
  <w:num w:numId="34">
    <w:abstractNumId w:val="39"/>
  </w:num>
  <w:num w:numId="35">
    <w:abstractNumId w:val="27"/>
  </w:num>
  <w:num w:numId="36">
    <w:abstractNumId w:val="57"/>
  </w:num>
  <w:num w:numId="37">
    <w:abstractNumId w:val="65"/>
  </w:num>
  <w:num w:numId="38">
    <w:abstractNumId w:val="42"/>
  </w:num>
  <w:num w:numId="39">
    <w:abstractNumId w:val="48"/>
  </w:num>
  <w:num w:numId="40">
    <w:abstractNumId w:val="55"/>
  </w:num>
  <w:num w:numId="41">
    <w:abstractNumId w:val="33"/>
  </w:num>
  <w:num w:numId="42">
    <w:abstractNumId w:val="67"/>
  </w:num>
  <w:num w:numId="43">
    <w:abstractNumId w:val="26"/>
  </w:num>
  <w:num w:numId="44">
    <w:abstractNumId w:val="66"/>
  </w:num>
  <w:num w:numId="45">
    <w:abstractNumId w:val="38"/>
  </w:num>
  <w:num w:numId="46">
    <w:abstractNumId w:val="62"/>
  </w:num>
  <w:num w:numId="47">
    <w:abstractNumId w:val="43"/>
  </w:num>
  <w:num w:numId="48">
    <w:abstractNumId w:val="59"/>
  </w:num>
  <w:num w:numId="49">
    <w:abstractNumId w:val="20"/>
  </w:num>
  <w:num w:numId="50">
    <w:abstractNumId w:val="60"/>
  </w:num>
  <w:num w:numId="51">
    <w:abstractNumId w:val="44"/>
  </w:num>
  <w:num w:numId="52">
    <w:abstractNumId w:val="58"/>
  </w:num>
  <w:num w:numId="53">
    <w:abstractNumId w:val="36"/>
  </w:num>
  <w:num w:numId="54">
    <w:abstractNumId w:val="35"/>
  </w:num>
  <w:num w:numId="55">
    <w:abstractNumId w:val="22"/>
  </w:num>
  <w:num w:numId="56">
    <w:abstractNumId w:val="64"/>
  </w:num>
  <w:num w:numId="57">
    <w:abstractNumId w:val="28"/>
  </w:num>
  <w:num w:numId="58">
    <w:abstractNumId w:val="52"/>
  </w:num>
  <w:num w:numId="59">
    <w:abstractNumId w:val="37"/>
  </w:num>
  <w:num w:numId="60">
    <w:abstractNumId w:val="24"/>
  </w:num>
  <w:num w:numId="61">
    <w:abstractNumId w:val="61"/>
  </w:num>
  <w:num w:numId="62">
    <w:abstractNumId w:val="23"/>
  </w:num>
  <w:num w:numId="63">
    <w:abstractNumId w:val="19"/>
  </w:num>
  <w:num w:numId="64">
    <w:abstractNumId w:val="31"/>
  </w:num>
  <w:num w:numId="65">
    <w:abstractNumId w:val="30"/>
  </w:num>
  <w:num w:numId="66">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DB"/>
    <w:rsid w:val="00000420"/>
    <w:rsid w:val="000014B4"/>
    <w:rsid w:val="0000304D"/>
    <w:rsid w:val="00003DC9"/>
    <w:rsid w:val="00004771"/>
    <w:rsid w:val="00004E21"/>
    <w:rsid w:val="0000621F"/>
    <w:rsid w:val="00006BE6"/>
    <w:rsid w:val="00010290"/>
    <w:rsid w:val="000107CD"/>
    <w:rsid w:val="000112C4"/>
    <w:rsid w:val="00014613"/>
    <w:rsid w:val="000148D8"/>
    <w:rsid w:val="00015091"/>
    <w:rsid w:val="00015559"/>
    <w:rsid w:val="00020186"/>
    <w:rsid w:val="000205CD"/>
    <w:rsid w:val="00022074"/>
    <w:rsid w:val="00022FE7"/>
    <w:rsid w:val="00023219"/>
    <w:rsid w:val="000235E7"/>
    <w:rsid w:val="0002570F"/>
    <w:rsid w:val="000258FD"/>
    <w:rsid w:val="00025E45"/>
    <w:rsid w:val="00026CC3"/>
    <w:rsid w:val="00030BA1"/>
    <w:rsid w:val="00031DBB"/>
    <w:rsid w:val="00032C69"/>
    <w:rsid w:val="00035A72"/>
    <w:rsid w:val="00036258"/>
    <w:rsid w:val="00036A8D"/>
    <w:rsid w:val="00040191"/>
    <w:rsid w:val="00042B6F"/>
    <w:rsid w:val="00042FA2"/>
    <w:rsid w:val="00046BA0"/>
    <w:rsid w:val="00046C03"/>
    <w:rsid w:val="00047230"/>
    <w:rsid w:val="000472AC"/>
    <w:rsid w:val="00047C83"/>
    <w:rsid w:val="00047F97"/>
    <w:rsid w:val="00051C78"/>
    <w:rsid w:val="00053829"/>
    <w:rsid w:val="00053E60"/>
    <w:rsid w:val="00056C91"/>
    <w:rsid w:val="000572E7"/>
    <w:rsid w:val="00057C61"/>
    <w:rsid w:val="00061A40"/>
    <w:rsid w:val="0006463F"/>
    <w:rsid w:val="0006777E"/>
    <w:rsid w:val="000711F0"/>
    <w:rsid w:val="00071892"/>
    <w:rsid w:val="00072917"/>
    <w:rsid w:val="00076CB3"/>
    <w:rsid w:val="00080C68"/>
    <w:rsid w:val="0008256E"/>
    <w:rsid w:val="00085099"/>
    <w:rsid w:val="0009062F"/>
    <w:rsid w:val="00090FAD"/>
    <w:rsid w:val="000920BB"/>
    <w:rsid w:val="000920CF"/>
    <w:rsid w:val="0009304C"/>
    <w:rsid w:val="000939B2"/>
    <w:rsid w:val="00097D53"/>
    <w:rsid w:val="000A0135"/>
    <w:rsid w:val="000A651C"/>
    <w:rsid w:val="000B014B"/>
    <w:rsid w:val="000B3B02"/>
    <w:rsid w:val="000B4408"/>
    <w:rsid w:val="000B56B1"/>
    <w:rsid w:val="000B5B78"/>
    <w:rsid w:val="000C055C"/>
    <w:rsid w:val="000C0BA2"/>
    <w:rsid w:val="000C13DF"/>
    <w:rsid w:val="000C1768"/>
    <w:rsid w:val="000C43A7"/>
    <w:rsid w:val="000C5783"/>
    <w:rsid w:val="000D0F4F"/>
    <w:rsid w:val="000D149C"/>
    <w:rsid w:val="000D389E"/>
    <w:rsid w:val="000E1902"/>
    <w:rsid w:val="000E1B1A"/>
    <w:rsid w:val="000E2987"/>
    <w:rsid w:val="000E4484"/>
    <w:rsid w:val="000E4B61"/>
    <w:rsid w:val="000E62C9"/>
    <w:rsid w:val="000E7C25"/>
    <w:rsid w:val="000F2294"/>
    <w:rsid w:val="000F2C0C"/>
    <w:rsid w:val="000F2DA3"/>
    <w:rsid w:val="000F442E"/>
    <w:rsid w:val="000F4884"/>
    <w:rsid w:val="000F613A"/>
    <w:rsid w:val="000F6258"/>
    <w:rsid w:val="000F71BE"/>
    <w:rsid w:val="0010069A"/>
    <w:rsid w:val="00102137"/>
    <w:rsid w:val="0010267A"/>
    <w:rsid w:val="00105928"/>
    <w:rsid w:val="0010689C"/>
    <w:rsid w:val="001131DB"/>
    <w:rsid w:val="00117E6B"/>
    <w:rsid w:val="00120034"/>
    <w:rsid w:val="001209AF"/>
    <w:rsid w:val="00123781"/>
    <w:rsid w:val="00125712"/>
    <w:rsid w:val="001302C9"/>
    <w:rsid w:val="001365AA"/>
    <w:rsid w:val="00136D60"/>
    <w:rsid w:val="00137786"/>
    <w:rsid w:val="001377D0"/>
    <w:rsid w:val="00137D68"/>
    <w:rsid w:val="00137F19"/>
    <w:rsid w:val="00140283"/>
    <w:rsid w:val="00140930"/>
    <w:rsid w:val="0014748C"/>
    <w:rsid w:val="00147D71"/>
    <w:rsid w:val="001511C8"/>
    <w:rsid w:val="001523C1"/>
    <w:rsid w:val="00152D9C"/>
    <w:rsid w:val="00153D81"/>
    <w:rsid w:val="00155BCC"/>
    <w:rsid w:val="00161C4D"/>
    <w:rsid w:val="0016256B"/>
    <w:rsid w:val="00162617"/>
    <w:rsid w:val="0016309A"/>
    <w:rsid w:val="001658A7"/>
    <w:rsid w:val="001667E3"/>
    <w:rsid w:val="00166951"/>
    <w:rsid w:val="00166A90"/>
    <w:rsid w:val="00167EEE"/>
    <w:rsid w:val="0017052C"/>
    <w:rsid w:val="00171E46"/>
    <w:rsid w:val="00172769"/>
    <w:rsid w:val="00173172"/>
    <w:rsid w:val="00176AF2"/>
    <w:rsid w:val="001773E1"/>
    <w:rsid w:val="00177C2F"/>
    <w:rsid w:val="00180F9E"/>
    <w:rsid w:val="001838E3"/>
    <w:rsid w:val="00184B8D"/>
    <w:rsid w:val="0018600E"/>
    <w:rsid w:val="0018614C"/>
    <w:rsid w:val="00186796"/>
    <w:rsid w:val="00187D95"/>
    <w:rsid w:val="001910B8"/>
    <w:rsid w:val="00193409"/>
    <w:rsid w:val="00194E31"/>
    <w:rsid w:val="00196186"/>
    <w:rsid w:val="0019629D"/>
    <w:rsid w:val="001A37E2"/>
    <w:rsid w:val="001A3B4E"/>
    <w:rsid w:val="001A3D1F"/>
    <w:rsid w:val="001A44A4"/>
    <w:rsid w:val="001A5B4F"/>
    <w:rsid w:val="001A5E94"/>
    <w:rsid w:val="001A62FC"/>
    <w:rsid w:val="001A680C"/>
    <w:rsid w:val="001A78D6"/>
    <w:rsid w:val="001B0A12"/>
    <w:rsid w:val="001B12D1"/>
    <w:rsid w:val="001B14A8"/>
    <w:rsid w:val="001B34C8"/>
    <w:rsid w:val="001B4D21"/>
    <w:rsid w:val="001B7C61"/>
    <w:rsid w:val="001C6884"/>
    <w:rsid w:val="001C7129"/>
    <w:rsid w:val="001D3D99"/>
    <w:rsid w:val="001D49D6"/>
    <w:rsid w:val="001D5301"/>
    <w:rsid w:val="001D56FF"/>
    <w:rsid w:val="001D7D02"/>
    <w:rsid w:val="001E1B2F"/>
    <w:rsid w:val="001E1DB3"/>
    <w:rsid w:val="001E42B3"/>
    <w:rsid w:val="001E5096"/>
    <w:rsid w:val="001E64C4"/>
    <w:rsid w:val="001F0A20"/>
    <w:rsid w:val="001F0A90"/>
    <w:rsid w:val="001F125F"/>
    <w:rsid w:val="001F2923"/>
    <w:rsid w:val="001F3CB4"/>
    <w:rsid w:val="001F536D"/>
    <w:rsid w:val="00200031"/>
    <w:rsid w:val="00200114"/>
    <w:rsid w:val="00201AEF"/>
    <w:rsid w:val="002020B8"/>
    <w:rsid w:val="002021FC"/>
    <w:rsid w:val="00202B79"/>
    <w:rsid w:val="002038FF"/>
    <w:rsid w:val="00206017"/>
    <w:rsid w:val="00206031"/>
    <w:rsid w:val="00206F7B"/>
    <w:rsid w:val="00215F81"/>
    <w:rsid w:val="00221209"/>
    <w:rsid w:val="0022165A"/>
    <w:rsid w:val="00222446"/>
    <w:rsid w:val="00225793"/>
    <w:rsid w:val="00226C55"/>
    <w:rsid w:val="00226D54"/>
    <w:rsid w:val="00232347"/>
    <w:rsid w:val="00234458"/>
    <w:rsid w:val="00236C68"/>
    <w:rsid w:val="00241099"/>
    <w:rsid w:val="00242249"/>
    <w:rsid w:val="00245530"/>
    <w:rsid w:val="00247719"/>
    <w:rsid w:val="00252C96"/>
    <w:rsid w:val="00252DC7"/>
    <w:rsid w:val="002536FE"/>
    <w:rsid w:val="00254DE5"/>
    <w:rsid w:val="00255998"/>
    <w:rsid w:val="00256CED"/>
    <w:rsid w:val="0025746C"/>
    <w:rsid w:val="0026006E"/>
    <w:rsid w:val="00261F4C"/>
    <w:rsid w:val="00265258"/>
    <w:rsid w:val="002654B2"/>
    <w:rsid w:val="0027084B"/>
    <w:rsid w:val="00271DCA"/>
    <w:rsid w:val="00273AA2"/>
    <w:rsid w:val="00277DDA"/>
    <w:rsid w:val="00280B56"/>
    <w:rsid w:val="00280F2C"/>
    <w:rsid w:val="0028107C"/>
    <w:rsid w:val="002816F1"/>
    <w:rsid w:val="00281EEF"/>
    <w:rsid w:val="00282588"/>
    <w:rsid w:val="002851A5"/>
    <w:rsid w:val="002867C4"/>
    <w:rsid w:val="0029110A"/>
    <w:rsid w:val="00291DC3"/>
    <w:rsid w:val="00295A84"/>
    <w:rsid w:val="0029741E"/>
    <w:rsid w:val="002979B9"/>
    <w:rsid w:val="002A443A"/>
    <w:rsid w:val="002A619E"/>
    <w:rsid w:val="002A679F"/>
    <w:rsid w:val="002A72D4"/>
    <w:rsid w:val="002A76EE"/>
    <w:rsid w:val="002B0475"/>
    <w:rsid w:val="002B05A7"/>
    <w:rsid w:val="002B1AD4"/>
    <w:rsid w:val="002B32D7"/>
    <w:rsid w:val="002B5DC1"/>
    <w:rsid w:val="002B750A"/>
    <w:rsid w:val="002C07D3"/>
    <w:rsid w:val="002C1A4B"/>
    <w:rsid w:val="002C2965"/>
    <w:rsid w:val="002C4416"/>
    <w:rsid w:val="002D215D"/>
    <w:rsid w:val="002D39DA"/>
    <w:rsid w:val="002D3B9E"/>
    <w:rsid w:val="002D6EF2"/>
    <w:rsid w:val="002E0794"/>
    <w:rsid w:val="002E2382"/>
    <w:rsid w:val="002E5508"/>
    <w:rsid w:val="002E6531"/>
    <w:rsid w:val="002F24DF"/>
    <w:rsid w:val="002F2625"/>
    <w:rsid w:val="002F4ADE"/>
    <w:rsid w:val="002F7C4E"/>
    <w:rsid w:val="0030054C"/>
    <w:rsid w:val="00304148"/>
    <w:rsid w:val="003052E8"/>
    <w:rsid w:val="00305BA5"/>
    <w:rsid w:val="003061C4"/>
    <w:rsid w:val="00307F5C"/>
    <w:rsid w:val="003103C9"/>
    <w:rsid w:val="00312265"/>
    <w:rsid w:val="003133AD"/>
    <w:rsid w:val="00315744"/>
    <w:rsid w:val="00315C60"/>
    <w:rsid w:val="0032016C"/>
    <w:rsid w:val="003212C6"/>
    <w:rsid w:val="0032506D"/>
    <w:rsid w:val="00331895"/>
    <w:rsid w:val="003323E5"/>
    <w:rsid w:val="00333DF2"/>
    <w:rsid w:val="00334649"/>
    <w:rsid w:val="00334C9C"/>
    <w:rsid w:val="00335859"/>
    <w:rsid w:val="00335E7A"/>
    <w:rsid w:val="00337A6C"/>
    <w:rsid w:val="00344695"/>
    <w:rsid w:val="00344B13"/>
    <w:rsid w:val="003515B4"/>
    <w:rsid w:val="00351D0D"/>
    <w:rsid w:val="00352419"/>
    <w:rsid w:val="00352879"/>
    <w:rsid w:val="00353663"/>
    <w:rsid w:val="00353A7B"/>
    <w:rsid w:val="00354565"/>
    <w:rsid w:val="00355098"/>
    <w:rsid w:val="003555CE"/>
    <w:rsid w:val="0035664F"/>
    <w:rsid w:val="0035666C"/>
    <w:rsid w:val="003568E8"/>
    <w:rsid w:val="0035799A"/>
    <w:rsid w:val="0036209D"/>
    <w:rsid w:val="00362815"/>
    <w:rsid w:val="00367C00"/>
    <w:rsid w:val="003706C0"/>
    <w:rsid w:val="00370AEC"/>
    <w:rsid w:val="00371741"/>
    <w:rsid w:val="00372061"/>
    <w:rsid w:val="00373E3F"/>
    <w:rsid w:val="00374A6A"/>
    <w:rsid w:val="00374CC7"/>
    <w:rsid w:val="00375476"/>
    <w:rsid w:val="00380415"/>
    <w:rsid w:val="00382D43"/>
    <w:rsid w:val="0038581C"/>
    <w:rsid w:val="0039030C"/>
    <w:rsid w:val="00393527"/>
    <w:rsid w:val="0039378E"/>
    <w:rsid w:val="003A1EB9"/>
    <w:rsid w:val="003A2CAB"/>
    <w:rsid w:val="003A528C"/>
    <w:rsid w:val="003B17F8"/>
    <w:rsid w:val="003B1E72"/>
    <w:rsid w:val="003B2C4D"/>
    <w:rsid w:val="003B2DAE"/>
    <w:rsid w:val="003B5C59"/>
    <w:rsid w:val="003B6BDD"/>
    <w:rsid w:val="003B75A7"/>
    <w:rsid w:val="003B7B97"/>
    <w:rsid w:val="003C0324"/>
    <w:rsid w:val="003C07E5"/>
    <w:rsid w:val="003C10DA"/>
    <w:rsid w:val="003C14D4"/>
    <w:rsid w:val="003C1ED3"/>
    <w:rsid w:val="003C27A4"/>
    <w:rsid w:val="003C2F81"/>
    <w:rsid w:val="003C416E"/>
    <w:rsid w:val="003C46CB"/>
    <w:rsid w:val="003C5A05"/>
    <w:rsid w:val="003D3EFB"/>
    <w:rsid w:val="003D63D7"/>
    <w:rsid w:val="003D70CA"/>
    <w:rsid w:val="003D78ED"/>
    <w:rsid w:val="003E0855"/>
    <w:rsid w:val="003E0CE5"/>
    <w:rsid w:val="003E265C"/>
    <w:rsid w:val="003E3C34"/>
    <w:rsid w:val="003E5652"/>
    <w:rsid w:val="003E7B4B"/>
    <w:rsid w:val="003F0F8E"/>
    <w:rsid w:val="003F1178"/>
    <w:rsid w:val="003F34EE"/>
    <w:rsid w:val="003F48A8"/>
    <w:rsid w:val="003F6602"/>
    <w:rsid w:val="003F66B4"/>
    <w:rsid w:val="003F7287"/>
    <w:rsid w:val="0040408E"/>
    <w:rsid w:val="00404917"/>
    <w:rsid w:val="00405B05"/>
    <w:rsid w:val="00406E96"/>
    <w:rsid w:val="00407BD3"/>
    <w:rsid w:val="00412740"/>
    <w:rsid w:val="00413A2E"/>
    <w:rsid w:val="00416985"/>
    <w:rsid w:val="00416ED9"/>
    <w:rsid w:val="00417223"/>
    <w:rsid w:val="00421640"/>
    <w:rsid w:val="004248C6"/>
    <w:rsid w:val="00424D5A"/>
    <w:rsid w:val="0043084E"/>
    <w:rsid w:val="004325BA"/>
    <w:rsid w:val="00432990"/>
    <w:rsid w:val="00432FF4"/>
    <w:rsid w:val="00433BF9"/>
    <w:rsid w:val="00433EC1"/>
    <w:rsid w:val="00434832"/>
    <w:rsid w:val="0043494B"/>
    <w:rsid w:val="004370EF"/>
    <w:rsid w:val="004418C4"/>
    <w:rsid w:val="00442C84"/>
    <w:rsid w:val="0044434A"/>
    <w:rsid w:val="0044768B"/>
    <w:rsid w:val="00454480"/>
    <w:rsid w:val="00457B2C"/>
    <w:rsid w:val="00461139"/>
    <w:rsid w:val="004654F2"/>
    <w:rsid w:val="00467F43"/>
    <w:rsid w:val="00470416"/>
    <w:rsid w:val="00472B33"/>
    <w:rsid w:val="004747F5"/>
    <w:rsid w:val="00474DB3"/>
    <w:rsid w:val="004753DD"/>
    <w:rsid w:val="004756EB"/>
    <w:rsid w:val="0047585C"/>
    <w:rsid w:val="004758F5"/>
    <w:rsid w:val="00475C9D"/>
    <w:rsid w:val="0048006E"/>
    <w:rsid w:val="004853F2"/>
    <w:rsid w:val="004877C7"/>
    <w:rsid w:val="004903F0"/>
    <w:rsid w:val="00490C9F"/>
    <w:rsid w:val="00493B21"/>
    <w:rsid w:val="0049540E"/>
    <w:rsid w:val="00496683"/>
    <w:rsid w:val="004A1C48"/>
    <w:rsid w:val="004A23E3"/>
    <w:rsid w:val="004A34ED"/>
    <w:rsid w:val="004A3A5A"/>
    <w:rsid w:val="004A50FB"/>
    <w:rsid w:val="004B07AE"/>
    <w:rsid w:val="004B15E3"/>
    <w:rsid w:val="004B39ED"/>
    <w:rsid w:val="004B57A6"/>
    <w:rsid w:val="004B5E43"/>
    <w:rsid w:val="004C0586"/>
    <w:rsid w:val="004C2241"/>
    <w:rsid w:val="004D14F6"/>
    <w:rsid w:val="004D161F"/>
    <w:rsid w:val="004D19FB"/>
    <w:rsid w:val="004D27C6"/>
    <w:rsid w:val="004D297E"/>
    <w:rsid w:val="004D326D"/>
    <w:rsid w:val="004D4174"/>
    <w:rsid w:val="004D448D"/>
    <w:rsid w:val="004D4EE6"/>
    <w:rsid w:val="004D545B"/>
    <w:rsid w:val="004D7050"/>
    <w:rsid w:val="004E1A91"/>
    <w:rsid w:val="004E1DAF"/>
    <w:rsid w:val="004E6307"/>
    <w:rsid w:val="004E6B5E"/>
    <w:rsid w:val="004F025B"/>
    <w:rsid w:val="004F0C9A"/>
    <w:rsid w:val="004F0D2A"/>
    <w:rsid w:val="004F2FD0"/>
    <w:rsid w:val="004F7D60"/>
    <w:rsid w:val="005010CE"/>
    <w:rsid w:val="005012B8"/>
    <w:rsid w:val="00502D7F"/>
    <w:rsid w:val="0050476B"/>
    <w:rsid w:val="005113F2"/>
    <w:rsid w:val="005139F2"/>
    <w:rsid w:val="005141A9"/>
    <w:rsid w:val="00514640"/>
    <w:rsid w:val="00515E9E"/>
    <w:rsid w:val="00517131"/>
    <w:rsid w:val="00520C9F"/>
    <w:rsid w:val="00521EEC"/>
    <w:rsid w:val="00522C59"/>
    <w:rsid w:val="005236AC"/>
    <w:rsid w:val="00531B19"/>
    <w:rsid w:val="0053298D"/>
    <w:rsid w:val="005338BC"/>
    <w:rsid w:val="005373F8"/>
    <w:rsid w:val="005375A1"/>
    <w:rsid w:val="0054044C"/>
    <w:rsid w:val="00541029"/>
    <w:rsid w:val="00541406"/>
    <w:rsid w:val="0054195C"/>
    <w:rsid w:val="00542BBF"/>
    <w:rsid w:val="00542EDB"/>
    <w:rsid w:val="0054477F"/>
    <w:rsid w:val="00546C2A"/>
    <w:rsid w:val="00547080"/>
    <w:rsid w:val="0054771E"/>
    <w:rsid w:val="00547B74"/>
    <w:rsid w:val="00550042"/>
    <w:rsid w:val="00553DD3"/>
    <w:rsid w:val="005555CC"/>
    <w:rsid w:val="00556FF6"/>
    <w:rsid w:val="0055717D"/>
    <w:rsid w:val="005602A4"/>
    <w:rsid w:val="00560AA9"/>
    <w:rsid w:val="005627A9"/>
    <w:rsid w:val="0056389D"/>
    <w:rsid w:val="00564419"/>
    <w:rsid w:val="00564465"/>
    <w:rsid w:val="005655CC"/>
    <w:rsid w:val="005659E8"/>
    <w:rsid w:val="0056613C"/>
    <w:rsid w:val="00570388"/>
    <w:rsid w:val="00570840"/>
    <w:rsid w:val="00570EA0"/>
    <w:rsid w:val="005728CE"/>
    <w:rsid w:val="00574AEA"/>
    <w:rsid w:val="00575C05"/>
    <w:rsid w:val="0057717C"/>
    <w:rsid w:val="005771D9"/>
    <w:rsid w:val="00580B0F"/>
    <w:rsid w:val="00580BA9"/>
    <w:rsid w:val="005820A2"/>
    <w:rsid w:val="005822F6"/>
    <w:rsid w:val="00582788"/>
    <w:rsid w:val="00584B9B"/>
    <w:rsid w:val="005859F4"/>
    <w:rsid w:val="00587CE3"/>
    <w:rsid w:val="005937B1"/>
    <w:rsid w:val="0059385F"/>
    <w:rsid w:val="00594AD9"/>
    <w:rsid w:val="00596649"/>
    <w:rsid w:val="0059695E"/>
    <w:rsid w:val="00596C16"/>
    <w:rsid w:val="005A30A7"/>
    <w:rsid w:val="005A352F"/>
    <w:rsid w:val="005A3E06"/>
    <w:rsid w:val="005A442E"/>
    <w:rsid w:val="005B0D78"/>
    <w:rsid w:val="005B18D3"/>
    <w:rsid w:val="005B230A"/>
    <w:rsid w:val="005B23F2"/>
    <w:rsid w:val="005B26CB"/>
    <w:rsid w:val="005B390F"/>
    <w:rsid w:val="005B3D8D"/>
    <w:rsid w:val="005B643F"/>
    <w:rsid w:val="005C1E79"/>
    <w:rsid w:val="005C312B"/>
    <w:rsid w:val="005C3A01"/>
    <w:rsid w:val="005C4B09"/>
    <w:rsid w:val="005C5B56"/>
    <w:rsid w:val="005C60DE"/>
    <w:rsid w:val="005C6221"/>
    <w:rsid w:val="005C7556"/>
    <w:rsid w:val="005C77FE"/>
    <w:rsid w:val="005D218E"/>
    <w:rsid w:val="005D5CB8"/>
    <w:rsid w:val="005D5D7F"/>
    <w:rsid w:val="005E012B"/>
    <w:rsid w:val="005E60CD"/>
    <w:rsid w:val="005F0D44"/>
    <w:rsid w:val="005F55C0"/>
    <w:rsid w:val="005F5CF6"/>
    <w:rsid w:val="006004C7"/>
    <w:rsid w:val="00602A5B"/>
    <w:rsid w:val="00604E0E"/>
    <w:rsid w:val="00606512"/>
    <w:rsid w:val="00611587"/>
    <w:rsid w:val="00612799"/>
    <w:rsid w:val="006127EB"/>
    <w:rsid w:val="00616A8F"/>
    <w:rsid w:val="00621AAB"/>
    <w:rsid w:val="00622FE6"/>
    <w:rsid w:val="0062357C"/>
    <w:rsid w:val="006277EE"/>
    <w:rsid w:val="0063015D"/>
    <w:rsid w:val="00631302"/>
    <w:rsid w:val="006339ED"/>
    <w:rsid w:val="006370F8"/>
    <w:rsid w:val="00644511"/>
    <w:rsid w:val="00644C3E"/>
    <w:rsid w:val="00645A4D"/>
    <w:rsid w:val="00654F88"/>
    <w:rsid w:val="006552C5"/>
    <w:rsid w:val="0066011E"/>
    <w:rsid w:val="00662B3B"/>
    <w:rsid w:val="0066506E"/>
    <w:rsid w:val="00665B63"/>
    <w:rsid w:val="00666F9A"/>
    <w:rsid w:val="00667E91"/>
    <w:rsid w:val="006712B7"/>
    <w:rsid w:val="006714D4"/>
    <w:rsid w:val="00672A70"/>
    <w:rsid w:val="00674651"/>
    <w:rsid w:val="00676761"/>
    <w:rsid w:val="00681419"/>
    <w:rsid w:val="006815C9"/>
    <w:rsid w:val="0068185D"/>
    <w:rsid w:val="00684760"/>
    <w:rsid w:val="00684CB0"/>
    <w:rsid w:val="00685EAD"/>
    <w:rsid w:val="006868EA"/>
    <w:rsid w:val="006906F9"/>
    <w:rsid w:val="006A0CD8"/>
    <w:rsid w:val="006A1A93"/>
    <w:rsid w:val="006A1B6A"/>
    <w:rsid w:val="006A268F"/>
    <w:rsid w:val="006A2C8F"/>
    <w:rsid w:val="006A3EA3"/>
    <w:rsid w:val="006A5BCD"/>
    <w:rsid w:val="006A5C75"/>
    <w:rsid w:val="006B1150"/>
    <w:rsid w:val="006B6427"/>
    <w:rsid w:val="006B7CE1"/>
    <w:rsid w:val="006C1472"/>
    <w:rsid w:val="006C483C"/>
    <w:rsid w:val="006C506A"/>
    <w:rsid w:val="006C5D59"/>
    <w:rsid w:val="006C69DC"/>
    <w:rsid w:val="006C6F46"/>
    <w:rsid w:val="006D0070"/>
    <w:rsid w:val="006D0225"/>
    <w:rsid w:val="006D0FF6"/>
    <w:rsid w:val="006D281F"/>
    <w:rsid w:val="006D450A"/>
    <w:rsid w:val="006D53C2"/>
    <w:rsid w:val="006D581B"/>
    <w:rsid w:val="006D790B"/>
    <w:rsid w:val="006E1E4C"/>
    <w:rsid w:val="006E34C0"/>
    <w:rsid w:val="006E35F3"/>
    <w:rsid w:val="006E395F"/>
    <w:rsid w:val="006F18EE"/>
    <w:rsid w:val="006F4743"/>
    <w:rsid w:val="006F6633"/>
    <w:rsid w:val="006F719C"/>
    <w:rsid w:val="00700342"/>
    <w:rsid w:val="00701C5A"/>
    <w:rsid w:val="00701EFC"/>
    <w:rsid w:val="00703598"/>
    <w:rsid w:val="00703C6E"/>
    <w:rsid w:val="0070442E"/>
    <w:rsid w:val="00704D8C"/>
    <w:rsid w:val="0070520A"/>
    <w:rsid w:val="007066F2"/>
    <w:rsid w:val="00706A15"/>
    <w:rsid w:val="00707D93"/>
    <w:rsid w:val="0071056B"/>
    <w:rsid w:val="00713F1C"/>
    <w:rsid w:val="00713FC4"/>
    <w:rsid w:val="007162AE"/>
    <w:rsid w:val="007214F7"/>
    <w:rsid w:val="00724533"/>
    <w:rsid w:val="00724F8B"/>
    <w:rsid w:val="00726B3B"/>
    <w:rsid w:val="00730872"/>
    <w:rsid w:val="00730E4A"/>
    <w:rsid w:val="00732A69"/>
    <w:rsid w:val="00733494"/>
    <w:rsid w:val="007338DF"/>
    <w:rsid w:val="007349F3"/>
    <w:rsid w:val="00740476"/>
    <w:rsid w:val="00740785"/>
    <w:rsid w:val="007427B1"/>
    <w:rsid w:val="00743214"/>
    <w:rsid w:val="0074612F"/>
    <w:rsid w:val="007465B3"/>
    <w:rsid w:val="007473C0"/>
    <w:rsid w:val="00752861"/>
    <w:rsid w:val="00753CC0"/>
    <w:rsid w:val="007559A0"/>
    <w:rsid w:val="0076071A"/>
    <w:rsid w:val="007630D5"/>
    <w:rsid w:val="00766352"/>
    <w:rsid w:val="0077100C"/>
    <w:rsid w:val="007711AE"/>
    <w:rsid w:val="00774DB4"/>
    <w:rsid w:val="007761EE"/>
    <w:rsid w:val="00780562"/>
    <w:rsid w:val="00782B7B"/>
    <w:rsid w:val="00783725"/>
    <w:rsid w:val="007845BE"/>
    <w:rsid w:val="00784AE4"/>
    <w:rsid w:val="00784F92"/>
    <w:rsid w:val="007855E2"/>
    <w:rsid w:val="007862F6"/>
    <w:rsid w:val="007907A8"/>
    <w:rsid w:val="00790851"/>
    <w:rsid w:val="00790D5E"/>
    <w:rsid w:val="0079251D"/>
    <w:rsid w:val="007946A7"/>
    <w:rsid w:val="0079628B"/>
    <w:rsid w:val="0079659A"/>
    <w:rsid w:val="007A054C"/>
    <w:rsid w:val="007A39D0"/>
    <w:rsid w:val="007B02A0"/>
    <w:rsid w:val="007B6C8B"/>
    <w:rsid w:val="007B6C9E"/>
    <w:rsid w:val="007C3E8D"/>
    <w:rsid w:val="007C446F"/>
    <w:rsid w:val="007C694F"/>
    <w:rsid w:val="007C7FF1"/>
    <w:rsid w:val="007D07E6"/>
    <w:rsid w:val="007D3D4F"/>
    <w:rsid w:val="007D4ACF"/>
    <w:rsid w:val="007E2188"/>
    <w:rsid w:val="007E296B"/>
    <w:rsid w:val="007E2E46"/>
    <w:rsid w:val="007E2F67"/>
    <w:rsid w:val="007E42DD"/>
    <w:rsid w:val="007E59B0"/>
    <w:rsid w:val="007E6292"/>
    <w:rsid w:val="007F0F22"/>
    <w:rsid w:val="007F108C"/>
    <w:rsid w:val="007F2762"/>
    <w:rsid w:val="007F482A"/>
    <w:rsid w:val="007F4E48"/>
    <w:rsid w:val="007F50DF"/>
    <w:rsid w:val="007F63A4"/>
    <w:rsid w:val="007F773E"/>
    <w:rsid w:val="00800C63"/>
    <w:rsid w:val="00802857"/>
    <w:rsid w:val="00803266"/>
    <w:rsid w:val="008046A9"/>
    <w:rsid w:val="00804C1E"/>
    <w:rsid w:val="00804FDB"/>
    <w:rsid w:val="00805983"/>
    <w:rsid w:val="00806173"/>
    <w:rsid w:val="00807BC6"/>
    <w:rsid w:val="00810D96"/>
    <w:rsid w:val="00811311"/>
    <w:rsid w:val="008149F6"/>
    <w:rsid w:val="0081501A"/>
    <w:rsid w:val="008154AB"/>
    <w:rsid w:val="00817D30"/>
    <w:rsid w:val="008203EF"/>
    <w:rsid w:val="008258FB"/>
    <w:rsid w:val="008307BB"/>
    <w:rsid w:val="00830CDC"/>
    <w:rsid w:val="0083184A"/>
    <w:rsid w:val="00831E9C"/>
    <w:rsid w:val="008327BB"/>
    <w:rsid w:val="00832C53"/>
    <w:rsid w:val="00834FD5"/>
    <w:rsid w:val="0084013D"/>
    <w:rsid w:val="00843DB9"/>
    <w:rsid w:val="00843E2F"/>
    <w:rsid w:val="00843E69"/>
    <w:rsid w:val="00847CA8"/>
    <w:rsid w:val="00851EA0"/>
    <w:rsid w:val="00855D45"/>
    <w:rsid w:val="008562A8"/>
    <w:rsid w:val="00857398"/>
    <w:rsid w:val="00860CF2"/>
    <w:rsid w:val="00862F3F"/>
    <w:rsid w:val="00863583"/>
    <w:rsid w:val="008670FE"/>
    <w:rsid w:val="00867115"/>
    <w:rsid w:val="008722AE"/>
    <w:rsid w:val="008727FE"/>
    <w:rsid w:val="00873586"/>
    <w:rsid w:val="00874966"/>
    <w:rsid w:val="00877030"/>
    <w:rsid w:val="00885BB5"/>
    <w:rsid w:val="0088620D"/>
    <w:rsid w:val="00886B02"/>
    <w:rsid w:val="00887804"/>
    <w:rsid w:val="00887B9C"/>
    <w:rsid w:val="00892BE5"/>
    <w:rsid w:val="0089394E"/>
    <w:rsid w:val="00894188"/>
    <w:rsid w:val="008971BA"/>
    <w:rsid w:val="00897C08"/>
    <w:rsid w:val="008A0327"/>
    <w:rsid w:val="008A0D91"/>
    <w:rsid w:val="008A2462"/>
    <w:rsid w:val="008A4C9F"/>
    <w:rsid w:val="008A5464"/>
    <w:rsid w:val="008A5AC3"/>
    <w:rsid w:val="008A7DE9"/>
    <w:rsid w:val="008B0AD0"/>
    <w:rsid w:val="008B21DF"/>
    <w:rsid w:val="008B21FD"/>
    <w:rsid w:val="008B6459"/>
    <w:rsid w:val="008B70B1"/>
    <w:rsid w:val="008B78E0"/>
    <w:rsid w:val="008C10EF"/>
    <w:rsid w:val="008C282E"/>
    <w:rsid w:val="008C4052"/>
    <w:rsid w:val="008C6856"/>
    <w:rsid w:val="008D0375"/>
    <w:rsid w:val="008D0D20"/>
    <w:rsid w:val="008D168B"/>
    <w:rsid w:val="008D366D"/>
    <w:rsid w:val="008D3F32"/>
    <w:rsid w:val="008D4AAF"/>
    <w:rsid w:val="008D61C9"/>
    <w:rsid w:val="008D7D96"/>
    <w:rsid w:val="008E2316"/>
    <w:rsid w:val="008E2BC3"/>
    <w:rsid w:val="008E582A"/>
    <w:rsid w:val="008E60E3"/>
    <w:rsid w:val="008E6F34"/>
    <w:rsid w:val="008F11DF"/>
    <w:rsid w:val="008F4124"/>
    <w:rsid w:val="008F717C"/>
    <w:rsid w:val="0090194B"/>
    <w:rsid w:val="00906FA3"/>
    <w:rsid w:val="009100E7"/>
    <w:rsid w:val="00910886"/>
    <w:rsid w:val="00912FC1"/>
    <w:rsid w:val="009135FD"/>
    <w:rsid w:val="00913B81"/>
    <w:rsid w:val="009140B8"/>
    <w:rsid w:val="009141D3"/>
    <w:rsid w:val="00915F99"/>
    <w:rsid w:val="0091741A"/>
    <w:rsid w:val="00920BD7"/>
    <w:rsid w:val="00920FDD"/>
    <w:rsid w:val="00921C95"/>
    <w:rsid w:val="009231B4"/>
    <w:rsid w:val="009257E5"/>
    <w:rsid w:val="00925B42"/>
    <w:rsid w:val="009269DE"/>
    <w:rsid w:val="00926E2B"/>
    <w:rsid w:val="00926EF8"/>
    <w:rsid w:val="00933505"/>
    <w:rsid w:val="009336C5"/>
    <w:rsid w:val="00935C3C"/>
    <w:rsid w:val="00940282"/>
    <w:rsid w:val="009432D4"/>
    <w:rsid w:val="00944220"/>
    <w:rsid w:val="0094460D"/>
    <w:rsid w:val="00944688"/>
    <w:rsid w:val="00945527"/>
    <w:rsid w:val="00947384"/>
    <w:rsid w:val="00947B81"/>
    <w:rsid w:val="00947DEF"/>
    <w:rsid w:val="00947F8D"/>
    <w:rsid w:val="00951CF0"/>
    <w:rsid w:val="00951FAB"/>
    <w:rsid w:val="0095593E"/>
    <w:rsid w:val="00956047"/>
    <w:rsid w:val="00966ACA"/>
    <w:rsid w:val="0096741C"/>
    <w:rsid w:val="00967B99"/>
    <w:rsid w:val="00971D38"/>
    <w:rsid w:val="00972312"/>
    <w:rsid w:val="00972519"/>
    <w:rsid w:val="0097293A"/>
    <w:rsid w:val="00973456"/>
    <w:rsid w:val="00974621"/>
    <w:rsid w:val="009843B8"/>
    <w:rsid w:val="0098529E"/>
    <w:rsid w:val="00987BEC"/>
    <w:rsid w:val="009908BA"/>
    <w:rsid w:val="009909DB"/>
    <w:rsid w:val="0099334B"/>
    <w:rsid w:val="009937E9"/>
    <w:rsid w:val="00994AC2"/>
    <w:rsid w:val="00996F4F"/>
    <w:rsid w:val="009A0D15"/>
    <w:rsid w:val="009A25FE"/>
    <w:rsid w:val="009A4710"/>
    <w:rsid w:val="009B1C41"/>
    <w:rsid w:val="009B301B"/>
    <w:rsid w:val="009C3D9C"/>
    <w:rsid w:val="009C4248"/>
    <w:rsid w:val="009C744F"/>
    <w:rsid w:val="009D1C30"/>
    <w:rsid w:val="009D2DB9"/>
    <w:rsid w:val="009D60C7"/>
    <w:rsid w:val="009D6D38"/>
    <w:rsid w:val="009E0D5A"/>
    <w:rsid w:val="009E2F93"/>
    <w:rsid w:val="009E3A94"/>
    <w:rsid w:val="009E415E"/>
    <w:rsid w:val="009E779D"/>
    <w:rsid w:val="009F113A"/>
    <w:rsid w:val="009F26B8"/>
    <w:rsid w:val="009F4383"/>
    <w:rsid w:val="009F5BCF"/>
    <w:rsid w:val="00A02318"/>
    <w:rsid w:val="00A02CA8"/>
    <w:rsid w:val="00A12304"/>
    <w:rsid w:val="00A1290B"/>
    <w:rsid w:val="00A12E65"/>
    <w:rsid w:val="00A14C48"/>
    <w:rsid w:val="00A150F4"/>
    <w:rsid w:val="00A15B59"/>
    <w:rsid w:val="00A162B6"/>
    <w:rsid w:val="00A20447"/>
    <w:rsid w:val="00A20F8F"/>
    <w:rsid w:val="00A220DD"/>
    <w:rsid w:val="00A23EBF"/>
    <w:rsid w:val="00A24B95"/>
    <w:rsid w:val="00A264D0"/>
    <w:rsid w:val="00A27921"/>
    <w:rsid w:val="00A31890"/>
    <w:rsid w:val="00A334D0"/>
    <w:rsid w:val="00A35F30"/>
    <w:rsid w:val="00A418A0"/>
    <w:rsid w:val="00A41EC7"/>
    <w:rsid w:val="00A42F40"/>
    <w:rsid w:val="00A430C6"/>
    <w:rsid w:val="00A44D84"/>
    <w:rsid w:val="00A4764D"/>
    <w:rsid w:val="00A47A2E"/>
    <w:rsid w:val="00A47CE0"/>
    <w:rsid w:val="00A51749"/>
    <w:rsid w:val="00A55A27"/>
    <w:rsid w:val="00A60DF4"/>
    <w:rsid w:val="00A616ED"/>
    <w:rsid w:val="00A61AD8"/>
    <w:rsid w:val="00A61AEF"/>
    <w:rsid w:val="00A61BA6"/>
    <w:rsid w:val="00A62E93"/>
    <w:rsid w:val="00A635A1"/>
    <w:rsid w:val="00A64B9A"/>
    <w:rsid w:val="00A6588E"/>
    <w:rsid w:val="00A668A7"/>
    <w:rsid w:val="00A6787A"/>
    <w:rsid w:val="00A76FA7"/>
    <w:rsid w:val="00A772E0"/>
    <w:rsid w:val="00A7771F"/>
    <w:rsid w:val="00A827E2"/>
    <w:rsid w:val="00A83C1E"/>
    <w:rsid w:val="00A8717C"/>
    <w:rsid w:val="00A87C5D"/>
    <w:rsid w:val="00A914F9"/>
    <w:rsid w:val="00A939D1"/>
    <w:rsid w:val="00A96579"/>
    <w:rsid w:val="00A97852"/>
    <w:rsid w:val="00AA16F7"/>
    <w:rsid w:val="00AA3BFC"/>
    <w:rsid w:val="00AA3F4D"/>
    <w:rsid w:val="00AA46C3"/>
    <w:rsid w:val="00AA7E5B"/>
    <w:rsid w:val="00AB079E"/>
    <w:rsid w:val="00AB4297"/>
    <w:rsid w:val="00AB6CE2"/>
    <w:rsid w:val="00AC0894"/>
    <w:rsid w:val="00AC5F85"/>
    <w:rsid w:val="00AC74A2"/>
    <w:rsid w:val="00AD18A4"/>
    <w:rsid w:val="00AD1E78"/>
    <w:rsid w:val="00AD21D2"/>
    <w:rsid w:val="00AD5B85"/>
    <w:rsid w:val="00AD7D67"/>
    <w:rsid w:val="00AE17E7"/>
    <w:rsid w:val="00AE2504"/>
    <w:rsid w:val="00AE419E"/>
    <w:rsid w:val="00AE467F"/>
    <w:rsid w:val="00AE49BE"/>
    <w:rsid w:val="00AE4F53"/>
    <w:rsid w:val="00AE557C"/>
    <w:rsid w:val="00AE7899"/>
    <w:rsid w:val="00AF02C3"/>
    <w:rsid w:val="00AF14AD"/>
    <w:rsid w:val="00AF15B0"/>
    <w:rsid w:val="00AF3992"/>
    <w:rsid w:val="00AF3E6D"/>
    <w:rsid w:val="00AF66EB"/>
    <w:rsid w:val="00B00507"/>
    <w:rsid w:val="00B0249A"/>
    <w:rsid w:val="00B0287D"/>
    <w:rsid w:val="00B04511"/>
    <w:rsid w:val="00B06226"/>
    <w:rsid w:val="00B0724A"/>
    <w:rsid w:val="00B116D6"/>
    <w:rsid w:val="00B11BC9"/>
    <w:rsid w:val="00B11F1F"/>
    <w:rsid w:val="00B135AF"/>
    <w:rsid w:val="00B139BD"/>
    <w:rsid w:val="00B158EF"/>
    <w:rsid w:val="00B15FFB"/>
    <w:rsid w:val="00B1677E"/>
    <w:rsid w:val="00B173D0"/>
    <w:rsid w:val="00B20370"/>
    <w:rsid w:val="00B21256"/>
    <w:rsid w:val="00B2632E"/>
    <w:rsid w:val="00B276B6"/>
    <w:rsid w:val="00B3168F"/>
    <w:rsid w:val="00B344B1"/>
    <w:rsid w:val="00B348EB"/>
    <w:rsid w:val="00B3772D"/>
    <w:rsid w:val="00B46697"/>
    <w:rsid w:val="00B47006"/>
    <w:rsid w:val="00B5114A"/>
    <w:rsid w:val="00B521B7"/>
    <w:rsid w:val="00B52209"/>
    <w:rsid w:val="00B57B5D"/>
    <w:rsid w:val="00B62313"/>
    <w:rsid w:val="00B6251E"/>
    <w:rsid w:val="00B67DDA"/>
    <w:rsid w:val="00B716CE"/>
    <w:rsid w:val="00B7637D"/>
    <w:rsid w:val="00B768BF"/>
    <w:rsid w:val="00B770B0"/>
    <w:rsid w:val="00B81AD2"/>
    <w:rsid w:val="00B83AA4"/>
    <w:rsid w:val="00B83B09"/>
    <w:rsid w:val="00B8633E"/>
    <w:rsid w:val="00B876C6"/>
    <w:rsid w:val="00B90BAD"/>
    <w:rsid w:val="00B95A4B"/>
    <w:rsid w:val="00B9706F"/>
    <w:rsid w:val="00BA0780"/>
    <w:rsid w:val="00BA5B0D"/>
    <w:rsid w:val="00BB206A"/>
    <w:rsid w:val="00BB2183"/>
    <w:rsid w:val="00BB4BAB"/>
    <w:rsid w:val="00BB5A8D"/>
    <w:rsid w:val="00BC00F5"/>
    <w:rsid w:val="00BC019F"/>
    <w:rsid w:val="00BC1905"/>
    <w:rsid w:val="00BC2898"/>
    <w:rsid w:val="00BC48A8"/>
    <w:rsid w:val="00BC700A"/>
    <w:rsid w:val="00BD061B"/>
    <w:rsid w:val="00BD0EA6"/>
    <w:rsid w:val="00BD1873"/>
    <w:rsid w:val="00BD1CAB"/>
    <w:rsid w:val="00BD4899"/>
    <w:rsid w:val="00BD5764"/>
    <w:rsid w:val="00BE194E"/>
    <w:rsid w:val="00BE1F23"/>
    <w:rsid w:val="00BE67CF"/>
    <w:rsid w:val="00BE7436"/>
    <w:rsid w:val="00BE753A"/>
    <w:rsid w:val="00BF5136"/>
    <w:rsid w:val="00BF65CA"/>
    <w:rsid w:val="00C000F2"/>
    <w:rsid w:val="00C00F96"/>
    <w:rsid w:val="00C05121"/>
    <w:rsid w:val="00C07016"/>
    <w:rsid w:val="00C07168"/>
    <w:rsid w:val="00C10B2F"/>
    <w:rsid w:val="00C115DB"/>
    <w:rsid w:val="00C162B1"/>
    <w:rsid w:val="00C17539"/>
    <w:rsid w:val="00C1778A"/>
    <w:rsid w:val="00C20AD3"/>
    <w:rsid w:val="00C2117E"/>
    <w:rsid w:val="00C216E5"/>
    <w:rsid w:val="00C24602"/>
    <w:rsid w:val="00C26553"/>
    <w:rsid w:val="00C30CFF"/>
    <w:rsid w:val="00C311AB"/>
    <w:rsid w:val="00C31493"/>
    <w:rsid w:val="00C32BF4"/>
    <w:rsid w:val="00C34932"/>
    <w:rsid w:val="00C35DD4"/>
    <w:rsid w:val="00C36BF1"/>
    <w:rsid w:val="00C41548"/>
    <w:rsid w:val="00C41857"/>
    <w:rsid w:val="00C45AE4"/>
    <w:rsid w:val="00C474A9"/>
    <w:rsid w:val="00C5307A"/>
    <w:rsid w:val="00C541BC"/>
    <w:rsid w:val="00C54891"/>
    <w:rsid w:val="00C54AFA"/>
    <w:rsid w:val="00C61CA8"/>
    <w:rsid w:val="00C63E02"/>
    <w:rsid w:val="00C651C5"/>
    <w:rsid w:val="00C66AA0"/>
    <w:rsid w:val="00C67259"/>
    <w:rsid w:val="00C67698"/>
    <w:rsid w:val="00C702C6"/>
    <w:rsid w:val="00C71030"/>
    <w:rsid w:val="00C7117C"/>
    <w:rsid w:val="00C7153D"/>
    <w:rsid w:val="00C716A2"/>
    <w:rsid w:val="00C73828"/>
    <w:rsid w:val="00C74935"/>
    <w:rsid w:val="00C76276"/>
    <w:rsid w:val="00C77D5B"/>
    <w:rsid w:val="00C80808"/>
    <w:rsid w:val="00C812CA"/>
    <w:rsid w:val="00C823C9"/>
    <w:rsid w:val="00C82F1C"/>
    <w:rsid w:val="00C83DBA"/>
    <w:rsid w:val="00C85139"/>
    <w:rsid w:val="00C91796"/>
    <w:rsid w:val="00C92A2B"/>
    <w:rsid w:val="00C941D8"/>
    <w:rsid w:val="00C94D12"/>
    <w:rsid w:val="00C94E91"/>
    <w:rsid w:val="00C95F00"/>
    <w:rsid w:val="00CA0FEB"/>
    <w:rsid w:val="00CA1DA7"/>
    <w:rsid w:val="00CA2047"/>
    <w:rsid w:val="00CA5005"/>
    <w:rsid w:val="00CA5281"/>
    <w:rsid w:val="00CA65DD"/>
    <w:rsid w:val="00CB011D"/>
    <w:rsid w:val="00CB135E"/>
    <w:rsid w:val="00CB1BF7"/>
    <w:rsid w:val="00CB20DD"/>
    <w:rsid w:val="00CB26DA"/>
    <w:rsid w:val="00CB2921"/>
    <w:rsid w:val="00CB3843"/>
    <w:rsid w:val="00CB38E8"/>
    <w:rsid w:val="00CB5CED"/>
    <w:rsid w:val="00CC333D"/>
    <w:rsid w:val="00CC6187"/>
    <w:rsid w:val="00CD28AE"/>
    <w:rsid w:val="00CD3308"/>
    <w:rsid w:val="00CD520A"/>
    <w:rsid w:val="00CD58D5"/>
    <w:rsid w:val="00CE33D2"/>
    <w:rsid w:val="00CF4A47"/>
    <w:rsid w:val="00CF4CAF"/>
    <w:rsid w:val="00CF5078"/>
    <w:rsid w:val="00CF6BC0"/>
    <w:rsid w:val="00D00320"/>
    <w:rsid w:val="00D00861"/>
    <w:rsid w:val="00D01635"/>
    <w:rsid w:val="00D041D2"/>
    <w:rsid w:val="00D048C8"/>
    <w:rsid w:val="00D06D4E"/>
    <w:rsid w:val="00D070FB"/>
    <w:rsid w:val="00D07C5B"/>
    <w:rsid w:val="00D10061"/>
    <w:rsid w:val="00D11160"/>
    <w:rsid w:val="00D12613"/>
    <w:rsid w:val="00D12DAE"/>
    <w:rsid w:val="00D149E8"/>
    <w:rsid w:val="00D151D7"/>
    <w:rsid w:val="00D16BD2"/>
    <w:rsid w:val="00D17DBD"/>
    <w:rsid w:val="00D17F61"/>
    <w:rsid w:val="00D21321"/>
    <w:rsid w:val="00D21B81"/>
    <w:rsid w:val="00D2258F"/>
    <w:rsid w:val="00D22C86"/>
    <w:rsid w:val="00D236B4"/>
    <w:rsid w:val="00D2386E"/>
    <w:rsid w:val="00D2434D"/>
    <w:rsid w:val="00D246FF"/>
    <w:rsid w:val="00D27AF2"/>
    <w:rsid w:val="00D33040"/>
    <w:rsid w:val="00D3344F"/>
    <w:rsid w:val="00D34C0B"/>
    <w:rsid w:val="00D35458"/>
    <w:rsid w:val="00D35684"/>
    <w:rsid w:val="00D36FE9"/>
    <w:rsid w:val="00D3751F"/>
    <w:rsid w:val="00D40136"/>
    <w:rsid w:val="00D420C1"/>
    <w:rsid w:val="00D432E7"/>
    <w:rsid w:val="00D43E8F"/>
    <w:rsid w:val="00D46277"/>
    <w:rsid w:val="00D47A9A"/>
    <w:rsid w:val="00D50876"/>
    <w:rsid w:val="00D55291"/>
    <w:rsid w:val="00D56531"/>
    <w:rsid w:val="00D570D9"/>
    <w:rsid w:val="00D57466"/>
    <w:rsid w:val="00D57640"/>
    <w:rsid w:val="00D60092"/>
    <w:rsid w:val="00D6496F"/>
    <w:rsid w:val="00D72770"/>
    <w:rsid w:val="00D737DB"/>
    <w:rsid w:val="00D75585"/>
    <w:rsid w:val="00D83379"/>
    <w:rsid w:val="00D843AF"/>
    <w:rsid w:val="00D8575B"/>
    <w:rsid w:val="00D86A55"/>
    <w:rsid w:val="00D87B86"/>
    <w:rsid w:val="00D9150D"/>
    <w:rsid w:val="00D9466E"/>
    <w:rsid w:val="00D979FC"/>
    <w:rsid w:val="00DA3C20"/>
    <w:rsid w:val="00DA5757"/>
    <w:rsid w:val="00DB049F"/>
    <w:rsid w:val="00DB07EC"/>
    <w:rsid w:val="00DB2B38"/>
    <w:rsid w:val="00DB766B"/>
    <w:rsid w:val="00DC0467"/>
    <w:rsid w:val="00DC080D"/>
    <w:rsid w:val="00DC61DD"/>
    <w:rsid w:val="00DC7279"/>
    <w:rsid w:val="00DD0AC5"/>
    <w:rsid w:val="00DD217D"/>
    <w:rsid w:val="00DD3FD1"/>
    <w:rsid w:val="00DE3509"/>
    <w:rsid w:val="00DF0F1B"/>
    <w:rsid w:val="00DF2A61"/>
    <w:rsid w:val="00DF31FF"/>
    <w:rsid w:val="00DF4737"/>
    <w:rsid w:val="00DF4CD0"/>
    <w:rsid w:val="00E0410A"/>
    <w:rsid w:val="00E04189"/>
    <w:rsid w:val="00E044D9"/>
    <w:rsid w:val="00E05517"/>
    <w:rsid w:val="00E06DFF"/>
    <w:rsid w:val="00E06FC7"/>
    <w:rsid w:val="00E07C41"/>
    <w:rsid w:val="00E11562"/>
    <w:rsid w:val="00E11D1B"/>
    <w:rsid w:val="00E2099F"/>
    <w:rsid w:val="00E21226"/>
    <w:rsid w:val="00E2268D"/>
    <w:rsid w:val="00E235D1"/>
    <w:rsid w:val="00E23A6A"/>
    <w:rsid w:val="00E23E90"/>
    <w:rsid w:val="00E23FEB"/>
    <w:rsid w:val="00E2509F"/>
    <w:rsid w:val="00E25BC2"/>
    <w:rsid w:val="00E27DF7"/>
    <w:rsid w:val="00E320B8"/>
    <w:rsid w:val="00E33ED8"/>
    <w:rsid w:val="00E34868"/>
    <w:rsid w:val="00E3635F"/>
    <w:rsid w:val="00E3740F"/>
    <w:rsid w:val="00E4046F"/>
    <w:rsid w:val="00E42795"/>
    <w:rsid w:val="00E43A42"/>
    <w:rsid w:val="00E44C9B"/>
    <w:rsid w:val="00E451B7"/>
    <w:rsid w:val="00E454D4"/>
    <w:rsid w:val="00E459A6"/>
    <w:rsid w:val="00E461BF"/>
    <w:rsid w:val="00E46AD6"/>
    <w:rsid w:val="00E50FDE"/>
    <w:rsid w:val="00E52667"/>
    <w:rsid w:val="00E54A4B"/>
    <w:rsid w:val="00E54EFD"/>
    <w:rsid w:val="00E56761"/>
    <w:rsid w:val="00E5704B"/>
    <w:rsid w:val="00E579A5"/>
    <w:rsid w:val="00E653E6"/>
    <w:rsid w:val="00E65415"/>
    <w:rsid w:val="00E7059C"/>
    <w:rsid w:val="00E724E5"/>
    <w:rsid w:val="00E747FF"/>
    <w:rsid w:val="00E758AA"/>
    <w:rsid w:val="00E764AC"/>
    <w:rsid w:val="00E813AD"/>
    <w:rsid w:val="00E826C6"/>
    <w:rsid w:val="00E828C1"/>
    <w:rsid w:val="00E86ECF"/>
    <w:rsid w:val="00E97314"/>
    <w:rsid w:val="00EA077E"/>
    <w:rsid w:val="00EA25F7"/>
    <w:rsid w:val="00EA37A0"/>
    <w:rsid w:val="00EA4B4B"/>
    <w:rsid w:val="00EA52C9"/>
    <w:rsid w:val="00EA6F2E"/>
    <w:rsid w:val="00EB1B09"/>
    <w:rsid w:val="00EB3984"/>
    <w:rsid w:val="00EB5429"/>
    <w:rsid w:val="00EB67F3"/>
    <w:rsid w:val="00EC3683"/>
    <w:rsid w:val="00EC37F7"/>
    <w:rsid w:val="00EC4E59"/>
    <w:rsid w:val="00EC6E04"/>
    <w:rsid w:val="00ED0136"/>
    <w:rsid w:val="00ED16CB"/>
    <w:rsid w:val="00ED2A4B"/>
    <w:rsid w:val="00ED327E"/>
    <w:rsid w:val="00ED6B5F"/>
    <w:rsid w:val="00EE28DE"/>
    <w:rsid w:val="00EE295C"/>
    <w:rsid w:val="00EE4BD0"/>
    <w:rsid w:val="00EE5C47"/>
    <w:rsid w:val="00EE5F9A"/>
    <w:rsid w:val="00EF2F78"/>
    <w:rsid w:val="00EF6843"/>
    <w:rsid w:val="00F0059F"/>
    <w:rsid w:val="00F0110C"/>
    <w:rsid w:val="00F01F04"/>
    <w:rsid w:val="00F06CA9"/>
    <w:rsid w:val="00F076E5"/>
    <w:rsid w:val="00F10083"/>
    <w:rsid w:val="00F110B3"/>
    <w:rsid w:val="00F12393"/>
    <w:rsid w:val="00F13311"/>
    <w:rsid w:val="00F13907"/>
    <w:rsid w:val="00F13D8B"/>
    <w:rsid w:val="00F20541"/>
    <w:rsid w:val="00F20B66"/>
    <w:rsid w:val="00F2274B"/>
    <w:rsid w:val="00F2275A"/>
    <w:rsid w:val="00F2339A"/>
    <w:rsid w:val="00F24500"/>
    <w:rsid w:val="00F24EDB"/>
    <w:rsid w:val="00F2612F"/>
    <w:rsid w:val="00F3021D"/>
    <w:rsid w:val="00F304E3"/>
    <w:rsid w:val="00F3050E"/>
    <w:rsid w:val="00F31273"/>
    <w:rsid w:val="00F32206"/>
    <w:rsid w:val="00F33C85"/>
    <w:rsid w:val="00F340C4"/>
    <w:rsid w:val="00F35C09"/>
    <w:rsid w:val="00F35CBE"/>
    <w:rsid w:val="00F35E8E"/>
    <w:rsid w:val="00F3650E"/>
    <w:rsid w:val="00F36AE1"/>
    <w:rsid w:val="00F36C36"/>
    <w:rsid w:val="00F40B8C"/>
    <w:rsid w:val="00F4152D"/>
    <w:rsid w:val="00F4314B"/>
    <w:rsid w:val="00F44D38"/>
    <w:rsid w:val="00F4512B"/>
    <w:rsid w:val="00F46B14"/>
    <w:rsid w:val="00F47160"/>
    <w:rsid w:val="00F50CE3"/>
    <w:rsid w:val="00F524E9"/>
    <w:rsid w:val="00F537D0"/>
    <w:rsid w:val="00F56000"/>
    <w:rsid w:val="00F577E9"/>
    <w:rsid w:val="00F60757"/>
    <w:rsid w:val="00F61305"/>
    <w:rsid w:val="00F61519"/>
    <w:rsid w:val="00F63D7A"/>
    <w:rsid w:val="00F64278"/>
    <w:rsid w:val="00F672B0"/>
    <w:rsid w:val="00F7010A"/>
    <w:rsid w:val="00F72A7A"/>
    <w:rsid w:val="00F72FD5"/>
    <w:rsid w:val="00F73487"/>
    <w:rsid w:val="00F73BA6"/>
    <w:rsid w:val="00F76834"/>
    <w:rsid w:val="00F76DD7"/>
    <w:rsid w:val="00F80213"/>
    <w:rsid w:val="00F815D4"/>
    <w:rsid w:val="00F817A6"/>
    <w:rsid w:val="00F831AB"/>
    <w:rsid w:val="00F86E65"/>
    <w:rsid w:val="00F9491E"/>
    <w:rsid w:val="00F96C19"/>
    <w:rsid w:val="00F9767A"/>
    <w:rsid w:val="00FA1301"/>
    <w:rsid w:val="00FA29D3"/>
    <w:rsid w:val="00FA2A4C"/>
    <w:rsid w:val="00FA32B0"/>
    <w:rsid w:val="00FA34F8"/>
    <w:rsid w:val="00FA7027"/>
    <w:rsid w:val="00FB2E2A"/>
    <w:rsid w:val="00FB2FB1"/>
    <w:rsid w:val="00FC5FA2"/>
    <w:rsid w:val="00FC6036"/>
    <w:rsid w:val="00FC65EE"/>
    <w:rsid w:val="00FD0D2C"/>
    <w:rsid w:val="00FD16EA"/>
    <w:rsid w:val="00FD370C"/>
    <w:rsid w:val="00FD5CCC"/>
    <w:rsid w:val="00FD76A2"/>
    <w:rsid w:val="00FE017C"/>
    <w:rsid w:val="00FE17C9"/>
    <w:rsid w:val="00FF1B41"/>
    <w:rsid w:val="00FF30CA"/>
    <w:rsid w:val="00FF39B1"/>
    <w:rsid w:val="00FF654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CEEF7D"/>
  <w15:docId w15:val="{A13821B4-2D06-864B-A718-20965179D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40283"/>
    <w:rPr>
      <w:sz w:val="24"/>
      <w:szCs w:val="24"/>
    </w:rPr>
  </w:style>
  <w:style w:type="paragraph" w:styleId="Titolo1">
    <w:name w:val="heading 1"/>
    <w:basedOn w:val="Normale"/>
    <w:next w:val="Normale"/>
    <w:link w:val="Titolo1Carattere"/>
    <w:uiPriority w:val="9"/>
    <w:qFormat/>
    <w:rsid w:val="00804FDB"/>
    <w:pPr>
      <w:keepNext/>
      <w:jc w:val="center"/>
      <w:outlineLvl w:val="0"/>
    </w:pPr>
    <w:rPr>
      <w:rFonts w:eastAsia="Arial Unicode MS"/>
      <w:szCs w:val="20"/>
    </w:rPr>
  </w:style>
  <w:style w:type="paragraph" w:styleId="Titolo2">
    <w:name w:val="heading 2"/>
    <w:basedOn w:val="Normale"/>
    <w:next w:val="Normale"/>
    <w:link w:val="Titolo2Carattere"/>
    <w:qFormat/>
    <w:rsid w:val="00E044D9"/>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uiPriority w:val="9"/>
    <w:qFormat/>
    <w:rsid w:val="0035799A"/>
    <w:pPr>
      <w:keepNext/>
      <w:spacing w:before="240" w:after="60"/>
      <w:outlineLvl w:val="2"/>
    </w:pPr>
    <w:rPr>
      <w:rFonts w:ascii="Cambria" w:hAnsi="Cambria"/>
      <w:b/>
      <w:bCs/>
      <w:sz w:val="26"/>
      <w:szCs w:val="26"/>
    </w:rPr>
  </w:style>
  <w:style w:type="paragraph" w:styleId="Titolo4">
    <w:name w:val="heading 4"/>
    <w:basedOn w:val="Normale"/>
    <w:next w:val="Normale"/>
    <w:link w:val="Titolo4Carattere"/>
    <w:uiPriority w:val="9"/>
    <w:qFormat/>
    <w:rsid w:val="001667E3"/>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35799A"/>
    <w:pPr>
      <w:spacing w:before="240" w:after="60"/>
      <w:outlineLvl w:val="4"/>
    </w:pPr>
    <w:rPr>
      <w:rFonts w:ascii="Calibri" w:hAnsi="Calibri"/>
      <w:b/>
      <w:bCs/>
      <w:i/>
      <w:iCs/>
      <w:sz w:val="26"/>
      <w:szCs w:val="26"/>
    </w:rPr>
  </w:style>
  <w:style w:type="paragraph" w:styleId="Titolo6">
    <w:name w:val="heading 6"/>
    <w:basedOn w:val="Normale"/>
    <w:next w:val="Normale"/>
    <w:link w:val="Titolo6Carattere"/>
    <w:uiPriority w:val="9"/>
    <w:qFormat/>
    <w:rsid w:val="0035799A"/>
    <w:pPr>
      <w:spacing w:before="240" w:after="60"/>
      <w:outlineLvl w:val="5"/>
    </w:pPr>
    <w:rPr>
      <w:rFonts w:ascii="Calibri" w:hAnsi="Calibri"/>
      <w:b/>
      <w:bCs/>
      <w:sz w:val="22"/>
      <w:szCs w:val="22"/>
    </w:rPr>
  </w:style>
  <w:style w:type="paragraph" w:styleId="Titolo7">
    <w:name w:val="heading 7"/>
    <w:basedOn w:val="Normale"/>
    <w:next w:val="Normale"/>
    <w:link w:val="Titolo7Carattere"/>
    <w:uiPriority w:val="9"/>
    <w:qFormat/>
    <w:rsid w:val="0035799A"/>
    <w:pPr>
      <w:keepNext/>
      <w:spacing w:line="480" w:lineRule="auto"/>
      <w:ind w:left="2160"/>
      <w:jc w:val="center"/>
      <w:outlineLvl w:val="6"/>
    </w:pPr>
    <w:rPr>
      <w:rFonts w:ascii="Calibri" w:hAnsi="Calibri"/>
    </w:rPr>
  </w:style>
  <w:style w:type="paragraph" w:styleId="Titolo8">
    <w:name w:val="heading 8"/>
    <w:basedOn w:val="Normale"/>
    <w:next w:val="Normale"/>
    <w:link w:val="Titolo8Carattere"/>
    <w:uiPriority w:val="9"/>
    <w:qFormat/>
    <w:rsid w:val="0035799A"/>
    <w:pPr>
      <w:keepNext/>
      <w:spacing w:line="480" w:lineRule="auto"/>
      <w:ind w:left="1440"/>
      <w:jc w:val="center"/>
      <w:outlineLvl w:val="7"/>
    </w:pPr>
    <w:rPr>
      <w:rFonts w:ascii="Calibri" w:hAnsi="Calibri"/>
      <w:i/>
      <w:iCs/>
    </w:rPr>
  </w:style>
  <w:style w:type="paragraph" w:styleId="Titolo9">
    <w:name w:val="heading 9"/>
    <w:basedOn w:val="Normale"/>
    <w:next w:val="Normale"/>
    <w:link w:val="Titolo9Carattere"/>
    <w:uiPriority w:val="9"/>
    <w:unhideWhenUsed/>
    <w:qFormat/>
    <w:rsid w:val="003579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0"/>
    <w:qFormat/>
    <w:rsid w:val="00804FDB"/>
    <w:pPr>
      <w:jc w:val="center"/>
    </w:pPr>
    <w:rPr>
      <w:sz w:val="32"/>
      <w:szCs w:val="20"/>
    </w:rPr>
  </w:style>
  <w:style w:type="paragraph" w:customStyle="1" w:styleId="Corpodeltesto21">
    <w:name w:val="Corpo del testo 21"/>
    <w:basedOn w:val="Normale"/>
    <w:rsid w:val="00570840"/>
    <w:pPr>
      <w:widowControl w:val="0"/>
      <w:overflowPunct w:val="0"/>
      <w:autoSpaceDE w:val="0"/>
      <w:autoSpaceDN w:val="0"/>
      <w:adjustRightInd w:val="0"/>
      <w:spacing w:after="80" w:line="288" w:lineRule="auto"/>
      <w:ind w:firstLine="709"/>
      <w:jc w:val="both"/>
    </w:pPr>
    <w:rPr>
      <w:rFonts w:ascii="Tahoma" w:hAnsi="Tahoma"/>
      <w:szCs w:val="20"/>
    </w:rPr>
  </w:style>
  <w:style w:type="paragraph" w:customStyle="1" w:styleId="documentdescription">
    <w:name w:val="documentdescription"/>
    <w:basedOn w:val="Normale"/>
    <w:uiPriority w:val="99"/>
    <w:rsid w:val="00570840"/>
    <w:pPr>
      <w:spacing w:before="100" w:beforeAutospacing="1" w:after="100" w:afterAutospacing="1"/>
    </w:pPr>
  </w:style>
  <w:style w:type="table" w:styleId="Grigliatabella">
    <w:name w:val="Table Grid"/>
    <w:basedOn w:val="Tabellanormale"/>
    <w:rsid w:val="003550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testazione">
    <w:name w:val="header"/>
    <w:basedOn w:val="Normale"/>
    <w:link w:val="IntestazioneCarattere"/>
    <w:uiPriority w:val="99"/>
    <w:rsid w:val="001302C9"/>
    <w:pPr>
      <w:tabs>
        <w:tab w:val="center" w:pos="4819"/>
        <w:tab w:val="right" w:pos="9638"/>
      </w:tabs>
    </w:pPr>
  </w:style>
  <w:style w:type="character" w:customStyle="1" w:styleId="IntestazioneCarattere">
    <w:name w:val="Intestazione Carattere"/>
    <w:link w:val="Intestazione"/>
    <w:uiPriority w:val="99"/>
    <w:rsid w:val="001302C9"/>
    <w:rPr>
      <w:sz w:val="24"/>
      <w:szCs w:val="24"/>
    </w:rPr>
  </w:style>
  <w:style w:type="paragraph" w:styleId="Pidipagina">
    <w:name w:val="footer"/>
    <w:basedOn w:val="Normale"/>
    <w:link w:val="PidipaginaCarattere"/>
    <w:uiPriority w:val="99"/>
    <w:rsid w:val="001302C9"/>
    <w:pPr>
      <w:tabs>
        <w:tab w:val="center" w:pos="4819"/>
        <w:tab w:val="right" w:pos="9638"/>
      </w:tabs>
    </w:pPr>
  </w:style>
  <w:style w:type="character" w:customStyle="1" w:styleId="PidipaginaCarattere">
    <w:name w:val="Piè di pagina Carattere"/>
    <w:link w:val="Pidipagina"/>
    <w:uiPriority w:val="99"/>
    <w:rsid w:val="001302C9"/>
    <w:rPr>
      <w:sz w:val="24"/>
      <w:szCs w:val="24"/>
    </w:rPr>
  </w:style>
  <w:style w:type="paragraph" w:styleId="Testofumetto">
    <w:name w:val="Balloon Text"/>
    <w:basedOn w:val="Normale"/>
    <w:link w:val="TestofumettoCarattere"/>
    <w:uiPriority w:val="99"/>
    <w:rsid w:val="001302C9"/>
    <w:rPr>
      <w:rFonts w:ascii="Tahoma" w:hAnsi="Tahoma" w:cs="Tahoma"/>
      <w:sz w:val="16"/>
      <w:szCs w:val="16"/>
    </w:rPr>
  </w:style>
  <w:style w:type="character" w:customStyle="1" w:styleId="TestofumettoCarattere">
    <w:name w:val="Testo fumetto Carattere"/>
    <w:link w:val="Testofumetto"/>
    <w:uiPriority w:val="99"/>
    <w:rsid w:val="001302C9"/>
    <w:rPr>
      <w:rFonts w:ascii="Tahoma" w:hAnsi="Tahoma" w:cs="Tahoma"/>
      <w:sz w:val="16"/>
      <w:szCs w:val="16"/>
    </w:rPr>
  </w:style>
  <w:style w:type="character" w:styleId="Collegamentoipertestuale">
    <w:name w:val="Hyperlink"/>
    <w:rsid w:val="001302C9"/>
    <w:rPr>
      <w:color w:val="0000FF"/>
      <w:u w:val="single"/>
    </w:rPr>
  </w:style>
  <w:style w:type="paragraph" w:styleId="Sottotitolo">
    <w:name w:val="Subtitle"/>
    <w:basedOn w:val="Normale"/>
    <w:link w:val="SottotitoloCarattere"/>
    <w:uiPriority w:val="11"/>
    <w:qFormat/>
    <w:rsid w:val="00800C63"/>
    <w:pPr>
      <w:jc w:val="center"/>
    </w:pPr>
    <w:rPr>
      <w:b/>
      <w:sz w:val="36"/>
      <w:szCs w:val="20"/>
    </w:rPr>
  </w:style>
  <w:style w:type="character" w:customStyle="1" w:styleId="SottotitoloCarattere">
    <w:name w:val="Sottotitolo Carattere"/>
    <w:link w:val="Sottotitolo"/>
    <w:uiPriority w:val="11"/>
    <w:rsid w:val="00800C63"/>
    <w:rPr>
      <w:b/>
      <w:sz w:val="36"/>
    </w:rPr>
  </w:style>
  <w:style w:type="character" w:styleId="Numeropagina">
    <w:name w:val="page number"/>
    <w:basedOn w:val="Carpredefinitoparagrafo"/>
    <w:rsid w:val="00800C63"/>
  </w:style>
  <w:style w:type="paragraph" w:styleId="Testonormale">
    <w:name w:val="Plain Text"/>
    <w:basedOn w:val="Normale"/>
    <w:link w:val="TestonormaleCarattere"/>
    <w:unhideWhenUsed/>
    <w:rsid w:val="00E758AA"/>
    <w:rPr>
      <w:rFonts w:ascii="Courier New" w:hAnsi="Courier New"/>
      <w:sz w:val="20"/>
      <w:szCs w:val="20"/>
    </w:rPr>
  </w:style>
  <w:style w:type="character" w:customStyle="1" w:styleId="TestonormaleCarattere">
    <w:name w:val="Testo normale Carattere"/>
    <w:link w:val="Testonormale"/>
    <w:rsid w:val="00E758AA"/>
    <w:rPr>
      <w:rFonts w:ascii="Courier New" w:hAnsi="Courier New"/>
    </w:rPr>
  </w:style>
  <w:style w:type="paragraph" w:styleId="NormaleWeb">
    <w:name w:val="Normal (Web)"/>
    <w:basedOn w:val="Normale"/>
    <w:uiPriority w:val="99"/>
    <w:unhideWhenUsed/>
    <w:rsid w:val="00894188"/>
    <w:pPr>
      <w:spacing w:before="100" w:beforeAutospacing="1" w:after="100" w:afterAutospacing="1"/>
    </w:pPr>
  </w:style>
  <w:style w:type="character" w:styleId="Enfasigrassetto">
    <w:name w:val="Strong"/>
    <w:uiPriority w:val="22"/>
    <w:qFormat/>
    <w:rsid w:val="00894188"/>
    <w:rPr>
      <w:b/>
      <w:bCs/>
    </w:rPr>
  </w:style>
  <w:style w:type="character" w:customStyle="1" w:styleId="Corpodeltesto">
    <w:name w:val="Corpo del testo_"/>
    <w:link w:val="Corpodeltesto5"/>
    <w:rsid w:val="006F6633"/>
    <w:rPr>
      <w:sz w:val="14"/>
      <w:szCs w:val="14"/>
      <w:shd w:val="clear" w:color="auto" w:fill="FFFFFF"/>
    </w:rPr>
  </w:style>
  <w:style w:type="character" w:customStyle="1" w:styleId="Intestazione2">
    <w:name w:val="Intestazione #2_"/>
    <w:link w:val="Intestazione20"/>
    <w:rsid w:val="006F6633"/>
    <w:rPr>
      <w:sz w:val="14"/>
      <w:szCs w:val="14"/>
      <w:shd w:val="clear" w:color="auto" w:fill="FFFFFF"/>
    </w:rPr>
  </w:style>
  <w:style w:type="character" w:customStyle="1" w:styleId="Corpodeltesto1">
    <w:name w:val="Corpo del testo1"/>
    <w:rsid w:val="006F6633"/>
    <w:rPr>
      <w:sz w:val="14"/>
      <w:szCs w:val="14"/>
      <w:u w:val="single"/>
      <w:shd w:val="clear" w:color="auto" w:fill="FFFFFF"/>
    </w:rPr>
  </w:style>
  <w:style w:type="paragraph" w:customStyle="1" w:styleId="Corpodeltesto5">
    <w:name w:val="Corpo del testo5"/>
    <w:basedOn w:val="Normale"/>
    <w:link w:val="Corpodeltesto"/>
    <w:rsid w:val="006F6633"/>
    <w:pPr>
      <w:shd w:val="clear" w:color="auto" w:fill="FFFFFF"/>
      <w:spacing w:line="0" w:lineRule="atLeast"/>
      <w:ind w:hanging="360"/>
    </w:pPr>
    <w:rPr>
      <w:sz w:val="14"/>
      <w:szCs w:val="14"/>
    </w:rPr>
  </w:style>
  <w:style w:type="paragraph" w:customStyle="1" w:styleId="Intestazione20">
    <w:name w:val="Intestazione #2"/>
    <w:basedOn w:val="Normale"/>
    <w:link w:val="Intestazione2"/>
    <w:rsid w:val="006F6633"/>
    <w:pPr>
      <w:shd w:val="clear" w:color="auto" w:fill="FFFFFF"/>
      <w:spacing w:before="300" w:line="0" w:lineRule="atLeast"/>
      <w:ind w:hanging="280"/>
      <w:outlineLvl w:val="1"/>
    </w:pPr>
    <w:rPr>
      <w:sz w:val="14"/>
      <w:szCs w:val="14"/>
    </w:rPr>
  </w:style>
  <w:style w:type="character" w:customStyle="1" w:styleId="Titolo4Carattere">
    <w:name w:val="Titolo 4 Carattere"/>
    <w:link w:val="Titolo4"/>
    <w:uiPriority w:val="9"/>
    <w:rsid w:val="001667E3"/>
    <w:rPr>
      <w:rFonts w:ascii="Calibri" w:hAnsi="Calibri"/>
      <w:b/>
      <w:bCs/>
      <w:sz w:val="28"/>
      <w:szCs w:val="28"/>
    </w:rPr>
  </w:style>
  <w:style w:type="character" w:customStyle="1" w:styleId="Intestazione22">
    <w:name w:val="Intestazione #2 (2)_"/>
    <w:link w:val="Intestazione220"/>
    <w:rsid w:val="004B5E43"/>
    <w:rPr>
      <w:sz w:val="14"/>
      <w:szCs w:val="14"/>
      <w:shd w:val="clear" w:color="auto" w:fill="FFFFFF"/>
    </w:rPr>
  </w:style>
  <w:style w:type="character" w:customStyle="1" w:styleId="CorpodeltestoGrassetto">
    <w:name w:val="Corpo del testo + Grassetto"/>
    <w:rsid w:val="004B5E43"/>
    <w:rPr>
      <w:rFonts w:ascii="Times New Roman" w:eastAsia="Times New Roman" w:hAnsi="Times New Roman" w:cs="Times New Roman"/>
      <w:b/>
      <w:bCs/>
      <w:i w:val="0"/>
      <w:iCs w:val="0"/>
      <w:smallCaps w:val="0"/>
      <w:strike w:val="0"/>
      <w:spacing w:val="0"/>
      <w:sz w:val="14"/>
      <w:szCs w:val="14"/>
      <w:shd w:val="clear" w:color="auto" w:fill="FFFFFF"/>
    </w:rPr>
  </w:style>
  <w:style w:type="character" w:customStyle="1" w:styleId="Corpodeltesto9">
    <w:name w:val="Corpo del testo (9)_"/>
    <w:link w:val="Corpodeltesto90"/>
    <w:rsid w:val="004B5E43"/>
    <w:rPr>
      <w:sz w:val="14"/>
      <w:szCs w:val="14"/>
      <w:shd w:val="clear" w:color="auto" w:fill="FFFFFF"/>
    </w:rPr>
  </w:style>
  <w:style w:type="character" w:customStyle="1" w:styleId="Corpodeltesto7">
    <w:name w:val="Corpo del testo (7)_"/>
    <w:link w:val="Corpodeltesto70"/>
    <w:rsid w:val="004B5E43"/>
    <w:rPr>
      <w:sz w:val="12"/>
      <w:szCs w:val="12"/>
      <w:shd w:val="clear" w:color="auto" w:fill="FFFFFF"/>
    </w:rPr>
  </w:style>
  <w:style w:type="character" w:customStyle="1" w:styleId="Corpodeltesto8">
    <w:name w:val="Corpo del testo (8)_"/>
    <w:link w:val="Corpodeltesto80"/>
    <w:rsid w:val="004B5E43"/>
    <w:rPr>
      <w:sz w:val="13"/>
      <w:szCs w:val="13"/>
      <w:shd w:val="clear" w:color="auto" w:fill="FFFFFF"/>
    </w:rPr>
  </w:style>
  <w:style w:type="character" w:customStyle="1" w:styleId="Corpodeltesto765ptGrassetto">
    <w:name w:val="Corpo del testo (7) + 6;5 pt;Grassetto"/>
    <w:rsid w:val="004B5E43"/>
    <w:rPr>
      <w:b/>
      <w:bCs/>
      <w:sz w:val="13"/>
      <w:szCs w:val="13"/>
      <w:shd w:val="clear" w:color="auto" w:fill="FFFFFF"/>
    </w:rPr>
  </w:style>
  <w:style w:type="paragraph" w:customStyle="1" w:styleId="Intestazione220">
    <w:name w:val="Intestazione #2 (2)"/>
    <w:basedOn w:val="Normale"/>
    <w:link w:val="Intestazione22"/>
    <w:rsid w:val="004B5E43"/>
    <w:pPr>
      <w:shd w:val="clear" w:color="auto" w:fill="FFFFFF"/>
      <w:spacing w:line="182" w:lineRule="exact"/>
      <w:ind w:hanging="360"/>
      <w:outlineLvl w:val="1"/>
    </w:pPr>
    <w:rPr>
      <w:sz w:val="14"/>
      <w:szCs w:val="14"/>
    </w:rPr>
  </w:style>
  <w:style w:type="paragraph" w:customStyle="1" w:styleId="Corpodeltesto90">
    <w:name w:val="Corpo del testo (9)"/>
    <w:basedOn w:val="Normale"/>
    <w:link w:val="Corpodeltesto9"/>
    <w:rsid w:val="004B5E43"/>
    <w:pPr>
      <w:shd w:val="clear" w:color="auto" w:fill="FFFFFF"/>
      <w:spacing w:line="0" w:lineRule="atLeast"/>
    </w:pPr>
    <w:rPr>
      <w:sz w:val="14"/>
      <w:szCs w:val="14"/>
    </w:rPr>
  </w:style>
  <w:style w:type="paragraph" w:customStyle="1" w:styleId="Corpodeltesto70">
    <w:name w:val="Corpo del testo (7)"/>
    <w:basedOn w:val="Normale"/>
    <w:link w:val="Corpodeltesto7"/>
    <w:rsid w:val="004B5E43"/>
    <w:pPr>
      <w:shd w:val="clear" w:color="auto" w:fill="FFFFFF"/>
      <w:spacing w:line="0" w:lineRule="atLeast"/>
      <w:jc w:val="center"/>
    </w:pPr>
    <w:rPr>
      <w:sz w:val="12"/>
      <w:szCs w:val="12"/>
    </w:rPr>
  </w:style>
  <w:style w:type="paragraph" w:customStyle="1" w:styleId="Corpodeltesto80">
    <w:name w:val="Corpo del testo (8)"/>
    <w:basedOn w:val="Normale"/>
    <w:link w:val="Corpodeltesto8"/>
    <w:rsid w:val="004B5E43"/>
    <w:pPr>
      <w:shd w:val="clear" w:color="auto" w:fill="FFFFFF"/>
      <w:spacing w:line="158" w:lineRule="exact"/>
      <w:jc w:val="center"/>
    </w:pPr>
    <w:rPr>
      <w:sz w:val="13"/>
      <w:szCs w:val="13"/>
    </w:rPr>
  </w:style>
  <w:style w:type="character" w:customStyle="1" w:styleId="Didascaliatabella">
    <w:name w:val="Didascalia tabella_"/>
    <w:link w:val="Didascaliatabella0"/>
    <w:rsid w:val="00A61AD8"/>
    <w:rPr>
      <w:sz w:val="14"/>
      <w:szCs w:val="14"/>
      <w:shd w:val="clear" w:color="auto" w:fill="FFFFFF"/>
    </w:rPr>
  </w:style>
  <w:style w:type="character" w:customStyle="1" w:styleId="Intestazione1">
    <w:name w:val="Intestazione #1_"/>
    <w:link w:val="Intestazione11"/>
    <w:rsid w:val="00A61AD8"/>
    <w:rPr>
      <w:rFonts w:ascii="Times New Roman" w:eastAsia="Times New Roman" w:hAnsi="Times New Roman" w:cs="Times New Roman"/>
      <w:b w:val="0"/>
      <w:bCs w:val="0"/>
      <w:i w:val="0"/>
      <w:iCs w:val="0"/>
      <w:smallCaps w:val="0"/>
      <w:strike w:val="0"/>
      <w:spacing w:val="0"/>
      <w:sz w:val="21"/>
      <w:szCs w:val="21"/>
    </w:rPr>
  </w:style>
  <w:style w:type="character" w:customStyle="1" w:styleId="Intestazione10">
    <w:name w:val="Intestazione #1"/>
    <w:rsid w:val="00A61AD8"/>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CorpodeltestoCorsivo">
    <w:name w:val="Corpo del testo + Corsivo"/>
    <w:rsid w:val="00A61AD8"/>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Corpodeltesto2">
    <w:name w:val="Corpo del testo2"/>
    <w:rsid w:val="00A61AD8"/>
    <w:rPr>
      <w:rFonts w:ascii="Times New Roman" w:eastAsia="Times New Roman" w:hAnsi="Times New Roman" w:cs="Times New Roman"/>
      <w:b w:val="0"/>
      <w:bCs w:val="0"/>
      <w:i w:val="0"/>
      <w:iCs w:val="0"/>
      <w:smallCaps w:val="0"/>
      <w:strike w:val="0"/>
      <w:spacing w:val="0"/>
      <w:sz w:val="14"/>
      <w:szCs w:val="14"/>
      <w:u w:val="single"/>
      <w:shd w:val="clear" w:color="auto" w:fill="FFFFFF"/>
    </w:rPr>
  </w:style>
  <w:style w:type="character" w:customStyle="1" w:styleId="Corpodeltesto9Nongrassetto">
    <w:name w:val="Corpo del testo (9) + Non grassetto"/>
    <w:rsid w:val="00A61AD8"/>
    <w:rPr>
      <w:rFonts w:ascii="Times New Roman" w:eastAsia="Times New Roman" w:hAnsi="Times New Roman" w:cs="Times New Roman"/>
      <w:b/>
      <w:bCs/>
      <w:i w:val="0"/>
      <w:iCs w:val="0"/>
      <w:smallCaps w:val="0"/>
      <w:strike w:val="0"/>
      <w:spacing w:val="0"/>
      <w:sz w:val="14"/>
      <w:szCs w:val="14"/>
      <w:shd w:val="clear" w:color="auto" w:fill="FFFFFF"/>
    </w:rPr>
  </w:style>
  <w:style w:type="character" w:customStyle="1" w:styleId="Corpodeltesto3">
    <w:name w:val="Corpo del testo3"/>
    <w:rsid w:val="00A61AD8"/>
    <w:rPr>
      <w:rFonts w:ascii="Times New Roman" w:eastAsia="Times New Roman" w:hAnsi="Times New Roman" w:cs="Times New Roman"/>
      <w:b w:val="0"/>
      <w:bCs w:val="0"/>
      <w:i w:val="0"/>
      <w:iCs w:val="0"/>
      <w:smallCaps w:val="0"/>
      <w:strike w:val="0"/>
      <w:spacing w:val="0"/>
      <w:sz w:val="14"/>
      <w:szCs w:val="14"/>
      <w:shd w:val="clear" w:color="auto" w:fill="FFFFFF"/>
    </w:rPr>
  </w:style>
  <w:style w:type="character" w:customStyle="1" w:styleId="Intestazione2Corsivo">
    <w:name w:val="Intestazione #2 + Corsivo"/>
    <w:rsid w:val="00A61AD8"/>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Didascaliatabella2">
    <w:name w:val="Didascalia tabella (2)_"/>
    <w:link w:val="Didascaliatabella20"/>
    <w:rsid w:val="00A61AD8"/>
    <w:rPr>
      <w:sz w:val="14"/>
      <w:szCs w:val="14"/>
      <w:shd w:val="clear" w:color="auto" w:fill="FFFFFF"/>
    </w:rPr>
  </w:style>
  <w:style w:type="character" w:customStyle="1" w:styleId="Corpodeltesto10">
    <w:name w:val="Corpo del testo (10)_"/>
    <w:link w:val="Corpodeltesto100"/>
    <w:rsid w:val="00A61AD8"/>
    <w:rPr>
      <w:sz w:val="14"/>
      <w:szCs w:val="14"/>
      <w:shd w:val="clear" w:color="auto" w:fill="FFFFFF"/>
    </w:rPr>
  </w:style>
  <w:style w:type="character" w:customStyle="1" w:styleId="Corpodeltesto10Noncorsivo">
    <w:name w:val="Corpo del testo (10) + Non corsivo"/>
    <w:rsid w:val="00A61AD8"/>
    <w:rPr>
      <w:i/>
      <w:iCs/>
      <w:sz w:val="14"/>
      <w:szCs w:val="14"/>
      <w:shd w:val="clear" w:color="auto" w:fill="FFFFFF"/>
    </w:rPr>
  </w:style>
  <w:style w:type="character" w:customStyle="1" w:styleId="Corpodeltesto4">
    <w:name w:val="Corpo del testo4"/>
    <w:rsid w:val="00A61AD8"/>
    <w:rPr>
      <w:rFonts w:ascii="Times New Roman" w:eastAsia="Times New Roman" w:hAnsi="Times New Roman" w:cs="Times New Roman"/>
      <w:b w:val="0"/>
      <w:bCs w:val="0"/>
      <w:i w:val="0"/>
      <w:iCs w:val="0"/>
      <w:smallCaps w:val="0"/>
      <w:strike w:val="0"/>
      <w:spacing w:val="0"/>
      <w:sz w:val="14"/>
      <w:szCs w:val="14"/>
      <w:u w:val="single"/>
      <w:shd w:val="clear" w:color="auto" w:fill="FFFFFF"/>
    </w:rPr>
  </w:style>
  <w:style w:type="paragraph" w:customStyle="1" w:styleId="Didascaliatabella0">
    <w:name w:val="Didascalia tabella"/>
    <w:basedOn w:val="Normale"/>
    <w:link w:val="Didascaliatabella"/>
    <w:rsid w:val="00A61AD8"/>
    <w:pPr>
      <w:shd w:val="clear" w:color="auto" w:fill="FFFFFF"/>
      <w:spacing w:line="0" w:lineRule="atLeast"/>
    </w:pPr>
    <w:rPr>
      <w:sz w:val="14"/>
      <w:szCs w:val="14"/>
    </w:rPr>
  </w:style>
  <w:style w:type="paragraph" w:customStyle="1" w:styleId="Didascaliatabella20">
    <w:name w:val="Didascalia tabella (2)"/>
    <w:basedOn w:val="Normale"/>
    <w:link w:val="Didascaliatabella2"/>
    <w:rsid w:val="00A61AD8"/>
    <w:pPr>
      <w:shd w:val="clear" w:color="auto" w:fill="FFFFFF"/>
      <w:spacing w:line="0" w:lineRule="atLeast"/>
    </w:pPr>
    <w:rPr>
      <w:sz w:val="14"/>
      <w:szCs w:val="14"/>
    </w:rPr>
  </w:style>
  <w:style w:type="paragraph" w:customStyle="1" w:styleId="Corpodeltesto100">
    <w:name w:val="Corpo del testo (10)"/>
    <w:basedOn w:val="Normale"/>
    <w:link w:val="Corpodeltesto10"/>
    <w:rsid w:val="00A61AD8"/>
    <w:pPr>
      <w:shd w:val="clear" w:color="auto" w:fill="FFFFFF"/>
      <w:spacing w:line="182" w:lineRule="exact"/>
    </w:pPr>
    <w:rPr>
      <w:sz w:val="14"/>
      <w:szCs w:val="14"/>
    </w:rPr>
  </w:style>
  <w:style w:type="character" w:customStyle="1" w:styleId="Titolo1Carattere">
    <w:name w:val="Titolo 1 Carattere"/>
    <w:link w:val="Titolo1"/>
    <w:uiPriority w:val="9"/>
    <w:rsid w:val="00F3650E"/>
    <w:rPr>
      <w:rFonts w:eastAsia="Arial Unicode MS"/>
      <w:sz w:val="24"/>
    </w:rPr>
  </w:style>
  <w:style w:type="paragraph" w:customStyle="1" w:styleId="NormaleArial">
    <w:name w:val="Normale + Arial"/>
    <w:aliases w:val="12 pt,Giustificato,Ridotta  0,5 pt,Interlinea 1,5 righe"/>
    <w:basedOn w:val="Normale"/>
    <w:rsid w:val="00F3650E"/>
    <w:pPr>
      <w:spacing w:line="360" w:lineRule="auto"/>
      <w:jc w:val="both"/>
    </w:pPr>
    <w:rPr>
      <w:rFonts w:ascii="Arial" w:hAnsi="Arial" w:cs="Arial"/>
      <w:spacing w:val="-8"/>
    </w:rPr>
  </w:style>
  <w:style w:type="character" w:styleId="Enfasicorsivo">
    <w:name w:val="Emphasis"/>
    <w:uiPriority w:val="20"/>
    <w:qFormat/>
    <w:rsid w:val="004D326D"/>
    <w:rPr>
      <w:i/>
      <w:iCs/>
    </w:rPr>
  </w:style>
  <w:style w:type="character" w:customStyle="1" w:styleId="apple-style-span">
    <w:name w:val="apple-style-span"/>
    <w:rsid w:val="00C41857"/>
    <w:rPr>
      <w:lang w:val="it-IT"/>
    </w:rPr>
  </w:style>
  <w:style w:type="character" w:customStyle="1" w:styleId="Titolo2Carattere">
    <w:name w:val="Titolo 2 Carattere"/>
    <w:link w:val="Titolo2"/>
    <w:rsid w:val="00E044D9"/>
    <w:rPr>
      <w:rFonts w:ascii="Cambria" w:eastAsia="Times New Roman" w:hAnsi="Cambria" w:cs="Times New Roman"/>
      <w:b/>
      <w:bCs/>
      <w:i/>
      <w:iCs/>
      <w:sz w:val="28"/>
      <w:szCs w:val="28"/>
    </w:rPr>
  </w:style>
  <w:style w:type="paragraph" w:styleId="Corpotesto">
    <w:name w:val="Body Text"/>
    <w:basedOn w:val="Normale"/>
    <w:link w:val="CorpotestoCarattere1"/>
    <w:rsid w:val="000939B2"/>
    <w:pPr>
      <w:jc w:val="both"/>
    </w:pPr>
  </w:style>
  <w:style w:type="character" w:customStyle="1" w:styleId="CorpotestoCarattere1">
    <w:name w:val="Corpo testo Carattere1"/>
    <w:link w:val="Corpotesto"/>
    <w:rsid w:val="000939B2"/>
    <w:rPr>
      <w:sz w:val="24"/>
      <w:szCs w:val="24"/>
    </w:rPr>
  </w:style>
  <w:style w:type="paragraph" w:customStyle="1" w:styleId="Default">
    <w:name w:val="Default"/>
    <w:rsid w:val="000D149C"/>
    <w:pPr>
      <w:autoSpaceDE w:val="0"/>
      <w:autoSpaceDN w:val="0"/>
      <w:adjustRightInd w:val="0"/>
    </w:pPr>
    <w:rPr>
      <w:rFonts w:ascii="Verdana" w:hAnsi="Verdana" w:cs="Verdana"/>
      <w:color w:val="000000"/>
      <w:sz w:val="24"/>
      <w:szCs w:val="24"/>
    </w:rPr>
  </w:style>
  <w:style w:type="paragraph" w:customStyle="1" w:styleId="Grigliamedia21">
    <w:name w:val="Griglia media 21"/>
    <w:uiPriority w:val="1"/>
    <w:qFormat/>
    <w:rsid w:val="00CF6BC0"/>
    <w:rPr>
      <w:rFonts w:ascii="Calibri" w:eastAsia="Calibri" w:hAnsi="Calibri"/>
      <w:sz w:val="22"/>
      <w:szCs w:val="22"/>
      <w:lang w:eastAsia="en-US"/>
    </w:rPr>
  </w:style>
  <w:style w:type="paragraph" w:customStyle="1" w:styleId="p1">
    <w:name w:val="p1"/>
    <w:basedOn w:val="Normale"/>
    <w:rsid w:val="00C76276"/>
    <w:pPr>
      <w:spacing w:line="345" w:lineRule="atLeast"/>
      <w:ind w:left="3186"/>
      <w:jc w:val="right"/>
    </w:pPr>
    <w:rPr>
      <w:rFonts w:ascii="Arial" w:hAnsi="Arial" w:cs="Arial"/>
      <w:sz w:val="18"/>
      <w:szCs w:val="18"/>
    </w:rPr>
  </w:style>
  <w:style w:type="paragraph" w:customStyle="1" w:styleId="p2">
    <w:name w:val="p2"/>
    <w:basedOn w:val="Normale"/>
    <w:rsid w:val="00C76276"/>
    <w:pPr>
      <w:spacing w:line="270" w:lineRule="atLeast"/>
      <w:jc w:val="right"/>
    </w:pPr>
    <w:rPr>
      <w:rFonts w:ascii="Arial" w:hAnsi="Arial" w:cs="Arial"/>
      <w:sz w:val="18"/>
      <w:szCs w:val="18"/>
    </w:rPr>
  </w:style>
  <w:style w:type="paragraph" w:customStyle="1" w:styleId="p3">
    <w:name w:val="p3"/>
    <w:basedOn w:val="Normale"/>
    <w:rsid w:val="00C76276"/>
    <w:pPr>
      <w:spacing w:line="270" w:lineRule="atLeast"/>
      <w:jc w:val="both"/>
    </w:pPr>
    <w:rPr>
      <w:rFonts w:ascii="Arial" w:hAnsi="Arial" w:cs="Arial"/>
      <w:sz w:val="18"/>
      <w:szCs w:val="18"/>
    </w:rPr>
  </w:style>
  <w:style w:type="paragraph" w:customStyle="1" w:styleId="p4">
    <w:name w:val="p4"/>
    <w:basedOn w:val="Normale"/>
    <w:rsid w:val="00C76276"/>
    <w:pPr>
      <w:spacing w:line="270" w:lineRule="atLeast"/>
      <w:jc w:val="both"/>
    </w:pPr>
    <w:rPr>
      <w:rFonts w:ascii="Arial" w:hAnsi="Arial" w:cs="Arial"/>
      <w:sz w:val="18"/>
      <w:szCs w:val="18"/>
    </w:rPr>
  </w:style>
  <w:style w:type="paragraph" w:customStyle="1" w:styleId="p5">
    <w:name w:val="p5"/>
    <w:basedOn w:val="Normale"/>
    <w:rsid w:val="00C76276"/>
    <w:pPr>
      <w:spacing w:line="270" w:lineRule="atLeast"/>
      <w:jc w:val="center"/>
    </w:pPr>
    <w:rPr>
      <w:rFonts w:ascii="Arial" w:hAnsi="Arial" w:cs="Arial"/>
      <w:sz w:val="18"/>
      <w:szCs w:val="18"/>
    </w:rPr>
  </w:style>
  <w:style w:type="paragraph" w:customStyle="1" w:styleId="p6">
    <w:name w:val="p6"/>
    <w:basedOn w:val="Normale"/>
    <w:rsid w:val="00C76276"/>
    <w:pPr>
      <w:spacing w:line="270" w:lineRule="atLeast"/>
      <w:jc w:val="center"/>
    </w:pPr>
    <w:rPr>
      <w:rFonts w:ascii="Arial" w:hAnsi="Arial" w:cs="Arial"/>
      <w:sz w:val="18"/>
      <w:szCs w:val="18"/>
    </w:rPr>
  </w:style>
  <w:style w:type="paragraph" w:customStyle="1" w:styleId="p7">
    <w:name w:val="p7"/>
    <w:basedOn w:val="Normale"/>
    <w:rsid w:val="00C76276"/>
    <w:pPr>
      <w:spacing w:line="270" w:lineRule="atLeast"/>
    </w:pPr>
    <w:rPr>
      <w:rFonts w:ascii="Arial" w:hAnsi="Arial" w:cs="Arial"/>
      <w:sz w:val="18"/>
      <w:szCs w:val="18"/>
    </w:rPr>
  </w:style>
  <w:style w:type="paragraph" w:customStyle="1" w:styleId="p8">
    <w:name w:val="p8"/>
    <w:basedOn w:val="Normale"/>
    <w:rsid w:val="00C76276"/>
    <w:pPr>
      <w:spacing w:line="270" w:lineRule="atLeast"/>
    </w:pPr>
    <w:rPr>
      <w:rFonts w:ascii="Arial" w:hAnsi="Arial" w:cs="Arial"/>
      <w:sz w:val="18"/>
      <w:szCs w:val="18"/>
    </w:rPr>
  </w:style>
  <w:style w:type="paragraph" w:customStyle="1" w:styleId="p9">
    <w:name w:val="p9"/>
    <w:basedOn w:val="Normale"/>
    <w:rsid w:val="00C76276"/>
    <w:pPr>
      <w:spacing w:line="180" w:lineRule="atLeast"/>
      <w:jc w:val="center"/>
    </w:pPr>
    <w:rPr>
      <w:rFonts w:ascii="Arial" w:hAnsi="Arial" w:cs="Arial"/>
      <w:sz w:val="18"/>
      <w:szCs w:val="18"/>
    </w:rPr>
  </w:style>
  <w:style w:type="character" w:customStyle="1" w:styleId="s1">
    <w:name w:val="s1"/>
    <w:rsid w:val="00C76276"/>
    <w:rPr>
      <w:u w:val="single"/>
    </w:rPr>
  </w:style>
  <w:style w:type="character" w:customStyle="1" w:styleId="s2">
    <w:name w:val="s2"/>
    <w:rsid w:val="00C76276"/>
    <w:rPr>
      <w:rFonts w:ascii="Times New Roman" w:hAnsi="Times New Roman" w:cs="Times New Roman" w:hint="default"/>
      <w:sz w:val="17"/>
      <w:szCs w:val="17"/>
    </w:rPr>
  </w:style>
  <w:style w:type="character" w:customStyle="1" w:styleId="apple-converted-space">
    <w:name w:val="apple-converted-space"/>
    <w:rsid w:val="00C76276"/>
  </w:style>
  <w:style w:type="paragraph" w:customStyle="1" w:styleId="Elencoacolori-Colore11">
    <w:name w:val="Elenco a colori - Colore 11"/>
    <w:basedOn w:val="Normale"/>
    <w:uiPriority w:val="34"/>
    <w:qFormat/>
    <w:rsid w:val="00FD0D2C"/>
    <w:pPr>
      <w:spacing w:after="200" w:line="276" w:lineRule="auto"/>
      <w:ind w:left="720"/>
      <w:contextualSpacing/>
    </w:pPr>
    <w:rPr>
      <w:rFonts w:ascii="Calibri" w:eastAsia="Calibri" w:hAnsi="Calibri"/>
      <w:sz w:val="22"/>
      <w:szCs w:val="22"/>
      <w:lang w:eastAsia="en-US"/>
    </w:rPr>
  </w:style>
  <w:style w:type="paragraph" w:styleId="Testodelblocco">
    <w:name w:val="Block Text"/>
    <w:basedOn w:val="Normale"/>
    <w:rsid w:val="00FD0D2C"/>
    <w:pPr>
      <w:spacing w:line="479" w:lineRule="atLeast"/>
      <w:ind w:left="709" w:right="2664"/>
    </w:pPr>
    <w:rPr>
      <w:rFonts w:ascii="Courier New" w:hAnsi="Courier New"/>
      <w:sz w:val="23"/>
      <w:szCs w:val="20"/>
    </w:rPr>
  </w:style>
  <w:style w:type="character" w:customStyle="1" w:styleId="apple-tab-span">
    <w:name w:val="apple-tab-span"/>
    <w:rsid w:val="007F2762"/>
  </w:style>
  <w:style w:type="character" w:customStyle="1" w:styleId="s3">
    <w:name w:val="s3"/>
    <w:rsid w:val="003F7287"/>
    <w:rPr>
      <w:rFonts w:ascii="Helvetica" w:hAnsi="Helvetica" w:hint="default"/>
      <w:sz w:val="17"/>
      <w:szCs w:val="17"/>
    </w:rPr>
  </w:style>
  <w:style w:type="paragraph" w:customStyle="1" w:styleId="Normale1">
    <w:name w:val="Normale1"/>
    <w:rsid w:val="00851EA0"/>
    <w:pPr>
      <w:spacing w:line="276" w:lineRule="auto"/>
    </w:pPr>
    <w:rPr>
      <w:rFonts w:ascii="Arial" w:eastAsia="Arial" w:hAnsi="Arial" w:cs="Arial"/>
      <w:color w:val="000000"/>
      <w:sz w:val="22"/>
      <w:szCs w:val="22"/>
    </w:rPr>
  </w:style>
  <w:style w:type="paragraph" w:styleId="Paragrafoelenco">
    <w:name w:val="List Paragraph"/>
    <w:basedOn w:val="Normale"/>
    <w:uiPriority w:val="34"/>
    <w:qFormat/>
    <w:rsid w:val="001365AA"/>
    <w:pPr>
      <w:ind w:left="720"/>
      <w:contextualSpacing/>
    </w:pPr>
    <w:rPr>
      <w:rFonts w:ascii="Calibri" w:hAnsi="Calibri"/>
    </w:rPr>
  </w:style>
  <w:style w:type="paragraph" w:customStyle="1" w:styleId="a">
    <w:basedOn w:val="Normale"/>
    <w:next w:val="Corpotesto"/>
    <w:link w:val="CorpodeltestoCarattere"/>
    <w:rsid w:val="00200114"/>
    <w:pPr>
      <w:jc w:val="both"/>
    </w:pPr>
  </w:style>
  <w:style w:type="character" w:customStyle="1" w:styleId="CorpodeltestoCarattere">
    <w:name w:val="Corpo del testo Carattere"/>
    <w:basedOn w:val="Carpredefinitoparagrafo"/>
    <w:link w:val="a"/>
    <w:uiPriority w:val="99"/>
    <w:rsid w:val="00200114"/>
    <w:rPr>
      <w:sz w:val="24"/>
      <w:szCs w:val="24"/>
    </w:rPr>
  </w:style>
  <w:style w:type="paragraph" w:customStyle="1" w:styleId="Titolo31">
    <w:name w:val="Titolo 31"/>
    <w:basedOn w:val="Normale"/>
    <w:qFormat/>
    <w:rsid w:val="00200114"/>
    <w:pPr>
      <w:widowControl w:val="0"/>
      <w:ind w:left="1790" w:hanging="360"/>
      <w:outlineLvl w:val="3"/>
    </w:pPr>
    <w:rPr>
      <w:sz w:val="20"/>
      <w:szCs w:val="20"/>
      <w:lang w:val="en-US" w:eastAsia="en-US"/>
    </w:rPr>
  </w:style>
  <w:style w:type="paragraph" w:customStyle="1" w:styleId="Titolo41">
    <w:name w:val="Titolo 41"/>
    <w:basedOn w:val="Normale"/>
    <w:uiPriority w:val="1"/>
    <w:qFormat/>
    <w:rsid w:val="00200114"/>
    <w:pPr>
      <w:widowControl w:val="0"/>
      <w:ind w:left="712" w:right="57"/>
      <w:outlineLvl w:val="4"/>
    </w:pPr>
    <w:rPr>
      <w:sz w:val="18"/>
      <w:szCs w:val="18"/>
      <w:lang w:val="en-US" w:eastAsia="en-US"/>
    </w:rPr>
  </w:style>
  <w:style w:type="paragraph" w:customStyle="1" w:styleId="Titolo51">
    <w:name w:val="Titolo 51"/>
    <w:basedOn w:val="Normale"/>
    <w:uiPriority w:val="1"/>
    <w:qFormat/>
    <w:rsid w:val="00200114"/>
    <w:pPr>
      <w:widowControl w:val="0"/>
      <w:ind w:left="712"/>
      <w:jc w:val="both"/>
      <w:outlineLvl w:val="5"/>
    </w:pPr>
    <w:rPr>
      <w:rFonts w:ascii="Verdana" w:eastAsia="Verdana" w:hAnsi="Verdana" w:cs="Verdana"/>
      <w:b/>
      <w:bCs/>
      <w:sz w:val="14"/>
      <w:szCs w:val="14"/>
      <w:lang w:val="en-US" w:eastAsia="en-US"/>
    </w:rPr>
  </w:style>
  <w:style w:type="paragraph" w:customStyle="1" w:styleId="a0">
    <w:basedOn w:val="Normale"/>
    <w:next w:val="Corpotesto"/>
    <w:rsid w:val="00C651C5"/>
    <w:pPr>
      <w:jc w:val="both"/>
    </w:pPr>
  </w:style>
  <w:style w:type="paragraph" w:styleId="Testonotaapidipagina">
    <w:name w:val="footnote text"/>
    <w:basedOn w:val="Normale"/>
    <w:link w:val="TestonotaapidipaginaCarattere"/>
    <w:rsid w:val="001D5301"/>
    <w:pPr>
      <w:spacing w:after="200" w:line="276" w:lineRule="auto"/>
    </w:pPr>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rsid w:val="001D5301"/>
    <w:rPr>
      <w:rFonts w:ascii="Calibri" w:eastAsia="Calibri" w:hAnsi="Calibri"/>
      <w:lang w:eastAsia="en-US"/>
    </w:rPr>
  </w:style>
  <w:style w:type="character" w:styleId="Rimandonotaapidipagina">
    <w:name w:val="footnote reference"/>
    <w:uiPriority w:val="99"/>
    <w:rsid w:val="001D5301"/>
    <w:rPr>
      <w:vertAlign w:val="superscript"/>
    </w:rPr>
  </w:style>
  <w:style w:type="character" w:customStyle="1" w:styleId="Titolo9Carattere">
    <w:name w:val="Titolo 9 Carattere"/>
    <w:basedOn w:val="Carpredefinitoparagrafo"/>
    <w:link w:val="Titolo9"/>
    <w:uiPriority w:val="9"/>
    <w:rsid w:val="0035799A"/>
    <w:rPr>
      <w:rFonts w:asciiTheme="majorHAnsi" w:eastAsiaTheme="majorEastAsia" w:hAnsiTheme="majorHAnsi" w:cstheme="majorBidi"/>
      <w:i/>
      <w:iCs/>
      <w:color w:val="272727" w:themeColor="text1" w:themeTint="D8"/>
      <w:sz w:val="21"/>
      <w:szCs w:val="21"/>
    </w:rPr>
  </w:style>
  <w:style w:type="character" w:customStyle="1" w:styleId="Titolo3Carattere">
    <w:name w:val="Titolo 3 Carattere"/>
    <w:basedOn w:val="Carpredefinitoparagrafo"/>
    <w:link w:val="Titolo3"/>
    <w:uiPriority w:val="9"/>
    <w:rsid w:val="0035799A"/>
    <w:rPr>
      <w:rFonts w:ascii="Cambria" w:hAnsi="Cambria"/>
      <w:b/>
      <w:bCs/>
      <w:sz w:val="26"/>
      <w:szCs w:val="26"/>
    </w:rPr>
  </w:style>
  <w:style w:type="character" w:customStyle="1" w:styleId="Titolo5Carattere">
    <w:name w:val="Titolo 5 Carattere"/>
    <w:basedOn w:val="Carpredefinitoparagrafo"/>
    <w:link w:val="Titolo5"/>
    <w:uiPriority w:val="9"/>
    <w:rsid w:val="0035799A"/>
    <w:rPr>
      <w:rFonts w:ascii="Calibri" w:hAnsi="Calibri"/>
      <w:b/>
      <w:bCs/>
      <w:i/>
      <w:iCs/>
      <w:sz w:val="26"/>
      <w:szCs w:val="26"/>
    </w:rPr>
  </w:style>
  <w:style w:type="character" w:customStyle="1" w:styleId="Titolo6Carattere">
    <w:name w:val="Titolo 6 Carattere"/>
    <w:basedOn w:val="Carpredefinitoparagrafo"/>
    <w:link w:val="Titolo6"/>
    <w:uiPriority w:val="9"/>
    <w:rsid w:val="0035799A"/>
    <w:rPr>
      <w:rFonts w:ascii="Calibri" w:hAnsi="Calibri"/>
      <w:b/>
      <w:bCs/>
      <w:sz w:val="22"/>
      <w:szCs w:val="22"/>
    </w:rPr>
  </w:style>
  <w:style w:type="character" w:customStyle="1" w:styleId="Titolo7Carattere">
    <w:name w:val="Titolo 7 Carattere"/>
    <w:basedOn w:val="Carpredefinitoparagrafo"/>
    <w:link w:val="Titolo7"/>
    <w:uiPriority w:val="9"/>
    <w:rsid w:val="0035799A"/>
    <w:rPr>
      <w:rFonts w:ascii="Calibri" w:hAnsi="Calibri"/>
      <w:sz w:val="24"/>
      <w:szCs w:val="24"/>
    </w:rPr>
  </w:style>
  <w:style w:type="character" w:customStyle="1" w:styleId="Titolo8Carattere">
    <w:name w:val="Titolo 8 Carattere"/>
    <w:basedOn w:val="Carpredefinitoparagrafo"/>
    <w:link w:val="Titolo8"/>
    <w:uiPriority w:val="9"/>
    <w:rsid w:val="0035799A"/>
    <w:rPr>
      <w:rFonts w:ascii="Calibri" w:hAnsi="Calibri"/>
      <w:i/>
      <w:iCs/>
      <w:sz w:val="24"/>
      <w:szCs w:val="24"/>
    </w:rPr>
  </w:style>
  <w:style w:type="character" w:customStyle="1" w:styleId="TitoloCarattere">
    <w:name w:val="Titolo Carattere"/>
    <w:link w:val="Titolo"/>
    <w:uiPriority w:val="10"/>
    <w:locked/>
    <w:rsid w:val="0035799A"/>
    <w:rPr>
      <w:sz w:val="32"/>
    </w:rPr>
  </w:style>
  <w:style w:type="paragraph" w:customStyle="1" w:styleId="BodyText22">
    <w:name w:val="Body Text 22"/>
    <w:basedOn w:val="Normale"/>
    <w:uiPriority w:val="99"/>
    <w:rsid w:val="0035799A"/>
    <w:pPr>
      <w:widowControl w:val="0"/>
      <w:overflowPunct w:val="0"/>
      <w:autoSpaceDE w:val="0"/>
      <w:autoSpaceDN w:val="0"/>
      <w:adjustRightInd w:val="0"/>
      <w:spacing w:after="80" w:line="288" w:lineRule="auto"/>
      <w:ind w:firstLine="709"/>
      <w:jc w:val="both"/>
    </w:pPr>
    <w:rPr>
      <w:rFonts w:ascii="Tahoma" w:hAnsi="Tahoma" w:cs="Tahoma"/>
    </w:rPr>
  </w:style>
  <w:style w:type="paragraph" w:customStyle="1" w:styleId="a1">
    <w:basedOn w:val="Normale"/>
    <w:next w:val="Corpotesto"/>
    <w:uiPriority w:val="99"/>
    <w:rsid w:val="0035799A"/>
  </w:style>
  <w:style w:type="paragraph" w:styleId="Corpodeltesto20">
    <w:name w:val="Body Text 2"/>
    <w:basedOn w:val="Normale"/>
    <w:link w:val="Corpodeltesto2Carattere"/>
    <w:uiPriority w:val="99"/>
    <w:rsid w:val="0035799A"/>
    <w:pPr>
      <w:spacing w:after="120" w:line="480" w:lineRule="auto"/>
    </w:pPr>
  </w:style>
  <w:style w:type="character" w:customStyle="1" w:styleId="Corpodeltesto2Carattere">
    <w:name w:val="Corpo del testo 2 Carattere"/>
    <w:basedOn w:val="Carpredefinitoparagrafo"/>
    <w:link w:val="Corpodeltesto20"/>
    <w:uiPriority w:val="99"/>
    <w:rsid w:val="0035799A"/>
    <w:rPr>
      <w:sz w:val="24"/>
      <w:szCs w:val="24"/>
    </w:rPr>
  </w:style>
  <w:style w:type="paragraph" w:customStyle="1" w:styleId="Style2">
    <w:name w:val="Style2"/>
    <w:basedOn w:val="Normale"/>
    <w:uiPriority w:val="99"/>
    <w:rsid w:val="0035799A"/>
    <w:pPr>
      <w:widowControl w:val="0"/>
      <w:autoSpaceDE w:val="0"/>
      <w:autoSpaceDN w:val="0"/>
      <w:adjustRightInd w:val="0"/>
    </w:pPr>
    <w:rPr>
      <w:rFonts w:ascii="Trebuchet MS" w:hAnsi="Trebuchet MS" w:cs="Trebuchet MS"/>
    </w:rPr>
  </w:style>
  <w:style w:type="paragraph" w:customStyle="1" w:styleId="Style3">
    <w:name w:val="Style3"/>
    <w:basedOn w:val="Normale"/>
    <w:uiPriority w:val="99"/>
    <w:rsid w:val="0035799A"/>
    <w:pPr>
      <w:widowControl w:val="0"/>
      <w:autoSpaceDE w:val="0"/>
      <w:autoSpaceDN w:val="0"/>
      <w:adjustRightInd w:val="0"/>
      <w:spacing w:line="250" w:lineRule="exact"/>
      <w:jc w:val="both"/>
    </w:pPr>
    <w:rPr>
      <w:rFonts w:ascii="Trebuchet MS" w:hAnsi="Trebuchet MS" w:cs="Trebuchet MS"/>
    </w:rPr>
  </w:style>
  <w:style w:type="paragraph" w:customStyle="1" w:styleId="Style4">
    <w:name w:val="Style4"/>
    <w:basedOn w:val="Normale"/>
    <w:uiPriority w:val="99"/>
    <w:rsid w:val="0035799A"/>
    <w:pPr>
      <w:widowControl w:val="0"/>
      <w:autoSpaceDE w:val="0"/>
      <w:autoSpaceDN w:val="0"/>
      <w:adjustRightInd w:val="0"/>
    </w:pPr>
    <w:rPr>
      <w:rFonts w:ascii="Trebuchet MS" w:hAnsi="Trebuchet MS" w:cs="Trebuchet MS"/>
    </w:rPr>
  </w:style>
  <w:style w:type="paragraph" w:customStyle="1" w:styleId="Style5">
    <w:name w:val="Style5"/>
    <w:basedOn w:val="Normale"/>
    <w:uiPriority w:val="99"/>
    <w:rsid w:val="0035799A"/>
    <w:pPr>
      <w:widowControl w:val="0"/>
      <w:autoSpaceDE w:val="0"/>
      <w:autoSpaceDN w:val="0"/>
      <w:adjustRightInd w:val="0"/>
    </w:pPr>
    <w:rPr>
      <w:rFonts w:ascii="Trebuchet MS" w:hAnsi="Trebuchet MS" w:cs="Trebuchet MS"/>
    </w:rPr>
  </w:style>
  <w:style w:type="paragraph" w:customStyle="1" w:styleId="Style6">
    <w:name w:val="Style6"/>
    <w:basedOn w:val="Normale"/>
    <w:uiPriority w:val="99"/>
    <w:rsid w:val="0035799A"/>
    <w:pPr>
      <w:widowControl w:val="0"/>
      <w:autoSpaceDE w:val="0"/>
      <w:autoSpaceDN w:val="0"/>
      <w:adjustRightInd w:val="0"/>
    </w:pPr>
    <w:rPr>
      <w:rFonts w:ascii="Trebuchet MS" w:hAnsi="Trebuchet MS" w:cs="Trebuchet MS"/>
    </w:rPr>
  </w:style>
  <w:style w:type="paragraph" w:customStyle="1" w:styleId="Style7">
    <w:name w:val="Style7"/>
    <w:basedOn w:val="Normale"/>
    <w:uiPriority w:val="99"/>
    <w:rsid w:val="0035799A"/>
    <w:pPr>
      <w:widowControl w:val="0"/>
      <w:autoSpaceDE w:val="0"/>
      <w:autoSpaceDN w:val="0"/>
      <w:adjustRightInd w:val="0"/>
      <w:spacing w:line="254" w:lineRule="exact"/>
    </w:pPr>
    <w:rPr>
      <w:rFonts w:ascii="Trebuchet MS" w:hAnsi="Trebuchet MS" w:cs="Trebuchet MS"/>
    </w:rPr>
  </w:style>
  <w:style w:type="paragraph" w:customStyle="1" w:styleId="Style8">
    <w:name w:val="Style8"/>
    <w:basedOn w:val="Normale"/>
    <w:uiPriority w:val="99"/>
    <w:rsid w:val="0035799A"/>
    <w:pPr>
      <w:widowControl w:val="0"/>
      <w:autoSpaceDE w:val="0"/>
      <w:autoSpaceDN w:val="0"/>
      <w:adjustRightInd w:val="0"/>
    </w:pPr>
    <w:rPr>
      <w:rFonts w:ascii="Trebuchet MS" w:hAnsi="Trebuchet MS" w:cs="Trebuchet MS"/>
    </w:rPr>
  </w:style>
  <w:style w:type="character" w:customStyle="1" w:styleId="FontStyle11">
    <w:name w:val="Font Style11"/>
    <w:uiPriority w:val="99"/>
    <w:rsid w:val="0035799A"/>
    <w:rPr>
      <w:rFonts w:ascii="Trebuchet MS" w:hAnsi="Trebuchet MS" w:cs="Trebuchet MS"/>
      <w:b/>
      <w:bCs/>
      <w:sz w:val="18"/>
      <w:szCs w:val="18"/>
    </w:rPr>
  </w:style>
  <w:style w:type="character" w:customStyle="1" w:styleId="FontStyle12">
    <w:name w:val="Font Style12"/>
    <w:uiPriority w:val="99"/>
    <w:rsid w:val="0035799A"/>
    <w:rPr>
      <w:rFonts w:ascii="Trebuchet MS" w:hAnsi="Trebuchet MS" w:cs="Trebuchet MS"/>
      <w:sz w:val="18"/>
      <w:szCs w:val="18"/>
    </w:rPr>
  </w:style>
  <w:style w:type="character" w:customStyle="1" w:styleId="FontStyle16">
    <w:name w:val="Font Style16"/>
    <w:uiPriority w:val="99"/>
    <w:rsid w:val="0035799A"/>
    <w:rPr>
      <w:rFonts w:ascii="Trebuchet MS" w:hAnsi="Trebuchet MS" w:cs="Trebuchet MS"/>
      <w:b/>
      <w:bCs/>
      <w:smallCaps/>
      <w:sz w:val="22"/>
      <w:szCs w:val="22"/>
    </w:rPr>
  </w:style>
  <w:style w:type="character" w:customStyle="1" w:styleId="FontStyle18">
    <w:name w:val="Font Style18"/>
    <w:uiPriority w:val="99"/>
    <w:rsid w:val="0035799A"/>
    <w:rPr>
      <w:rFonts w:ascii="Trebuchet MS" w:hAnsi="Trebuchet MS" w:cs="Trebuchet MS"/>
      <w:i/>
      <w:iCs/>
      <w:sz w:val="18"/>
      <w:szCs w:val="18"/>
    </w:rPr>
  </w:style>
  <w:style w:type="paragraph" w:customStyle="1" w:styleId="testomodulistica">
    <w:name w:val="testo modulistica"/>
    <w:basedOn w:val="Normale"/>
    <w:uiPriority w:val="99"/>
    <w:rsid w:val="0035799A"/>
    <w:pPr>
      <w:spacing w:line="300" w:lineRule="atLeast"/>
      <w:ind w:firstLine="180"/>
      <w:jc w:val="both"/>
    </w:pPr>
    <w:rPr>
      <w:rFonts w:ascii="Optima" w:hAnsi="Optima" w:cs="Optima"/>
      <w:sz w:val="22"/>
      <w:szCs w:val="22"/>
    </w:rPr>
  </w:style>
  <w:style w:type="paragraph" w:styleId="Rientrocorpodeltesto">
    <w:name w:val="Body Text Indent"/>
    <w:basedOn w:val="Normale"/>
    <w:link w:val="RientrocorpodeltestoCarattere"/>
    <w:uiPriority w:val="99"/>
    <w:rsid w:val="0035799A"/>
    <w:pPr>
      <w:spacing w:after="120"/>
      <w:ind w:left="283"/>
    </w:pPr>
  </w:style>
  <w:style w:type="character" w:customStyle="1" w:styleId="RientrocorpodeltestoCarattere">
    <w:name w:val="Rientro corpo del testo Carattere"/>
    <w:basedOn w:val="Carpredefinitoparagrafo"/>
    <w:link w:val="Rientrocorpodeltesto"/>
    <w:uiPriority w:val="99"/>
    <w:rsid w:val="0035799A"/>
    <w:rPr>
      <w:sz w:val="24"/>
      <w:szCs w:val="24"/>
    </w:rPr>
  </w:style>
  <w:style w:type="paragraph" w:styleId="Corpodeltesto30">
    <w:name w:val="Body Text 3"/>
    <w:basedOn w:val="Normale"/>
    <w:link w:val="Corpodeltesto3Carattere"/>
    <w:uiPriority w:val="99"/>
    <w:rsid w:val="0035799A"/>
    <w:pPr>
      <w:spacing w:after="120"/>
    </w:pPr>
    <w:rPr>
      <w:sz w:val="16"/>
      <w:szCs w:val="16"/>
    </w:rPr>
  </w:style>
  <w:style w:type="character" w:customStyle="1" w:styleId="Corpodeltesto3Carattere">
    <w:name w:val="Corpo del testo 3 Carattere"/>
    <w:basedOn w:val="Carpredefinitoparagrafo"/>
    <w:link w:val="Corpodeltesto30"/>
    <w:uiPriority w:val="99"/>
    <w:rsid w:val="0035799A"/>
    <w:rPr>
      <w:sz w:val="16"/>
      <w:szCs w:val="16"/>
    </w:rPr>
  </w:style>
  <w:style w:type="paragraph" w:styleId="Rientrocorpodeltesto2">
    <w:name w:val="Body Text Indent 2"/>
    <w:basedOn w:val="Normale"/>
    <w:link w:val="Rientrocorpodeltesto2Carattere"/>
    <w:uiPriority w:val="99"/>
    <w:rsid w:val="0035799A"/>
    <w:pPr>
      <w:spacing w:line="480" w:lineRule="auto"/>
      <w:ind w:left="720"/>
      <w:jc w:val="center"/>
    </w:pPr>
  </w:style>
  <w:style w:type="character" w:customStyle="1" w:styleId="Rientrocorpodeltesto2Carattere">
    <w:name w:val="Rientro corpo del testo 2 Carattere"/>
    <w:basedOn w:val="Carpredefinitoparagrafo"/>
    <w:link w:val="Rientrocorpodeltesto2"/>
    <w:uiPriority w:val="99"/>
    <w:rsid w:val="0035799A"/>
    <w:rPr>
      <w:sz w:val="24"/>
      <w:szCs w:val="24"/>
    </w:rPr>
  </w:style>
  <w:style w:type="paragraph" w:styleId="Rientrocorpodeltesto3">
    <w:name w:val="Body Text Indent 3"/>
    <w:basedOn w:val="Normale"/>
    <w:link w:val="Rientrocorpodeltesto3Carattere"/>
    <w:uiPriority w:val="99"/>
    <w:rsid w:val="0035799A"/>
    <w:pPr>
      <w:spacing w:line="480" w:lineRule="auto"/>
      <w:ind w:left="1440"/>
      <w:jc w:val="center"/>
    </w:pPr>
    <w:rPr>
      <w:sz w:val="16"/>
      <w:szCs w:val="16"/>
    </w:rPr>
  </w:style>
  <w:style w:type="character" w:customStyle="1" w:styleId="Rientrocorpodeltesto3Carattere">
    <w:name w:val="Rientro corpo del testo 3 Carattere"/>
    <w:basedOn w:val="Carpredefinitoparagrafo"/>
    <w:link w:val="Rientrocorpodeltesto3"/>
    <w:uiPriority w:val="99"/>
    <w:rsid w:val="0035799A"/>
    <w:rPr>
      <w:sz w:val="16"/>
      <w:szCs w:val="16"/>
    </w:rPr>
  </w:style>
  <w:style w:type="paragraph" w:customStyle="1" w:styleId="BodyText21">
    <w:name w:val="Body Text 21"/>
    <w:basedOn w:val="Normale"/>
    <w:uiPriority w:val="99"/>
    <w:rsid w:val="0035799A"/>
    <w:pPr>
      <w:jc w:val="both"/>
    </w:pPr>
    <w:rPr>
      <w:sz w:val="28"/>
      <w:szCs w:val="28"/>
    </w:rPr>
  </w:style>
  <w:style w:type="character" w:styleId="Collegamentovisitato">
    <w:name w:val="FollowedHyperlink"/>
    <w:uiPriority w:val="99"/>
    <w:rsid w:val="0035799A"/>
    <w:rPr>
      <w:color w:val="800080"/>
      <w:u w:val="single"/>
    </w:rPr>
  </w:style>
  <w:style w:type="paragraph" w:customStyle="1" w:styleId="CorpoTesto0">
    <w:name w:val="Corpo Testo"/>
    <w:basedOn w:val="Normale"/>
    <w:rsid w:val="0035799A"/>
    <w:pPr>
      <w:tabs>
        <w:tab w:val="left" w:pos="454"/>
        <w:tab w:val="left" w:pos="737"/>
      </w:tabs>
      <w:spacing w:line="360" w:lineRule="exact"/>
      <w:jc w:val="both"/>
    </w:pPr>
  </w:style>
  <w:style w:type="table" w:customStyle="1" w:styleId="Tabellagriglia5scura-colore61">
    <w:name w:val="Tabella griglia 5 scura - colore 61"/>
    <w:basedOn w:val="Tabellanormale"/>
    <w:uiPriority w:val="50"/>
    <w:rsid w:val="0006777E"/>
    <w:rPr>
      <w:rFonts w:asciiTheme="minorHAnsi" w:eastAsiaTheme="minorHAnsi" w:hAnsiTheme="minorHAnsi" w:cstheme="minorBid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lagriglia4-colore11">
    <w:name w:val="Tabella griglia 4 - colore 11"/>
    <w:basedOn w:val="Tabellanormale"/>
    <w:uiPriority w:val="47"/>
    <w:rsid w:val="0099334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4-colore21">
    <w:name w:val="Tabella griglia 4 - colore 21"/>
    <w:basedOn w:val="Tabellanormale"/>
    <w:uiPriority w:val="47"/>
    <w:rsid w:val="0099334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lagriglia5scura-colore11">
    <w:name w:val="Tabella griglia 5 scura - colore 11"/>
    <w:basedOn w:val="Tabellanormale"/>
    <w:uiPriority w:val="48"/>
    <w:rsid w:val="009933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lagriglia5scura-colore41">
    <w:name w:val="Tabella griglia 5 scura - colore 41"/>
    <w:basedOn w:val="Tabellanormale"/>
    <w:uiPriority w:val="48"/>
    <w:rsid w:val="009933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lagriglia6acolori-colore51">
    <w:name w:val="Tabella griglia 6 a colori - colore 51"/>
    <w:basedOn w:val="Tabellanormale"/>
    <w:uiPriority w:val="49"/>
    <w:rsid w:val="0099334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lagriglia6acolori-colore61">
    <w:name w:val="Tabella griglia 6 a colori - colore 61"/>
    <w:basedOn w:val="Tabellanormale"/>
    <w:uiPriority w:val="49"/>
    <w:rsid w:val="0099334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lagriglia6acolori-colore21">
    <w:name w:val="Tabella griglia 6 a colori - colore 21"/>
    <w:basedOn w:val="Tabellanormale"/>
    <w:uiPriority w:val="49"/>
    <w:rsid w:val="0099334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lagriglia6acolori-colore11">
    <w:name w:val="Tabella griglia 6 a colori - colore 11"/>
    <w:basedOn w:val="Tabellanormale"/>
    <w:uiPriority w:val="49"/>
    <w:rsid w:val="0099334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1chiara-colore31">
    <w:name w:val="Tabella griglia 1 chiara - colore 31"/>
    <w:basedOn w:val="Tabellanormale"/>
    <w:uiPriority w:val="51"/>
    <w:rsid w:val="00993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lagriglia7acolori-colore51">
    <w:name w:val="Tabella griglia 7 a colori - colore 51"/>
    <w:basedOn w:val="Tabellanormale"/>
    <w:uiPriority w:val="50"/>
    <w:rsid w:val="0099334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Tabellagriglia7acolori-colore41">
    <w:name w:val="Tabella griglia 7 a colori - colore 41"/>
    <w:basedOn w:val="Tabellanormale"/>
    <w:uiPriority w:val="50"/>
    <w:rsid w:val="0099334B"/>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lagriglia7acolori-colore21">
    <w:name w:val="Tabella griglia 7 a colori - colore 21"/>
    <w:basedOn w:val="Tabellanormale"/>
    <w:uiPriority w:val="50"/>
    <w:rsid w:val="0099334B"/>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ellagriglia2-colore51">
    <w:name w:val="Tabella griglia 2 - colore 51"/>
    <w:basedOn w:val="Tabellanormale"/>
    <w:uiPriority w:val="52"/>
    <w:rsid w:val="0099334B"/>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lagriglia2-colore61">
    <w:name w:val="Tabella griglia 2 - colore 61"/>
    <w:basedOn w:val="Tabellanormale"/>
    <w:uiPriority w:val="52"/>
    <w:rsid w:val="0099334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laelenco3-colore51">
    <w:name w:val="Tabella elenco 3 - colore 51"/>
    <w:basedOn w:val="Tabellanormale"/>
    <w:uiPriority w:val="46"/>
    <w:rsid w:val="0099334B"/>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ellaelenco3-colore61">
    <w:name w:val="Tabella elenco 3 - colore 61"/>
    <w:basedOn w:val="Tabellanormale"/>
    <w:uiPriority w:val="46"/>
    <w:rsid w:val="0099334B"/>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laelenco3-colore11">
    <w:name w:val="Tabella elenco 3 - colore 11"/>
    <w:basedOn w:val="Tabellanormale"/>
    <w:uiPriority w:val="46"/>
    <w:rsid w:val="0099334B"/>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ellaelenco4-colore51">
    <w:name w:val="Tabella elenco 4 - colore 51"/>
    <w:basedOn w:val="Tabellanormale"/>
    <w:uiPriority w:val="47"/>
    <w:rsid w:val="0099334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enzionenonrisolta1">
    <w:name w:val="Menzione non risolta1"/>
    <w:basedOn w:val="Carpredefinitoparagrafo"/>
    <w:rsid w:val="006E34C0"/>
    <w:rPr>
      <w:color w:val="605E5C"/>
      <w:shd w:val="clear" w:color="auto" w:fill="E1DFDD"/>
    </w:rPr>
  </w:style>
  <w:style w:type="character" w:styleId="Titolodellibro">
    <w:name w:val="Book Title"/>
    <w:basedOn w:val="Carpredefinitoparagrafo"/>
    <w:uiPriority w:val="33"/>
    <w:qFormat/>
    <w:rsid w:val="00E2268D"/>
    <w:rPr>
      <w:rFonts w:cs="Times New Roman"/>
      <w:b/>
      <w:bCs/>
      <w:smallCaps/>
      <w:spacing w:val="5"/>
    </w:rPr>
  </w:style>
  <w:style w:type="paragraph" w:customStyle="1" w:styleId="Oggetto">
    <w:name w:val="Oggetto"/>
    <w:basedOn w:val="Corpotesto"/>
    <w:next w:val="Normale"/>
    <w:rsid w:val="00BB206A"/>
    <w:pPr>
      <w:pBdr>
        <w:bottom w:val="single" w:sz="6" w:space="1" w:color="auto"/>
      </w:pBdr>
      <w:spacing w:after="720"/>
    </w:pPr>
    <w:rPr>
      <w:b/>
      <w:sz w:val="20"/>
      <w:szCs w:val="20"/>
    </w:rPr>
  </w:style>
  <w:style w:type="paragraph" w:customStyle="1" w:styleId="Destinatarioprimariga">
    <w:name w:val="Destinatario prima riga"/>
    <w:basedOn w:val="Corpotesto"/>
    <w:rsid w:val="00BB206A"/>
    <w:pPr>
      <w:ind w:left="5664" w:firstLine="284"/>
    </w:pPr>
    <w:rPr>
      <w:b/>
      <w:sz w:val="20"/>
      <w:szCs w:val="20"/>
    </w:rPr>
  </w:style>
  <w:style w:type="paragraph" w:customStyle="1" w:styleId="Corpotesto1">
    <w:name w:val="Corpo testo1"/>
    <w:basedOn w:val="Normale"/>
    <w:link w:val="CorpotestoCarattere"/>
    <w:rsid w:val="00E44C9B"/>
    <w:pPr>
      <w:jc w:val="both"/>
    </w:pPr>
  </w:style>
  <w:style w:type="character" w:customStyle="1" w:styleId="CorpotestoCarattere">
    <w:name w:val="Corpo testo Carattere"/>
    <w:link w:val="Corpotesto1"/>
    <w:rsid w:val="00E44C9B"/>
    <w:rPr>
      <w:sz w:val="24"/>
      <w:szCs w:val="24"/>
    </w:rPr>
  </w:style>
  <w:style w:type="paragraph" w:customStyle="1" w:styleId="Sfondomedio1-Colore11">
    <w:name w:val="Sfondo medio 1 - Colore 11"/>
    <w:uiPriority w:val="1"/>
    <w:qFormat/>
    <w:rsid w:val="00E44C9B"/>
    <w:rPr>
      <w:rFonts w:ascii="Calibri" w:eastAsia="Calibri" w:hAnsi="Calibri"/>
      <w:sz w:val="22"/>
      <w:szCs w:val="22"/>
      <w:lang w:eastAsia="en-US"/>
    </w:rPr>
  </w:style>
  <w:style w:type="paragraph" w:customStyle="1" w:styleId="Grigliamedia1-Colore21">
    <w:name w:val="Griglia media 1 - Colore 21"/>
    <w:basedOn w:val="Normale"/>
    <w:uiPriority w:val="34"/>
    <w:qFormat/>
    <w:rsid w:val="00E44C9B"/>
    <w:pPr>
      <w:spacing w:after="200" w:line="276" w:lineRule="auto"/>
      <w:ind w:left="720"/>
      <w:contextualSpacing/>
    </w:pPr>
    <w:rPr>
      <w:rFonts w:ascii="Calibri" w:eastAsia="Calibri" w:hAnsi="Calibri"/>
      <w:sz w:val="22"/>
      <w:szCs w:val="22"/>
      <w:lang w:eastAsia="en-US"/>
    </w:rPr>
  </w:style>
  <w:style w:type="paragraph" w:customStyle="1" w:styleId="corpotesto10">
    <w:name w:val="corpo_testo1"/>
    <w:basedOn w:val="Normale"/>
    <w:rsid w:val="00E44C9B"/>
    <w:pPr>
      <w:spacing w:before="100" w:beforeAutospacing="1" w:after="100" w:afterAutospacing="1"/>
    </w:pPr>
    <w:rPr>
      <w:rFonts w:ascii="Times" w:hAnsi="Times"/>
      <w:sz w:val="20"/>
      <w:szCs w:val="20"/>
    </w:rPr>
  </w:style>
  <w:style w:type="paragraph" w:styleId="PreformattatoHTML">
    <w:name w:val="HTML Preformatted"/>
    <w:basedOn w:val="Normale"/>
    <w:link w:val="PreformattatoHTMLCarattere"/>
    <w:uiPriority w:val="99"/>
    <w:semiHidden/>
    <w:unhideWhenUsed/>
    <w:rsid w:val="00E44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E44C9B"/>
    <w:rPr>
      <w:rFonts w:ascii="Courier New" w:hAnsi="Courier New" w:cs="Courier New"/>
    </w:rPr>
  </w:style>
  <w:style w:type="paragraph" w:customStyle="1" w:styleId="Corpodeltesto22">
    <w:name w:val="Corpo del testo 22"/>
    <w:basedOn w:val="Normale"/>
    <w:rsid w:val="008670FE"/>
    <w:pPr>
      <w:widowControl w:val="0"/>
      <w:overflowPunct w:val="0"/>
      <w:autoSpaceDE w:val="0"/>
      <w:autoSpaceDN w:val="0"/>
      <w:adjustRightInd w:val="0"/>
      <w:spacing w:after="80" w:line="288" w:lineRule="auto"/>
      <w:ind w:firstLine="709"/>
      <w:jc w:val="both"/>
    </w:pPr>
    <w:rPr>
      <w:rFonts w:ascii="Tahoma" w:hAnsi="Tahoma"/>
      <w:szCs w:val="20"/>
    </w:rPr>
  </w:style>
  <w:style w:type="paragraph" w:customStyle="1" w:styleId="TxBrc2">
    <w:name w:val="TxBr_c2"/>
    <w:basedOn w:val="Normale"/>
    <w:uiPriority w:val="99"/>
    <w:rsid w:val="00056C91"/>
    <w:pPr>
      <w:widowControl w:val="0"/>
      <w:autoSpaceDE w:val="0"/>
      <w:autoSpaceDN w:val="0"/>
      <w:adjustRightInd w:val="0"/>
      <w:spacing w:line="240" w:lineRule="atLeast"/>
      <w:jc w:val="center"/>
    </w:pPr>
    <w:rPr>
      <w:lang w:val="en-US"/>
    </w:rPr>
  </w:style>
  <w:style w:type="character" w:customStyle="1" w:styleId="WW8Num17z0">
    <w:name w:val="WW8Num17z0"/>
    <w:rsid w:val="00056C91"/>
    <w:rPr>
      <w:rFonts w:ascii="Times New Roman" w:hAnsi="Times New Roman" w:cs="Times New Roman"/>
    </w:rPr>
  </w:style>
  <w:style w:type="character" w:customStyle="1" w:styleId="WW8Num20z1">
    <w:name w:val="WW8Num20z1"/>
    <w:rsid w:val="00056C91"/>
    <w:rPr>
      <w:rFonts w:ascii="Times New Roman" w:hAnsi="Times New Roman" w:cs="Courier New"/>
    </w:rPr>
  </w:style>
  <w:style w:type="character" w:customStyle="1" w:styleId="Absatz-Standardschriftart">
    <w:name w:val="Absatz-Standardschriftart"/>
    <w:rsid w:val="00056C91"/>
  </w:style>
  <w:style w:type="character" w:customStyle="1" w:styleId="WW-Absatz-Standardschriftart">
    <w:name w:val="WW-Absatz-Standardschriftart"/>
    <w:rsid w:val="00056C91"/>
  </w:style>
  <w:style w:type="character" w:customStyle="1" w:styleId="WW-Absatz-Standardschriftart1">
    <w:name w:val="WW-Absatz-Standardschriftart1"/>
    <w:rsid w:val="00056C91"/>
  </w:style>
  <w:style w:type="character" w:customStyle="1" w:styleId="WW-Absatz-Standardschriftart11">
    <w:name w:val="WW-Absatz-Standardschriftart11"/>
    <w:rsid w:val="00056C91"/>
  </w:style>
  <w:style w:type="character" w:customStyle="1" w:styleId="WW-Absatz-Standardschriftart111">
    <w:name w:val="WW-Absatz-Standardschriftart111"/>
    <w:rsid w:val="00056C91"/>
  </w:style>
  <w:style w:type="character" w:customStyle="1" w:styleId="WW-Absatz-Standardschriftart1111">
    <w:name w:val="WW-Absatz-Standardschriftart1111"/>
    <w:rsid w:val="00056C91"/>
  </w:style>
  <w:style w:type="character" w:customStyle="1" w:styleId="WW-Absatz-Standardschriftart11111">
    <w:name w:val="WW-Absatz-Standardschriftart11111"/>
    <w:rsid w:val="00056C91"/>
  </w:style>
  <w:style w:type="character" w:customStyle="1" w:styleId="WW-Absatz-Standardschriftart111111">
    <w:name w:val="WW-Absatz-Standardschriftart111111"/>
    <w:rsid w:val="00056C91"/>
  </w:style>
  <w:style w:type="character" w:customStyle="1" w:styleId="WW8Num16z0">
    <w:name w:val="WW8Num16z0"/>
    <w:rsid w:val="00056C91"/>
    <w:rPr>
      <w:rFonts w:ascii="Times New Roman" w:hAnsi="Times New Roman" w:cs="Times New Roman"/>
    </w:rPr>
  </w:style>
  <w:style w:type="character" w:customStyle="1" w:styleId="WW8Num19z1">
    <w:name w:val="WW8Num19z1"/>
    <w:rsid w:val="00056C91"/>
    <w:rPr>
      <w:rFonts w:ascii="Times New Roman" w:hAnsi="Times New Roman" w:cs="Courier New"/>
    </w:rPr>
  </w:style>
  <w:style w:type="character" w:customStyle="1" w:styleId="WW8Num35z0">
    <w:name w:val="WW8Num35z0"/>
    <w:rsid w:val="00056C91"/>
    <w:rPr>
      <w:rFonts w:ascii="Times New Roman" w:eastAsia="Times New Roman" w:hAnsi="Times New Roman" w:cs="Times New Roman"/>
    </w:rPr>
  </w:style>
  <w:style w:type="character" w:customStyle="1" w:styleId="WW8Num35z1">
    <w:name w:val="WW8Num35z1"/>
    <w:rsid w:val="00056C91"/>
    <w:rPr>
      <w:rFonts w:ascii="Courier New" w:hAnsi="Courier New" w:cs="Courier New"/>
    </w:rPr>
  </w:style>
  <w:style w:type="character" w:customStyle="1" w:styleId="WW8Num35z2">
    <w:name w:val="WW8Num35z2"/>
    <w:rsid w:val="00056C91"/>
    <w:rPr>
      <w:rFonts w:ascii="Wingdings" w:hAnsi="Wingdings"/>
    </w:rPr>
  </w:style>
  <w:style w:type="character" w:customStyle="1" w:styleId="WW8Num35z3">
    <w:name w:val="WW8Num35z3"/>
    <w:rsid w:val="00056C91"/>
    <w:rPr>
      <w:rFonts w:ascii="Symbol" w:hAnsi="Symbol"/>
    </w:rPr>
  </w:style>
  <w:style w:type="character" w:customStyle="1" w:styleId="Carpredefinitoparagrafo1">
    <w:name w:val="Car. predefinito paragrafo1"/>
    <w:rsid w:val="00056C91"/>
  </w:style>
  <w:style w:type="character" w:styleId="CitazioneHTML">
    <w:name w:val="HTML Cite"/>
    <w:rsid w:val="00056C91"/>
    <w:rPr>
      <w:i w:val="0"/>
      <w:iCs w:val="0"/>
      <w:color w:val="008000"/>
    </w:rPr>
  </w:style>
  <w:style w:type="character" w:customStyle="1" w:styleId="Caratteredellanota">
    <w:name w:val="Carattere della nota"/>
    <w:rsid w:val="00056C91"/>
    <w:rPr>
      <w:vertAlign w:val="superscript"/>
    </w:rPr>
  </w:style>
  <w:style w:type="paragraph" w:customStyle="1" w:styleId="Intestazione12">
    <w:name w:val="Intestazione1"/>
    <w:basedOn w:val="Normale"/>
    <w:next w:val="Corpotesto"/>
    <w:rsid w:val="00056C91"/>
    <w:pPr>
      <w:keepNext/>
      <w:spacing w:before="240" w:after="120" w:line="276" w:lineRule="auto"/>
    </w:pPr>
    <w:rPr>
      <w:rFonts w:ascii="Arial" w:eastAsia="Microsoft YaHei" w:hAnsi="Arial" w:cs="Mangal"/>
      <w:sz w:val="28"/>
      <w:szCs w:val="28"/>
      <w:lang w:val="en-US" w:eastAsia="en-US" w:bidi="en-US"/>
    </w:rPr>
  </w:style>
  <w:style w:type="paragraph" w:styleId="Elenco">
    <w:name w:val="List"/>
    <w:basedOn w:val="Corpotesto"/>
    <w:rsid w:val="00056C91"/>
    <w:pPr>
      <w:spacing w:after="120" w:line="276" w:lineRule="auto"/>
      <w:jc w:val="left"/>
    </w:pPr>
    <w:rPr>
      <w:rFonts w:ascii="Calibri" w:hAnsi="Calibri" w:cs="Mangal"/>
      <w:sz w:val="20"/>
      <w:szCs w:val="20"/>
      <w:lang w:val="en-US" w:eastAsia="en-US" w:bidi="en-US"/>
    </w:rPr>
  </w:style>
  <w:style w:type="paragraph" w:customStyle="1" w:styleId="Didascalia1">
    <w:name w:val="Didascalia1"/>
    <w:basedOn w:val="Normale"/>
    <w:next w:val="Normale"/>
    <w:rsid w:val="00056C91"/>
    <w:pPr>
      <w:spacing w:before="200" w:after="200" w:line="276" w:lineRule="auto"/>
    </w:pPr>
    <w:rPr>
      <w:rFonts w:ascii="Calibri" w:hAnsi="Calibri"/>
      <w:b/>
      <w:bCs/>
      <w:sz w:val="20"/>
      <w:szCs w:val="20"/>
      <w:lang w:val="en-US" w:eastAsia="en-US" w:bidi="en-US"/>
    </w:rPr>
  </w:style>
  <w:style w:type="paragraph" w:customStyle="1" w:styleId="Indice">
    <w:name w:val="Indice"/>
    <w:basedOn w:val="Normale"/>
    <w:rsid w:val="00056C91"/>
    <w:pPr>
      <w:suppressLineNumbers/>
      <w:spacing w:before="200" w:after="200" w:line="276" w:lineRule="auto"/>
    </w:pPr>
    <w:rPr>
      <w:rFonts w:ascii="Calibri" w:hAnsi="Calibri" w:cs="Mangal"/>
      <w:sz w:val="20"/>
      <w:szCs w:val="20"/>
      <w:lang w:val="en-US" w:eastAsia="en-US" w:bidi="en-US"/>
    </w:rPr>
  </w:style>
  <w:style w:type="paragraph" w:customStyle="1" w:styleId="Corpodeltesto31">
    <w:name w:val="Corpo del testo 31"/>
    <w:basedOn w:val="Normale"/>
    <w:rsid w:val="00056C91"/>
    <w:pPr>
      <w:suppressAutoHyphens/>
      <w:spacing w:before="200" w:after="200" w:line="276" w:lineRule="auto"/>
      <w:jc w:val="both"/>
    </w:pPr>
    <w:rPr>
      <w:rFonts w:ascii="Calibri" w:hAnsi="Calibri"/>
      <w:sz w:val="20"/>
      <w:szCs w:val="20"/>
      <w:lang w:val="en-US" w:eastAsia="en-US" w:bidi="en-US"/>
    </w:rPr>
  </w:style>
  <w:style w:type="paragraph" w:customStyle="1" w:styleId="Pa53">
    <w:name w:val="Pa53"/>
    <w:basedOn w:val="Default"/>
    <w:next w:val="Default"/>
    <w:rsid w:val="00056C91"/>
    <w:pPr>
      <w:widowControl w:val="0"/>
      <w:suppressAutoHyphens/>
      <w:autoSpaceDN/>
      <w:adjustRightInd/>
      <w:spacing w:after="20" w:line="220" w:lineRule="atLeast"/>
      <w:jc w:val="both"/>
    </w:pPr>
    <w:rPr>
      <w:rFonts w:ascii="Optima" w:eastAsia="Arial" w:hAnsi="Optima" w:cs="Optima"/>
      <w:color w:val="auto"/>
      <w:lang w:eastAsia="ar-SA"/>
    </w:rPr>
  </w:style>
  <w:style w:type="paragraph" w:customStyle="1" w:styleId="Pa54">
    <w:name w:val="Pa54"/>
    <w:basedOn w:val="Default"/>
    <w:next w:val="Default"/>
    <w:rsid w:val="00056C91"/>
    <w:pPr>
      <w:widowControl w:val="0"/>
      <w:suppressAutoHyphens/>
      <w:autoSpaceDN/>
      <w:adjustRightInd/>
      <w:spacing w:before="220" w:after="100" w:line="220" w:lineRule="atLeast"/>
      <w:jc w:val="both"/>
    </w:pPr>
    <w:rPr>
      <w:rFonts w:ascii="Optima" w:eastAsia="Arial" w:hAnsi="Optima" w:cs="Optima"/>
      <w:color w:val="auto"/>
      <w:lang w:eastAsia="ar-SA"/>
    </w:rPr>
  </w:style>
  <w:style w:type="paragraph" w:customStyle="1" w:styleId="Pa59">
    <w:name w:val="Pa59"/>
    <w:basedOn w:val="Default"/>
    <w:next w:val="Default"/>
    <w:rsid w:val="00056C91"/>
    <w:pPr>
      <w:widowControl w:val="0"/>
      <w:suppressAutoHyphens/>
      <w:autoSpaceDN/>
      <w:adjustRightInd/>
      <w:spacing w:after="340" w:line="220" w:lineRule="atLeast"/>
      <w:jc w:val="both"/>
    </w:pPr>
    <w:rPr>
      <w:rFonts w:ascii="Optima" w:eastAsia="Arial" w:hAnsi="Optima" w:cs="Optima"/>
      <w:color w:val="auto"/>
      <w:lang w:eastAsia="ar-SA"/>
    </w:rPr>
  </w:style>
  <w:style w:type="paragraph" w:customStyle="1" w:styleId="Contenutotabella">
    <w:name w:val="Contenuto tabella"/>
    <w:basedOn w:val="Normale"/>
    <w:rsid w:val="00056C91"/>
    <w:pPr>
      <w:suppressLineNumbers/>
      <w:spacing w:before="200" w:after="200" w:line="276" w:lineRule="auto"/>
    </w:pPr>
    <w:rPr>
      <w:rFonts w:ascii="Calibri" w:hAnsi="Calibri"/>
      <w:sz w:val="20"/>
      <w:szCs w:val="20"/>
      <w:lang w:val="en-US" w:eastAsia="en-US" w:bidi="en-US"/>
    </w:rPr>
  </w:style>
  <w:style w:type="paragraph" w:customStyle="1" w:styleId="Intestazionetabella">
    <w:name w:val="Intestazione tabella"/>
    <w:basedOn w:val="Contenutotabella"/>
    <w:rsid w:val="00056C91"/>
    <w:pPr>
      <w:jc w:val="center"/>
    </w:pPr>
    <w:rPr>
      <w:b/>
      <w:bCs/>
    </w:rPr>
  </w:style>
  <w:style w:type="paragraph" w:customStyle="1" w:styleId="Contenutocornice">
    <w:name w:val="Contenuto cornice"/>
    <w:basedOn w:val="Corpotesto"/>
    <w:rsid w:val="00056C91"/>
    <w:pPr>
      <w:spacing w:after="120" w:line="276" w:lineRule="auto"/>
      <w:jc w:val="left"/>
    </w:pPr>
    <w:rPr>
      <w:rFonts w:ascii="Calibri" w:hAnsi="Calibri"/>
      <w:sz w:val="20"/>
      <w:szCs w:val="20"/>
      <w:lang w:val="en-US" w:eastAsia="en-US" w:bidi="en-US"/>
    </w:rPr>
  </w:style>
  <w:style w:type="paragraph" w:styleId="Didascalia">
    <w:name w:val="caption"/>
    <w:basedOn w:val="Normale"/>
    <w:next w:val="Normale"/>
    <w:uiPriority w:val="35"/>
    <w:semiHidden/>
    <w:unhideWhenUsed/>
    <w:qFormat/>
    <w:rsid w:val="00056C91"/>
    <w:pPr>
      <w:spacing w:before="200" w:after="200" w:line="276" w:lineRule="auto"/>
    </w:pPr>
    <w:rPr>
      <w:rFonts w:ascii="Calibri" w:hAnsi="Calibri"/>
      <w:b/>
      <w:bCs/>
      <w:color w:val="365F91"/>
      <w:sz w:val="16"/>
      <w:szCs w:val="16"/>
      <w:lang w:val="en-US" w:eastAsia="en-US" w:bidi="en-US"/>
    </w:rPr>
  </w:style>
  <w:style w:type="paragraph" w:styleId="Nessunaspaziatura">
    <w:name w:val="No Spacing"/>
    <w:basedOn w:val="Normale"/>
    <w:link w:val="NessunaspaziaturaCarattere"/>
    <w:uiPriority w:val="1"/>
    <w:qFormat/>
    <w:rsid w:val="00056C91"/>
    <w:rPr>
      <w:rFonts w:ascii="Calibri" w:hAnsi="Calibri"/>
      <w:sz w:val="20"/>
      <w:szCs w:val="20"/>
    </w:rPr>
  </w:style>
  <w:style w:type="character" w:customStyle="1" w:styleId="NessunaspaziaturaCarattere">
    <w:name w:val="Nessuna spaziatura Carattere"/>
    <w:link w:val="Nessunaspaziatura"/>
    <w:uiPriority w:val="1"/>
    <w:rsid w:val="00056C91"/>
    <w:rPr>
      <w:rFonts w:ascii="Calibri" w:hAnsi="Calibri"/>
    </w:rPr>
  </w:style>
  <w:style w:type="paragraph" w:styleId="Citazione">
    <w:name w:val="Quote"/>
    <w:basedOn w:val="Normale"/>
    <w:next w:val="Normale"/>
    <w:link w:val="CitazioneCarattere"/>
    <w:uiPriority w:val="29"/>
    <w:qFormat/>
    <w:rsid w:val="00056C91"/>
    <w:pPr>
      <w:spacing w:before="200" w:after="200" w:line="276" w:lineRule="auto"/>
    </w:pPr>
    <w:rPr>
      <w:rFonts w:ascii="Calibri" w:hAnsi="Calibri"/>
      <w:i/>
      <w:iCs/>
      <w:sz w:val="20"/>
      <w:szCs w:val="20"/>
    </w:rPr>
  </w:style>
  <w:style w:type="character" w:customStyle="1" w:styleId="CitazioneCarattere">
    <w:name w:val="Citazione Carattere"/>
    <w:basedOn w:val="Carpredefinitoparagrafo"/>
    <w:link w:val="Citazione"/>
    <w:uiPriority w:val="29"/>
    <w:rsid w:val="00056C91"/>
    <w:rPr>
      <w:rFonts w:ascii="Calibri" w:hAnsi="Calibri"/>
      <w:i/>
      <w:iCs/>
    </w:rPr>
  </w:style>
  <w:style w:type="paragraph" w:styleId="Citazioneintensa">
    <w:name w:val="Intense Quote"/>
    <w:basedOn w:val="Normale"/>
    <w:next w:val="Normale"/>
    <w:link w:val="CitazioneintensaCarattere"/>
    <w:uiPriority w:val="30"/>
    <w:qFormat/>
    <w:rsid w:val="00056C91"/>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rPr>
  </w:style>
  <w:style w:type="character" w:customStyle="1" w:styleId="CitazioneintensaCarattere">
    <w:name w:val="Citazione intensa Carattere"/>
    <w:basedOn w:val="Carpredefinitoparagrafo"/>
    <w:link w:val="Citazioneintensa"/>
    <w:uiPriority w:val="30"/>
    <w:rsid w:val="00056C91"/>
    <w:rPr>
      <w:rFonts w:ascii="Calibri" w:hAnsi="Calibri"/>
      <w:i/>
      <w:iCs/>
      <w:color w:val="4F81BD"/>
    </w:rPr>
  </w:style>
  <w:style w:type="character" w:styleId="Enfasidelicata">
    <w:name w:val="Subtle Emphasis"/>
    <w:uiPriority w:val="19"/>
    <w:qFormat/>
    <w:rsid w:val="00056C91"/>
    <w:rPr>
      <w:i/>
      <w:iCs/>
      <w:color w:val="243F60"/>
    </w:rPr>
  </w:style>
  <w:style w:type="character" w:styleId="Enfasiintensa">
    <w:name w:val="Intense Emphasis"/>
    <w:uiPriority w:val="21"/>
    <w:qFormat/>
    <w:rsid w:val="00056C91"/>
    <w:rPr>
      <w:b/>
      <w:bCs/>
      <w:caps/>
      <w:color w:val="243F60"/>
      <w:spacing w:val="10"/>
    </w:rPr>
  </w:style>
  <w:style w:type="character" w:styleId="Riferimentodelicato">
    <w:name w:val="Subtle Reference"/>
    <w:uiPriority w:val="31"/>
    <w:qFormat/>
    <w:rsid w:val="00056C91"/>
    <w:rPr>
      <w:b/>
      <w:bCs/>
      <w:color w:val="4F81BD"/>
    </w:rPr>
  </w:style>
  <w:style w:type="character" w:styleId="Riferimentointenso">
    <w:name w:val="Intense Reference"/>
    <w:uiPriority w:val="32"/>
    <w:qFormat/>
    <w:rsid w:val="00056C91"/>
    <w:rPr>
      <w:b/>
      <w:bCs/>
      <w:i/>
      <w:iCs/>
      <w:caps/>
      <w:color w:val="4F81BD"/>
    </w:rPr>
  </w:style>
  <w:style w:type="paragraph" w:styleId="Titolosommario">
    <w:name w:val="TOC Heading"/>
    <w:basedOn w:val="Titolo1"/>
    <w:next w:val="Normale"/>
    <w:uiPriority w:val="39"/>
    <w:semiHidden/>
    <w:unhideWhenUsed/>
    <w:qFormat/>
    <w:rsid w:val="00056C91"/>
    <w:pPr>
      <w:keepNext w:val="0"/>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left"/>
      <w:outlineLvl w:val="9"/>
    </w:pPr>
    <w:rPr>
      <w:rFonts w:ascii="Calibri" w:eastAsia="Times New Roman" w:hAnsi="Calibri"/>
      <w:b/>
      <w:bCs/>
      <w:caps/>
      <w:color w:val="FFFFFF"/>
      <w:spacing w:val="15"/>
      <w:sz w:val="20"/>
    </w:rPr>
  </w:style>
  <w:style w:type="paragraph" w:customStyle="1" w:styleId="Corpodeltesto71">
    <w:name w:val="Corpo del testo7"/>
    <w:basedOn w:val="Normale"/>
    <w:rsid w:val="00056C91"/>
    <w:pPr>
      <w:widowControl w:val="0"/>
      <w:shd w:val="clear" w:color="auto" w:fill="FFFFFF"/>
      <w:spacing w:line="274" w:lineRule="exact"/>
      <w:ind w:hanging="500"/>
      <w:jc w:val="both"/>
    </w:pPr>
    <w:rPr>
      <w:color w:val="000000"/>
      <w:sz w:val="23"/>
      <w:szCs w:val="23"/>
    </w:rPr>
  </w:style>
  <w:style w:type="paragraph" w:customStyle="1" w:styleId="Intestazione11">
    <w:name w:val="Intestazione #11"/>
    <w:basedOn w:val="Normale"/>
    <w:link w:val="Intestazione1"/>
    <w:rsid w:val="00056C91"/>
    <w:pPr>
      <w:widowControl w:val="0"/>
      <w:shd w:val="clear" w:color="auto" w:fill="FFFFFF"/>
      <w:spacing w:line="324" w:lineRule="exact"/>
      <w:ind w:hanging="760"/>
      <w:outlineLvl w:val="0"/>
    </w:pPr>
    <w:rPr>
      <w:sz w:val="21"/>
      <w:szCs w:val="21"/>
    </w:rPr>
  </w:style>
  <w:style w:type="paragraph" w:customStyle="1" w:styleId="Standard">
    <w:name w:val="Standard"/>
    <w:rsid w:val="00056C91"/>
    <w:pPr>
      <w:suppressAutoHyphens/>
      <w:autoSpaceDN w:val="0"/>
      <w:textAlignment w:val="baseline"/>
    </w:pPr>
    <w:rPr>
      <w:rFonts w:eastAsia="SimSun" w:cs="Mangal"/>
      <w:kern w:val="3"/>
      <w:sz w:val="24"/>
      <w:szCs w:val="24"/>
      <w:lang w:eastAsia="zh-CN" w:bidi="hi-IN"/>
    </w:rPr>
  </w:style>
  <w:style w:type="paragraph" w:customStyle="1" w:styleId="style-3">
    <w:name w:val="style-3"/>
    <w:basedOn w:val="Normale"/>
    <w:rsid w:val="00056C91"/>
    <w:pPr>
      <w:spacing w:before="100" w:beforeAutospacing="1" w:after="100" w:afterAutospacing="1"/>
    </w:pPr>
    <w:rPr>
      <w:rFonts w:eastAsia="Calibri"/>
    </w:rPr>
  </w:style>
  <w:style w:type="paragraph" w:customStyle="1" w:styleId="style-2">
    <w:name w:val="style-2"/>
    <w:basedOn w:val="Normale"/>
    <w:rsid w:val="00056C91"/>
    <w:pPr>
      <w:spacing w:before="100" w:beforeAutospacing="1" w:after="100" w:afterAutospacing="1"/>
    </w:pPr>
    <w:rPr>
      <w:rFonts w:eastAsia="Calibri"/>
    </w:rPr>
  </w:style>
  <w:style w:type="paragraph" w:customStyle="1" w:styleId="liststyle">
    <w:name w:val="liststyle"/>
    <w:basedOn w:val="Normale"/>
    <w:rsid w:val="00056C91"/>
    <w:pPr>
      <w:spacing w:before="100" w:beforeAutospacing="1" w:after="100" w:afterAutospacing="1"/>
    </w:pPr>
    <w:rPr>
      <w:rFonts w:eastAsia="Calibri"/>
    </w:rPr>
  </w:style>
  <w:style w:type="paragraph" w:customStyle="1" w:styleId="Titolo11">
    <w:name w:val="Titolo 11"/>
    <w:basedOn w:val="Normale1"/>
    <w:next w:val="Normale1"/>
    <w:rsid w:val="00056C91"/>
    <w:pPr>
      <w:keepNext/>
      <w:tabs>
        <w:tab w:val="num" w:pos="705"/>
      </w:tabs>
      <w:suppressAutoHyphens/>
      <w:spacing w:line="100" w:lineRule="atLeast"/>
      <w:ind w:left="705" w:hanging="360"/>
      <w:jc w:val="center"/>
    </w:pPr>
    <w:rPr>
      <w:rFonts w:ascii="Times New Roman" w:eastAsia="Times New Roman" w:hAnsi="Times New Roman" w:cs="Times New Roman"/>
      <w:i/>
      <w:iCs/>
      <w:color w:val="auto"/>
      <w:kern w:val="1"/>
      <w:sz w:val="24"/>
      <w:szCs w:val="24"/>
      <w:lang w:eastAsia="ar-SA"/>
    </w:rPr>
  </w:style>
  <w:style w:type="paragraph" w:customStyle="1" w:styleId="Titolo12">
    <w:name w:val="Titolo 12"/>
    <w:basedOn w:val="Normale"/>
    <w:uiPriority w:val="1"/>
    <w:qFormat/>
    <w:rsid w:val="00056C91"/>
    <w:pPr>
      <w:widowControl w:val="0"/>
      <w:autoSpaceDE w:val="0"/>
      <w:autoSpaceDN w:val="0"/>
      <w:spacing w:line="250" w:lineRule="exact"/>
      <w:ind w:left="1564"/>
      <w:outlineLvl w:val="1"/>
    </w:pPr>
    <w:rPr>
      <w:b/>
      <w:bCs/>
      <w:sz w:val="22"/>
      <w:szCs w:val="22"/>
      <w:lang w:val="en-US" w:eastAsia="en-US"/>
    </w:rPr>
  </w:style>
  <w:style w:type="table" w:styleId="Tabellagriglia2-colore1">
    <w:name w:val="Grid Table 2 Accent 1"/>
    <w:basedOn w:val="Tabellanormale"/>
    <w:uiPriority w:val="47"/>
    <w:rsid w:val="00056C91"/>
    <w:rPr>
      <w:rFonts w:asciiTheme="minorHAnsi" w:eastAsiaTheme="minorEastAsia" w:hAnsiTheme="minorHAnsi" w:cstheme="minorBidi"/>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agriglia4-colore6">
    <w:name w:val="Grid Table 4 Accent 6"/>
    <w:basedOn w:val="Tabellanormale"/>
    <w:uiPriority w:val="49"/>
    <w:rsid w:val="00295A8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5scura-colore6">
    <w:name w:val="Grid Table 5 Dark Accent 6"/>
    <w:basedOn w:val="Tabellanormale"/>
    <w:uiPriority w:val="50"/>
    <w:rsid w:val="008C10E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Menzionenonrisolta">
    <w:name w:val="Unresolved Mention"/>
    <w:basedOn w:val="Carpredefinitoparagrafo"/>
    <w:uiPriority w:val="99"/>
    <w:semiHidden/>
    <w:unhideWhenUsed/>
    <w:rsid w:val="003C10DA"/>
    <w:rPr>
      <w:color w:val="605E5C"/>
      <w:shd w:val="clear" w:color="auto" w:fill="E1DFDD"/>
    </w:rPr>
  </w:style>
  <w:style w:type="table" w:customStyle="1" w:styleId="TableNormal">
    <w:name w:val="Table Normal"/>
    <w:uiPriority w:val="2"/>
    <w:semiHidden/>
    <w:unhideWhenUsed/>
    <w:qFormat/>
    <w:rsid w:val="008A7DE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8A7DE9"/>
    <w:pPr>
      <w:widowControl w:val="0"/>
      <w:autoSpaceDE w:val="0"/>
      <w:autoSpaceDN w:val="0"/>
      <w:ind w:left="109"/>
    </w:pPr>
    <w:rPr>
      <w:rFonts w:ascii="Arial" w:eastAsia="Arial" w:hAnsi="Arial" w:cs="Arial"/>
      <w:sz w:val="22"/>
      <w:szCs w:val="22"/>
      <w:lang w:val="en-US" w:eastAsia="en-US" w:bidi="en-US"/>
    </w:rPr>
  </w:style>
  <w:style w:type="paragraph" w:customStyle="1" w:styleId="Nessunaspaziatura1">
    <w:name w:val="Nessuna spaziatura1"/>
    <w:uiPriority w:val="1"/>
    <w:qFormat/>
    <w:rsid w:val="00334649"/>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3131">
      <w:bodyDiv w:val="1"/>
      <w:marLeft w:val="0"/>
      <w:marRight w:val="0"/>
      <w:marTop w:val="0"/>
      <w:marBottom w:val="0"/>
      <w:divBdr>
        <w:top w:val="none" w:sz="0" w:space="0" w:color="auto"/>
        <w:left w:val="none" w:sz="0" w:space="0" w:color="auto"/>
        <w:bottom w:val="none" w:sz="0" w:space="0" w:color="auto"/>
        <w:right w:val="none" w:sz="0" w:space="0" w:color="auto"/>
      </w:divBdr>
    </w:div>
    <w:div w:id="79714906">
      <w:bodyDiv w:val="1"/>
      <w:marLeft w:val="0"/>
      <w:marRight w:val="0"/>
      <w:marTop w:val="0"/>
      <w:marBottom w:val="0"/>
      <w:divBdr>
        <w:top w:val="none" w:sz="0" w:space="0" w:color="auto"/>
        <w:left w:val="none" w:sz="0" w:space="0" w:color="auto"/>
        <w:bottom w:val="none" w:sz="0" w:space="0" w:color="auto"/>
        <w:right w:val="none" w:sz="0" w:space="0" w:color="auto"/>
      </w:divBdr>
      <w:divsChild>
        <w:div w:id="1888907182">
          <w:marLeft w:val="0"/>
          <w:marRight w:val="0"/>
          <w:marTop w:val="0"/>
          <w:marBottom w:val="0"/>
          <w:divBdr>
            <w:top w:val="none" w:sz="0" w:space="0" w:color="auto"/>
            <w:left w:val="none" w:sz="0" w:space="0" w:color="auto"/>
            <w:bottom w:val="none" w:sz="0" w:space="0" w:color="auto"/>
            <w:right w:val="none" w:sz="0" w:space="0" w:color="auto"/>
          </w:divBdr>
          <w:divsChild>
            <w:div w:id="1132598590">
              <w:marLeft w:val="0"/>
              <w:marRight w:val="0"/>
              <w:marTop w:val="0"/>
              <w:marBottom w:val="0"/>
              <w:divBdr>
                <w:top w:val="none" w:sz="0" w:space="0" w:color="auto"/>
                <w:left w:val="none" w:sz="0" w:space="0" w:color="auto"/>
                <w:bottom w:val="none" w:sz="0" w:space="0" w:color="auto"/>
                <w:right w:val="none" w:sz="0" w:space="0" w:color="auto"/>
              </w:divBdr>
              <w:divsChild>
                <w:div w:id="990140744">
                  <w:marLeft w:val="0"/>
                  <w:marRight w:val="0"/>
                  <w:marTop w:val="0"/>
                  <w:marBottom w:val="0"/>
                  <w:divBdr>
                    <w:top w:val="none" w:sz="0" w:space="0" w:color="auto"/>
                    <w:left w:val="none" w:sz="0" w:space="0" w:color="auto"/>
                    <w:bottom w:val="none" w:sz="0" w:space="0" w:color="auto"/>
                    <w:right w:val="none" w:sz="0" w:space="0" w:color="auto"/>
                  </w:divBdr>
                  <w:divsChild>
                    <w:div w:id="4447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2938">
              <w:marLeft w:val="0"/>
              <w:marRight w:val="0"/>
              <w:marTop w:val="0"/>
              <w:marBottom w:val="0"/>
              <w:divBdr>
                <w:top w:val="none" w:sz="0" w:space="0" w:color="auto"/>
                <w:left w:val="none" w:sz="0" w:space="0" w:color="auto"/>
                <w:bottom w:val="none" w:sz="0" w:space="0" w:color="auto"/>
                <w:right w:val="none" w:sz="0" w:space="0" w:color="auto"/>
              </w:divBdr>
              <w:divsChild>
                <w:div w:id="1743868612">
                  <w:marLeft w:val="0"/>
                  <w:marRight w:val="0"/>
                  <w:marTop w:val="0"/>
                  <w:marBottom w:val="0"/>
                  <w:divBdr>
                    <w:top w:val="none" w:sz="0" w:space="0" w:color="auto"/>
                    <w:left w:val="none" w:sz="0" w:space="0" w:color="auto"/>
                    <w:bottom w:val="none" w:sz="0" w:space="0" w:color="auto"/>
                    <w:right w:val="none" w:sz="0" w:space="0" w:color="auto"/>
                  </w:divBdr>
                  <w:divsChild>
                    <w:div w:id="1525440515">
                      <w:marLeft w:val="0"/>
                      <w:marRight w:val="0"/>
                      <w:marTop w:val="0"/>
                      <w:marBottom w:val="0"/>
                      <w:divBdr>
                        <w:top w:val="none" w:sz="0" w:space="0" w:color="auto"/>
                        <w:left w:val="none" w:sz="0" w:space="0" w:color="auto"/>
                        <w:bottom w:val="none" w:sz="0" w:space="0" w:color="auto"/>
                        <w:right w:val="none" w:sz="0" w:space="0" w:color="auto"/>
                      </w:divBdr>
                      <w:divsChild>
                        <w:div w:id="341905968">
                          <w:marLeft w:val="0"/>
                          <w:marRight w:val="0"/>
                          <w:marTop w:val="0"/>
                          <w:marBottom w:val="0"/>
                          <w:divBdr>
                            <w:top w:val="none" w:sz="0" w:space="0" w:color="auto"/>
                            <w:left w:val="none" w:sz="0" w:space="0" w:color="auto"/>
                            <w:bottom w:val="none" w:sz="0" w:space="0" w:color="auto"/>
                            <w:right w:val="none" w:sz="0" w:space="0" w:color="auto"/>
                          </w:divBdr>
                          <w:divsChild>
                            <w:div w:id="502665414">
                              <w:marLeft w:val="0"/>
                              <w:marRight w:val="0"/>
                              <w:marTop w:val="0"/>
                              <w:marBottom w:val="0"/>
                              <w:divBdr>
                                <w:top w:val="none" w:sz="0" w:space="0" w:color="auto"/>
                                <w:left w:val="none" w:sz="0" w:space="0" w:color="auto"/>
                                <w:bottom w:val="none" w:sz="0" w:space="0" w:color="auto"/>
                                <w:right w:val="none" w:sz="0" w:space="0" w:color="auto"/>
                              </w:divBdr>
                              <w:divsChild>
                                <w:div w:id="4943407">
                                  <w:marLeft w:val="0"/>
                                  <w:marRight w:val="0"/>
                                  <w:marTop w:val="0"/>
                                  <w:marBottom w:val="0"/>
                                  <w:divBdr>
                                    <w:top w:val="none" w:sz="0" w:space="0" w:color="auto"/>
                                    <w:left w:val="none" w:sz="0" w:space="0" w:color="auto"/>
                                    <w:bottom w:val="none" w:sz="0" w:space="0" w:color="auto"/>
                                    <w:right w:val="none" w:sz="0" w:space="0" w:color="auto"/>
                                  </w:divBdr>
                                </w:div>
                                <w:div w:id="24797785">
                                  <w:marLeft w:val="0"/>
                                  <w:marRight w:val="0"/>
                                  <w:marTop w:val="0"/>
                                  <w:marBottom w:val="0"/>
                                  <w:divBdr>
                                    <w:top w:val="none" w:sz="0" w:space="0" w:color="auto"/>
                                    <w:left w:val="none" w:sz="0" w:space="0" w:color="auto"/>
                                    <w:bottom w:val="none" w:sz="0" w:space="0" w:color="auto"/>
                                    <w:right w:val="none" w:sz="0" w:space="0" w:color="auto"/>
                                  </w:divBdr>
                                </w:div>
                                <w:div w:id="30962270">
                                  <w:marLeft w:val="0"/>
                                  <w:marRight w:val="0"/>
                                  <w:marTop w:val="0"/>
                                  <w:marBottom w:val="0"/>
                                  <w:divBdr>
                                    <w:top w:val="none" w:sz="0" w:space="0" w:color="auto"/>
                                    <w:left w:val="none" w:sz="0" w:space="0" w:color="auto"/>
                                    <w:bottom w:val="none" w:sz="0" w:space="0" w:color="auto"/>
                                    <w:right w:val="none" w:sz="0" w:space="0" w:color="auto"/>
                                  </w:divBdr>
                                </w:div>
                                <w:div w:id="70130151">
                                  <w:marLeft w:val="0"/>
                                  <w:marRight w:val="0"/>
                                  <w:marTop w:val="0"/>
                                  <w:marBottom w:val="0"/>
                                  <w:divBdr>
                                    <w:top w:val="none" w:sz="0" w:space="0" w:color="auto"/>
                                    <w:left w:val="none" w:sz="0" w:space="0" w:color="auto"/>
                                    <w:bottom w:val="none" w:sz="0" w:space="0" w:color="auto"/>
                                    <w:right w:val="none" w:sz="0" w:space="0" w:color="auto"/>
                                  </w:divBdr>
                                </w:div>
                                <w:div w:id="82528896">
                                  <w:marLeft w:val="0"/>
                                  <w:marRight w:val="0"/>
                                  <w:marTop w:val="0"/>
                                  <w:marBottom w:val="0"/>
                                  <w:divBdr>
                                    <w:top w:val="none" w:sz="0" w:space="0" w:color="auto"/>
                                    <w:left w:val="none" w:sz="0" w:space="0" w:color="auto"/>
                                    <w:bottom w:val="none" w:sz="0" w:space="0" w:color="auto"/>
                                    <w:right w:val="none" w:sz="0" w:space="0" w:color="auto"/>
                                  </w:divBdr>
                                </w:div>
                                <w:div w:id="100271450">
                                  <w:marLeft w:val="0"/>
                                  <w:marRight w:val="0"/>
                                  <w:marTop w:val="0"/>
                                  <w:marBottom w:val="0"/>
                                  <w:divBdr>
                                    <w:top w:val="none" w:sz="0" w:space="0" w:color="auto"/>
                                    <w:left w:val="none" w:sz="0" w:space="0" w:color="auto"/>
                                    <w:bottom w:val="none" w:sz="0" w:space="0" w:color="auto"/>
                                    <w:right w:val="none" w:sz="0" w:space="0" w:color="auto"/>
                                  </w:divBdr>
                                </w:div>
                                <w:div w:id="101266772">
                                  <w:marLeft w:val="0"/>
                                  <w:marRight w:val="0"/>
                                  <w:marTop w:val="0"/>
                                  <w:marBottom w:val="0"/>
                                  <w:divBdr>
                                    <w:top w:val="none" w:sz="0" w:space="0" w:color="auto"/>
                                    <w:left w:val="none" w:sz="0" w:space="0" w:color="auto"/>
                                    <w:bottom w:val="none" w:sz="0" w:space="0" w:color="auto"/>
                                    <w:right w:val="none" w:sz="0" w:space="0" w:color="auto"/>
                                  </w:divBdr>
                                </w:div>
                                <w:div w:id="189882185">
                                  <w:marLeft w:val="0"/>
                                  <w:marRight w:val="0"/>
                                  <w:marTop w:val="0"/>
                                  <w:marBottom w:val="0"/>
                                  <w:divBdr>
                                    <w:top w:val="none" w:sz="0" w:space="0" w:color="auto"/>
                                    <w:left w:val="none" w:sz="0" w:space="0" w:color="auto"/>
                                    <w:bottom w:val="none" w:sz="0" w:space="0" w:color="auto"/>
                                    <w:right w:val="none" w:sz="0" w:space="0" w:color="auto"/>
                                  </w:divBdr>
                                </w:div>
                                <w:div w:id="202524629">
                                  <w:marLeft w:val="0"/>
                                  <w:marRight w:val="0"/>
                                  <w:marTop w:val="0"/>
                                  <w:marBottom w:val="0"/>
                                  <w:divBdr>
                                    <w:top w:val="none" w:sz="0" w:space="0" w:color="auto"/>
                                    <w:left w:val="none" w:sz="0" w:space="0" w:color="auto"/>
                                    <w:bottom w:val="none" w:sz="0" w:space="0" w:color="auto"/>
                                    <w:right w:val="none" w:sz="0" w:space="0" w:color="auto"/>
                                  </w:divBdr>
                                </w:div>
                                <w:div w:id="230504710">
                                  <w:marLeft w:val="0"/>
                                  <w:marRight w:val="0"/>
                                  <w:marTop w:val="0"/>
                                  <w:marBottom w:val="0"/>
                                  <w:divBdr>
                                    <w:top w:val="none" w:sz="0" w:space="0" w:color="auto"/>
                                    <w:left w:val="none" w:sz="0" w:space="0" w:color="auto"/>
                                    <w:bottom w:val="none" w:sz="0" w:space="0" w:color="auto"/>
                                    <w:right w:val="none" w:sz="0" w:space="0" w:color="auto"/>
                                  </w:divBdr>
                                </w:div>
                                <w:div w:id="273294167">
                                  <w:marLeft w:val="0"/>
                                  <w:marRight w:val="0"/>
                                  <w:marTop w:val="0"/>
                                  <w:marBottom w:val="0"/>
                                  <w:divBdr>
                                    <w:top w:val="none" w:sz="0" w:space="0" w:color="auto"/>
                                    <w:left w:val="none" w:sz="0" w:space="0" w:color="auto"/>
                                    <w:bottom w:val="none" w:sz="0" w:space="0" w:color="auto"/>
                                    <w:right w:val="none" w:sz="0" w:space="0" w:color="auto"/>
                                  </w:divBdr>
                                </w:div>
                                <w:div w:id="274866404">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430971912">
                                  <w:marLeft w:val="0"/>
                                  <w:marRight w:val="0"/>
                                  <w:marTop w:val="0"/>
                                  <w:marBottom w:val="0"/>
                                  <w:divBdr>
                                    <w:top w:val="none" w:sz="0" w:space="0" w:color="auto"/>
                                    <w:left w:val="none" w:sz="0" w:space="0" w:color="auto"/>
                                    <w:bottom w:val="none" w:sz="0" w:space="0" w:color="auto"/>
                                    <w:right w:val="none" w:sz="0" w:space="0" w:color="auto"/>
                                  </w:divBdr>
                                </w:div>
                                <w:div w:id="454757638">
                                  <w:marLeft w:val="0"/>
                                  <w:marRight w:val="0"/>
                                  <w:marTop w:val="0"/>
                                  <w:marBottom w:val="0"/>
                                  <w:divBdr>
                                    <w:top w:val="none" w:sz="0" w:space="0" w:color="auto"/>
                                    <w:left w:val="none" w:sz="0" w:space="0" w:color="auto"/>
                                    <w:bottom w:val="none" w:sz="0" w:space="0" w:color="auto"/>
                                    <w:right w:val="none" w:sz="0" w:space="0" w:color="auto"/>
                                  </w:divBdr>
                                </w:div>
                                <w:div w:id="480462810">
                                  <w:marLeft w:val="0"/>
                                  <w:marRight w:val="0"/>
                                  <w:marTop w:val="0"/>
                                  <w:marBottom w:val="0"/>
                                  <w:divBdr>
                                    <w:top w:val="none" w:sz="0" w:space="0" w:color="auto"/>
                                    <w:left w:val="none" w:sz="0" w:space="0" w:color="auto"/>
                                    <w:bottom w:val="none" w:sz="0" w:space="0" w:color="auto"/>
                                    <w:right w:val="none" w:sz="0" w:space="0" w:color="auto"/>
                                  </w:divBdr>
                                </w:div>
                                <w:div w:id="497771448">
                                  <w:marLeft w:val="0"/>
                                  <w:marRight w:val="0"/>
                                  <w:marTop w:val="0"/>
                                  <w:marBottom w:val="0"/>
                                  <w:divBdr>
                                    <w:top w:val="none" w:sz="0" w:space="0" w:color="auto"/>
                                    <w:left w:val="none" w:sz="0" w:space="0" w:color="auto"/>
                                    <w:bottom w:val="none" w:sz="0" w:space="0" w:color="auto"/>
                                    <w:right w:val="none" w:sz="0" w:space="0" w:color="auto"/>
                                  </w:divBdr>
                                </w:div>
                                <w:div w:id="498153596">
                                  <w:marLeft w:val="0"/>
                                  <w:marRight w:val="0"/>
                                  <w:marTop w:val="0"/>
                                  <w:marBottom w:val="0"/>
                                  <w:divBdr>
                                    <w:top w:val="none" w:sz="0" w:space="0" w:color="auto"/>
                                    <w:left w:val="none" w:sz="0" w:space="0" w:color="auto"/>
                                    <w:bottom w:val="none" w:sz="0" w:space="0" w:color="auto"/>
                                    <w:right w:val="none" w:sz="0" w:space="0" w:color="auto"/>
                                  </w:divBdr>
                                </w:div>
                                <w:div w:id="522061304">
                                  <w:marLeft w:val="0"/>
                                  <w:marRight w:val="0"/>
                                  <w:marTop w:val="0"/>
                                  <w:marBottom w:val="0"/>
                                  <w:divBdr>
                                    <w:top w:val="none" w:sz="0" w:space="0" w:color="auto"/>
                                    <w:left w:val="none" w:sz="0" w:space="0" w:color="auto"/>
                                    <w:bottom w:val="none" w:sz="0" w:space="0" w:color="auto"/>
                                    <w:right w:val="none" w:sz="0" w:space="0" w:color="auto"/>
                                  </w:divBdr>
                                </w:div>
                                <w:div w:id="535197213">
                                  <w:marLeft w:val="0"/>
                                  <w:marRight w:val="0"/>
                                  <w:marTop w:val="0"/>
                                  <w:marBottom w:val="0"/>
                                  <w:divBdr>
                                    <w:top w:val="none" w:sz="0" w:space="0" w:color="auto"/>
                                    <w:left w:val="none" w:sz="0" w:space="0" w:color="auto"/>
                                    <w:bottom w:val="none" w:sz="0" w:space="0" w:color="auto"/>
                                    <w:right w:val="none" w:sz="0" w:space="0" w:color="auto"/>
                                  </w:divBdr>
                                </w:div>
                                <w:div w:id="559363207">
                                  <w:marLeft w:val="0"/>
                                  <w:marRight w:val="0"/>
                                  <w:marTop w:val="0"/>
                                  <w:marBottom w:val="0"/>
                                  <w:divBdr>
                                    <w:top w:val="none" w:sz="0" w:space="0" w:color="auto"/>
                                    <w:left w:val="none" w:sz="0" w:space="0" w:color="auto"/>
                                    <w:bottom w:val="none" w:sz="0" w:space="0" w:color="auto"/>
                                    <w:right w:val="none" w:sz="0" w:space="0" w:color="auto"/>
                                  </w:divBdr>
                                </w:div>
                                <w:div w:id="585766376">
                                  <w:marLeft w:val="0"/>
                                  <w:marRight w:val="0"/>
                                  <w:marTop w:val="0"/>
                                  <w:marBottom w:val="0"/>
                                  <w:divBdr>
                                    <w:top w:val="none" w:sz="0" w:space="0" w:color="auto"/>
                                    <w:left w:val="none" w:sz="0" w:space="0" w:color="auto"/>
                                    <w:bottom w:val="none" w:sz="0" w:space="0" w:color="auto"/>
                                    <w:right w:val="none" w:sz="0" w:space="0" w:color="auto"/>
                                  </w:divBdr>
                                </w:div>
                                <w:div w:id="585845665">
                                  <w:marLeft w:val="0"/>
                                  <w:marRight w:val="0"/>
                                  <w:marTop w:val="0"/>
                                  <w:marBottom w:val="0"/>
                                  <w:divBdr>
                                    <w:top w:val="none" w:sz="0" w:space="0" w:color="auto"/>
                                    <w:left w:val="none" w:sz="0" w:space="0" w:color="auto"/>
                                    <w:bottom w:val="none" w:sz="0" w:space="0" w:color="auto"/>
                                    <w:right w:val="none" w:sz="0" w:space="0" w:color="auto"/>
                                  </w:divBdr>
                                </w:div>
                                <w:div w:id="609242739">
                                  <w:marLeft w:val="0"/>
                                  <w:marRight w:val="0"/>
                                  <w:marTop w:val="0"/>
                                  <w:marBottom w:val="0"/>
                                  <w:divBdr>
                                    <w:top w:val="none" w:sz="0" w:space="0" w:color="auto"/>
                                    <w:left w:val="none" w:sz="0" w:space="0" w:color="auto"/>
                                    <w:bottom w:val="none" w:sz="0" w:space="0" w:color="auto"/>
                                    <w:right w:val="none" w:sz="0" w:space="0" w:color="auto"/>
                                  </w:divBdr>
                                </w:div>
                                <w:div w:id="635792856">
                                  <w:marLeft w:val="0"/>
                                  <w:marRight w:val="0"/>
                                  <w:marTop w:val="0"/>
                                  <w:marBottom w:val="0"/>
                                  <w:divBdr>
                                    <w:top w:val="none" w:sz="0" w:space="0" w:color="auto"/>
                                    <w:left w:val="none" w:sz="0" w:space="0" w:color="auto"/>
                                    <w:bottom w:val="none" w:sz="0" w:space="0" w:color="auto"/>
                                    <w:right w:val="none" w:sz="0" w:space="0" w:color="auto"/>
                                  </w:divBdr>
                                </w:div>
                                <w:div w:id="643199568">
                                  <w:marLeft w:val="0"/>
                                  <w:marRight w:val="0"/>
                                  <w:marTop w:val="0"/>
                                  <w:marBottom w:val="0"/>
                                  <w:divBdr>
                                    <w:top w:val="none" w:sz="0" w:space="0" w:color="auto"/>
                                    <w:left w:val="none" w:sz="0" w:space="0" w:color="auto"/>
                                    <w:bottom w:val="none" w:sz="0" w:space="0" w:color="auto"/>
                                    <w:right w:val="none" w:sz="0" w:space="0" w:color="auto"/>
                                  </w:divBdr>
                                </w:div>
                                <w:div w:id="646207952">
                                  <w:marLeft w:val="0"/>
                                  <w:marRight w:val="0"/>
                                  <w:marTop w:val="0"/>
                                  <w:marBottom w:val="0"/>
                                  <w:divBdr>
                                    <w:top w:val="none" w:sz="0" w:space="0" w:color="auto"/>
                                    <w:left w:val="none" w:sz="0" w:space="0" w:color="auto"/>
                                    <w:bottom w:val="none" w:sz="0" w:space="0" w:color="auto"/>
                                    <w:right w:val="none" w:sz="0" w:space="0" w:color="auto"/>
                                  </w:divBdr>
                                </w:div>
                                <w:div w:id="658193358">
                                  <w:marLeft w:val="0"/>
                                  <w:marRight w:val="0"/>
                                  <w:marTop w:val="0"/>
                                  <w:marBottom w:val="0"/>
                                  <w:divBdr>
                                    <w:top w:val="none" w:sz="0" w:space="0" w:color="auto"/>
                                    <w:left w:val="none" w:sz="0" w:space="0" w:color="auto"/>
                                    <w:bottom w:val="none" w:sz="0" w:space="0" w:color="auto"/>
                                    <w:right w:val="none" w:sz="0" w:space="0" w:color="auto"/>
                                  </w:divBdr>
                                </w:div>
                                <w:div w:id="674574102">
                                  <w:marLeft w:val="0"/>
                                  <w:marRight w:val="0"/>
                                  <w:marTop w:val="0"/>
                                  <w:marBottom w:val="0"/>
                                  <w:divBdr>
                                    <w:top w:val="none" w:sz="0" w:space="0" w:color="auto"/>
                                    <w:left w:val="none" w:sz="0" w:space="0" w:color="auto"/>
                                    <w:bottom w:val="none" w:sz="0" w:space="0" w:color="auto"/>
                                    <w:right w:val="none" w:sz="0" w:space="0" w:color="auto"/>
                                  </w:divBdr>
                                </w:div>
                                <w:div w:id="734550665">
                                  <w:marLeft w:val="0"/>
                                  <w:marRight w:val="0"/>
                                  <w:marTop w:val="0"/>
                                  <w:marBottom w:val="0"/>
                                  <w:divBdr>
                                    <w:top w:val="none" w:sz="0" w:space="0" w:color="auto"/>
                                    <w:left w:val="none" w:sz="0" w:space="0" w:color="auto"/>
                                    <w:bottom w:val="none" w:sz="0" w:space="0" w:color="auto"/>
                                    <w:right w:val="none" w:sz="0" w:space="0" w:color="auto"/>
                                  </w:divBdr>
                                </w:div>
                                <w:div w:id="743574290">
                                  <w:marLeft w:val="0"/>
                                  <w:marRight w:val="0"/>
                                  <w:marTop w:val="0"/>
                                  <w:marBottom w:val="0"/>
                                  <w:divBdr>
                                    <w:top w:val="none" w:sz="0" w:space="0" w:color="auto"/>
                                    <w:left w:val="none" w:sz="0" w:space="0" w:color="auto"/>
                                    <w:bottom w:val="none" w:sz="0" w:space="0" w:color="auto"/>
                                    <w:right w:val="none" w:sz="0" w:space="0" w:color="auto"/>
                                  </w:divBdr>
                                </w:div>
                                <w:div w:id="745689957">
                                  <w:marLeft w:val="0"/>
                                  <w:marRight w:val="0"/>
                                  <w:marTop w:val="0"/>
                                  <w:marBottom w:val="0"/>
                                  <w:divBdr>
                                    <w:top w:val="none" w:sz="0" w:space="0" w:color="auto"/>
                                    <w:left w:val="none" w:sz="0" w:space="0" w:color="auto"/>
                                    <w:bottom w:val="none" w:sz="0" w:space="0" w:color="auto"/>
                                    <w:right w:val="none" w:sz="0" w:space="0" w:color="auto"/>
                                  </w:divBdr>
                                </w:div>
                                <w:div w:id="812599328">
                                  <w:marLeft w:val="0"/>
                                  <w:marRight w:val="0"/>
                                  <w:marTop w:val="0"/>
                                  <w:marBottom w:val="0"/>
                                  <w:divBdr>
                                    <w:top w:val="none" w:sz="0" w:space="0" w:color="auto"/>
                                    <w:left w:val="none" w:sz="0" w:space="0" w:color="auto"/>
                                    <w:bottom w:val="none" w:sz="0" w:space="0" w:color="auto"/>
                                    <w:right w:val="none" w:sz="0" w:space="0" w:color="auto"/>
                                  </w:divBdr>
                                </w:div>
                                <w:div w:id="844130960">
                                  <w:marLeft w:val="0"/>
                                  <w:marRight w:val="0"/>
                                  <w:marTop w:val="0"/>
                                  <w:marBottom w:val="0"/>
                                  <w:divBdr>
                                    <w:top w:val="none" w:sz="0" w:space="0" w:color="auto"/>
                                    <w:left w:val="none" w:sz="0" w:space="0" w:color="auto"/>
                                    <w:bottom w:val="none" w:sz="0" w:space="0" w:color="auto"/>
                                    <w:right w:val="none" w:sz="0" w:space="0" w:color="auto"/>
                                  </w:divBdr>
                                </w:div>
                                <w:div w:id="882447896">
                                  <w:marLeft w:val="0"/>
                                  <w:marRight w:val="0"/>
                                  <w:marTop w:val="0"/>
                                  <w:marBottom w:val="0"/>
                                  <w:divBdr>
                                    <w:top w:val="none" w:sz="0" w:space="0" w:color="auto"/>
                                    <w:left w:val="none" w:sz="0" w:space="0" w:color="auto"/>
                                    <w:bottom w:val="none" w:sz="0" w:space="0" w:color="auto"/>
                                    <w:right w:val="none" w:sz="0" w:space="0" w:color="auto"/>
                                  </w:divBdr>
                                </w:div>
                                <w:div w:id="895236400">
                                  <w:marLeft w:val="0"/>
                                  <w:marRight w:val="0"/>
                                  <w:marTop w:val="0"/>
                                  <w:marBottom w:val="0"/>
                                  <w:divBdr>
                                    <w:top w:val="none" w:sz="0" w:space="0" w:color="auto"/>
                                    <w:left w:val="none" w:sz="0" w:space="0" w:color="auto"/>
                                    <w:bottom w:val="none" w:sz="0" w:space="0" w:color="auto"/>
                                    <w:right w:val="none" w:sz="0" w:space="0" w:color="auto"/>
                                  </w:divBdr>
                                </w:div>
                                <w:div w:id="904266740">
                                  <w:marLeft w:val="0"/>
                                  <w:marRight w:val="0"/>
                                  <w:marTop w:val="0"/>
                                  <w:marBottom w:val="0"/>
                                  <w:divBdr>
                                    <w:top w:val="none" w:sz="0" w:space="0" w:color="auto"/>
                                    <w:left w:val="none" w:sz="0" w:space="0" w:color="auto"/>
                                    <w:bottom w:val="none" w:sz="0" w:space="0" w:color="auto"/>
                                    <w:right w:val="none" w:sz="0" w:space="0" w:color="auto"/>
                                  </w:divBdr>
                                </w:div>
                                <w:div w:id="906498812">
                                  <w:marLeft w:val="0"/>
                                  <w:marRight w:val="0"/>
                                  <w:marTop w:val="0"/>
                                  <w:marBottom w:val="0"/>
                                  <w:divBdr>
                                    <w:top w:val="none" w:sz="0" w:space="0" w:color="auto"/>
                                    <w:left w:val="none" w:sz="0" w:space="0" w:color="auto"/>
                                    <w:bottom w:val="none" w:sz="0" w:space="0" w:color="auto"/>
                                    <w:right w:val="none" w:sz="0" w:space="0" w:color="auto"/>
                                  </w:divBdr>
                                </w:div>
                                <w:div w:id="995458318">
                                  <w:marLeft w:val="0"/>
                                  <w:marRight w:val="0"/>
                                  <w:marTop w:val="0"/>
                                  <w:marBottom w:val="0"/>
                                  <w:divBdr>
                                    <w:top w:val="none" w:sz="0" w:space="0" w:color="auto"/>
                                    <w:left w:val="none" w:sz="0" w:space="0" w:color="auto"/>
                                    <w:bottom w:val="none" w:sz="0" w:space="0" w:color="auto"/>
                                    <w:right w:val="none" w:sz="0" w:space="0" w:color="auto"/>
                                  </w:divBdr>
                                </w:div>
                                <w:div w:id="1066337450">
                                  <w:marLeft w:val="0"/>
                                  <w:marRight w:val="0"/>
                                  <w:marTop w:val="0"/>
                                  <w:marBottom w:val="0"/>
                                  <w:divBdr>
                                    <w:top w:val="none" w:sz="0" w:space="0" w:color="auto"/>
                                    <w:left w:val="none" w:sz="0" w:space="0" w:color="auto"/>
                                    <w:bottom w:val="none" w:sz="0" w:space="0" w:color="auto"/>
                                    <w:right w:val="none" w:sz="0" w:space="0" w:color="auto"/>
                                  </w:divBdr>
                                </w:div>
                                <w:div w:id="1108038745">
                                  <w:marLeft w:val="0"/>
                                  <w:marRight w:val="0"/>
                                  <w:marTop w:val="0"/>
                                  <w:marBottom w:val="0"/>
                                  <w:divBdr>
                                    <w:top w:val="none" w:sz="0" w:space="0" w:color="auto"/>
                                    <w:left w:val="none" w:sz="0" w:space="0" w:color="auto"/>
                                    <w:bottom w:val="none" w:sz="0" w:space="0" w:color="auto"/>
                                    <w:right w:val="none" w:sz="0" w:space="0" w:color="auto"/>
                                  </w:divBdr>
                                </w:div>
                                <w:div w:id="1134255041">
                                  <w:marLeft w:val="0"/>
                                  <w:marRight w:val="0"/>
                                  <w:marTop w:val="0"/>
                                  <w:marBottom w:val="0"/>
                                  <w:divBdr>
                                    <w:top w:val="none" w:sz="0" w:space="0" w:color="auto"/>
                                    <w:left w:val="none" w:sz="0" w:space="0" w:color="auto"/>
                                    <w:bottom w:val="none" w:sz="0" w:space="0" w:color="auto"/>
                                    <w:right w:val="none" w:sz="0" w:space="0" w:color="auto"/>
                                  </w:divBdr>
                                </w:div>
                                <w:div w:id="1136675958">
                                  <w:marLeft w:val="0"/>
                                  <w:marRight w:val="0"/>
                                  <w:marTop w:val="0"/>
                                  <w:marBottom w:val="0"/>
                                  <w:divBdr>
                                    <w:top w:val="none" w:sz="0" w:space="0" w:color="auto"/>
                                    <w:left w:val="none" w:sz="0" w:space="0" w:color="auto"/>
                                    <w:bottom w:val="none" w:sz="0" w:space="0" w:color="auto"/>
                                    <w:right w:val="none" w:sz="0" w:space="0" w:color="auto"/>
                                  </w:divBdr>
                                </w:div>
                                <w:div w:id="1199705863">
                                  <w:marLeft w:val="0"/>
                                  <w:marRight w:val="0"/>
                                  <w:marTop w:val="0"/>
                                  <w:marBottom w:val="0"/>
                                  <w:divBdr>
                                    <w:top w:val="none" w:sz="0" w:space="0" w:color="auto"/>
                                    <w:left w:val="none" w:sz="0" w:space="0" w:color="auto"/>
                                    <w:bottom w:val="none" w:sz="0" w:space="0" w:color="auto"/>
                                    <w:right w:val="none" w:sz="0" w:space="0" w:color="auto"/>
                                  </w:divBdr>
                                </w:div>
                                <w:div w:id="1235698860">
                                  <w:marLeft w:val="0"/>
                                  <w:marRight w:val="0"/>
                                  <w:marTop w:val="0"/>
                                  <w:marBottom w:val="0"/>
                                  <w:divBdr>
                                    <w:top w:val="none" w:sz="0" w:space="0" w:color="auto"/>
                                    <w:left w:val="none" w:sz="0" w:space="0" w:color="auto"/>
                                    <w:bottom w:val="none" w:sz="0" w:space="0" w:color="auto"/>
                                    <w:right w:val="none" w:sz="0" w:space="0" w:color="auto"/>
                                  </w:divBdr>
                                </w:div>
                                <w:div w:id="1248075566">
                                  <w:marLeft w:val="0"/>
                                  <w:marRight w:val="0"/>
                                  <w:marTop w:val="0"/>
                                  <w:marBottom w:val="0"/>
                                  <w:divBdr>
                                    <w:top w:val="none" w:sz="0" w:space="0" w:color="auto"/>
                                    <w:left w:val="none" w:sz="0" w:space="0" w:color="auto"/>
                                    <w:bottom w:val="none" w:sz="0" w:space="0" w:color="auto"/>
                                    <w:right w:val="none" w:sz="0" w:space="0" w:color="auto"/>
                                  </w:divBdr>
                                </w:div>
                                <w:div w:id="1280408893">
                                  <w:marLeft w:val="0"/>
                                  <w:marRight w:val="0"/>
                                  <w:marTop w:val="0"/>
                                  <w:marBottom w:val="0"/>
                                  <w:divBdr>
                                    <w:top w:val="none" w:sz="0" w:space="0" w:color="auto"/>
                                    <w:left w:val="none" w:sz="0" w:space="0" w:color="auto"/>
                                    <w:bottom w:val="none" w:sz="0" w:space="0" w:color="auto"/>
                                    <w:right w:val="none" w:sz="0" w:space="0" w:color="auto"/>
                                  </w:divBdr>
                                </w:div>
                                <w:div w:id="1291937171">
                                  <w:marLeft w:val="0"/>
                                  <w:marRight w:val="0"/>
                                  <w:marTop w:val="0"/>
                                  <w:marBottom w:val="0"/>
                                  <w:divBdr>
                                    <w:top w:val="none" w:sz="0" w:space="0" w:color="auto"/>
                                    <w:left w:val="none" w:sz="0" w:space="0" w:color="auto"/>
                                    <w:bottom w:val="none" w:sz="0" w:space="0" w:color="auto"/>
                                    <w:right w:val="none" w:sz="0" w:space="0" w:color="auto"/>
                                  </w:divBdr>
                                </w:div>
                                <w:div w:id="1305617435">
                                  <w:marLeft w:val="0"/>
                                  <w:marRight w:val="0"/>
                                  <w:marTop w:val="0"/>
                                  <w:marBottom w:val="0"/>
                                  <w:divBdr>
                                    <w:top w:val="none" w:sz="0" w:space="0" w:color="auto"/>
                                    <w:left w:val="none" w:sz="0" w:space="0" w:color="auto"/>
                                    <w:bottom w:val="none" w:sz="0" w:space="0" w:color="auto"/>
                                    <w:right w:val="none" w:sz="0" w:space="0" w:color="auto"/>
                                  </w:divBdr>
                                </w:div>
                                <w:div w:id="1317026135">
                                  <w:marLeft w:val="0"/>
                                  <w:marRight w:val="0"/>
                                  <w:marTop w:val="0"/>
                                  <w:marBottom w:val="0"/>
                                  <w:divBdr>
                                    <w:top w:val="none" w:sz="0" w:space="0" w:color="auto"/>
                                    <w:left w:val="none" w:sz="0" w:space="0" w:color="auto"/>
                                    <w:bottom w:val="none" w:sz="0" w:space="0" w:color="auto"/>
                                    <w:right w:val="none" w:sz="0" w:space="0" w:color="auto"/>
                                  </w:divBdr>
                                </w:div>
                                <w:div w:id="1317107274">
                                  <w:marLeft w:val="0"/>
                                  <w:marRight w:val="0"/>
                                  <w:marTop w:val="0"/>
                                  <w:marBottom w:val="0"/>
                                  <w:divBdr>
                                    <w:top w:val="none" w:sz="0" w:space="0" w:color="auto"/>
                                    <w:left w:val="none" w:sz="0" w:space="0" w:color="auto"/>
                                    <w:bottom w:val="none" w:sz="0" w:space="0" w:color="auto"/>
                                    <w:right w:val="none" w:sz="0" w:space="0" w:color="auto"/>
                                  </w:divBdr>
                                </w:div>
                                <w:div w:id="1324624818">
                                  <w:marLeft w:val="0"/>
                                  <w:marRight w:val="0"/>
                                  <w:marTop w:val="0"/>
                                  <w:marBottom w:val="0"/>
                                  <w:divBdr>
                                    <w:top w:val="none" w:sz="0" w:space="0" w:color="auto"/>
                                    <w:left w:val="none" w:sz="0" w:space="0" w:color="auto"/>
                                    <w:bottom w:val="none" w:sz="0" w:space="0" w:color="auto"/>
                                    <w:right w:val="none" w:sz="0" w:space="0" w:color="auto"/>
                                  </w:divBdr>
                                </w:div>
                                <w:div w:id="1325278863">
                                  <w:marLeft w:val="0"/>
                                  <w:marRight w:val="0"/>
                                  <w:marTop w:val="0"/>
                                  <w:marBottom w:val="0"/>
                                  <w:divBdr>
                                    <w:top w:val="none" w:sz="0" w:space="0" w:color="auto"/>
                                    <w:left w:val="none" w:sz="0" w:space="0" w:color="auto"/>
                                    <w:bottom w:val="none" w:sz="0" w:space="0" w:color="auto"/>
                                    <w:right w:val="none" w:sz="0" w:space="0" w:color="auto"/>
                                  </w:divBdr>
                                </w:div>
                                <w:div w:id="1404991427">
                                  <w:marLeft w:val="0"/>
                                  <w:marRight w:val="0"/>
                                  <w:marTop w:val="0"/>
                                  <w:marBottom w:val="0"/>
                                  <w:divBdr>
                                    <w:top w:val="none" w:sz="0" w:space="0" w:color="auto"/>
                                    <w:left w:val="none" w:sz="0" w:space="0" w:color="auto"/>
                                    <w:bottom w:val="none" w:sz="0" w:space="0" w:color="auto"/>
                                    <w:right w:val="none" w:sz="0" w:space="0" w:color="auto"/>
                                  </w:divBdr>
                                </w:div>
                                <w:div w:id="1418281366">
                                  <w:marLeft w:val="0"/>
                                  <w:marRight w:val="0"/>
                                  <w:marTop w:val="0"/>
                                  <w:marBottom w:val="0"/>
                                  <w:divBdr>
                                    <w:top w:val="none" w:sz="0" w:space="0" w:color="auto"/>
                                    <w:left w:val="none" w:sz="0" w:space="0" w:color="auto"/>
                                    <w:bottom w:val="none" w:sz="0" w:space="0" w:color="auto"/>
                                    <w:right w:val="none" w:sz="0" w:space="0" w:color="auto"/>
                                  </w:divBdr>
                                </w:div>
                                <w:div w:id="1463620765">
                                  <w:marLeft w:val="0"/>
                                  <w:marRight w:val="0"/>
                                  <w:marTop w:val="0"/>
                                  <w:marBottom w:val="0"/>
                                  <w:divBdr>
                                    <w:top w:val="none" w:sz="0" w:space="0" w:color="auto"/>
                                    <w:left w:val="none" w:sz="0" w:space="0" w:color="auto"/>
                                    <w:bottom w:val="none" w:sz="0" w:space="0" w:color="auto"/>
                                    <w:right w:val="none" w:sz="0" w:space="0" w:color="auto"/>
                                  </w:divBdr>
                                </w:div>
                                <w:div w:id="1477260213">
                                  <w:marLeft w:val="0"/>
                                  <w:marRight w:val="0"/>
                                  <w:marTop w:val="0"/>
                                  <w:marBottom w:val="0"/>
                                  <w:divBdr>
                                    <w:top w:val="none" w:sz="0" w:space="0" w:color="auto"/>
                                    <w:left w:val="none" w:sz="0" w:space="0" w:color="auto"/>
                                    <w:bottom w:val="none" w:sz="0" w:space="0" w:color="auto"/>
                                    <w:right w:val="none" w:sz="0" w:space="0" w:color="auto"/>
                                  </w:divBdr>
                                </w:div>
                                <w:div w:id="1527477415">
                                  <w:marLeft w:val="0"/>
                                  <w:marRight w:val="0"/>
                                  <w:marTop w:val="0"/>
                                  <w:marBottom w:val="0"/>
                                  <w:divBdr>
                                    <w:top w:val="none" w:sz="0" w:space="0" w:color="auto"/>
                                    <w:left w:val="none" w:sz="0" w:space="0" w:color="auto"/>
                                    <w:bottom w:val="none" w:sz="0" w:space="0" w:color="auto"/>
                                    <w:right w:val="none" w:sz="0" w:space="0" w:color="auto"/>
                                  </w:divBdr>
                                </w:div>
                                <w:div w:id="1532180127">
                                  <w:marLeft w:val="0"/>
                                  <w:marRight w:val="0"/>
                                  <w:marTop w:val="0"/>
                                  <w:marBottom w:val="0"/>
                                  <w:divBdr>
                                    <w:top w:val="none" w:sz="0" w:space="0" w:color="auto"/>
                                    <w:left w:val="none" w:sz="0" w:space="0" w:color="auto"/>
                                    <w:bottom w:val="none" w:sz="0" w:space="0" w:color="auto"/>
                                    <w:right w:val="none" w:sz="0" w:space="0" w:color="auto"/>
                                  </w:divBdr>
                                </w:div>
                                <w:div w:id="1570075457">
                                  <w:marLeft w:val="0"/>
                                  <w:marRight w:val="0"/>
                                  <w:marTop w:val="0"/>
                                  <w:marBottom w:val="0"/>
                                  <w:divBdr>
                                    <w:top w:val="none" w:sz="0" w:space="0" w:color="auto"/>
                                    <w:left w:val="none" w:sz="0" w:space="0" w:color="auto"/>
                                    <w:bottom w:val="none" w:sz="0" w:space="0" w:color="auto"/>
                                    <w:right w:val="none" w:sz="0" w:space="0" w:color="auto"/>
                                  </w:divBdr>
                                </w:div>
                                <w:div w:id="1577283502">
                                  <w:marLeft w:val="0"/>
                                  <w:marRight w:val="0"/>
                                  <w:marTop w:val="0"/>
                                  <w:marBottom w:val="0"/>
                                  <w:divBdr>
                                    <w:top w:val="none" w:sz="0" w:space="0" w:color="auto"/>
                                    <w:left w:val="none" w:sz="0" w:space="0" w:color="auto"/>
                                    <w:bottom w:val="none" w:sz="0" w:space="0" w:color="auto"/>
                                    <w:right w:val="none" w:sz="0" w:space="0" w:color="auto"/>
                                  </w:divBdr>
                                </w:div>
                                <w:div w:id="1581021625">
                                  <w:marLeft w:val="0"/>
                                  <w:marRight w:val="0"/>
                                  <w:marTop w:val="0"/>
                                  <w:marBottom w:val="0"/>
                                  <w:divBdr>
                                    <w:top w:val="none" w:sz="0" w:space="0" w:color="auto"/>
                                    <w:left w:val="none" w:sz="0" w:space="0" w:color="auto"/>
                                    <w:bottom w:val="none" w:sz="0" w:space="0" w:color="auto"/>
                                    <w:right w:val="none" w:sz="0" w:space="0" w:color="auto"/>
                                  </w:divBdr>
                                </w:div>
                                <w:div w:id="1592354953">
                                  <w:marLeft w:val="0"/>
                                  <w:marRight w:val="0"/>
                                  <w:marTop w:val="0"/>
                                  <w:marBottom w:val="0"/>
                                  <w:divBdr>
                                    <w:top w:val="none" w:sz="0" w:space="0" w:color="auto"/>
                                    <w:left w:val="none" w:sz="0" w:space="0" w:color="auto"/>
                                    <w:bottom w:val="none" w:sz="0" w:space="0" w:color="auto"/>
                                    <w:right w:val="none" w:sz="0" w:space="0" w:color="auto"/>
                                  </w:divBdr>
                                </w:div>
                                <w:div w:id="1612589539">
                                  <w:marLeft w:val="0"/>
                                  <w:marRight w:val="0"/>
                                  <w:marTop w:val="0"/>
                                  <w:marBottom w:val="0"/>
                                  <w:divBdr>
                                    <w:top w:val="none" w:sz="0" w:space="0" w:color="auto"/>
                                    <w:left w:val="none" w:sz="0" w:space="0" w:color="auto"/>
                                    <w:bottom w:val="none" w:sz="0" w:space="0" w:color="auto"/>
                                    <w:right w:val="none" w:sz="0" w:space="0" w:color="auto"/>
                                  </w:divBdr>
                                </w:div>
                                <w:div w:id="1636911760">
                                  <w:marLeft w:val="0"/>
                                  <w:marRight w:val="0"/>
                                  <w:marTop w:val="0"/>
                                  <w:marBottom w:val="0"/>
                                  <w:divBdr>
                                    <w:top w:val="none" w:sz="0" w:space="0" w:color="auto"/>
                                    <w:left w:val="none" w:sz="0" w:space="0" w:color="auto"/>
                                    <w:bottom w:val="none" w:sz="0" w:space="0" w:color="auto"/>
                                    <w:right w:val="none" w:sz="0" w:space="0" w:color="auto"/>
                                  </w:divBdr>
                                </w:div>
                                <w:div w:id="1658923094">
                                  <w:marLeft w:val="0"/>
                                  <w:marRight w:val="0"/>
                                  <w:marTop w:val="0"/>
                                  <w:marBottom w:val="0"/>
                                  <w:divBdr>
                                    <w:top w:val="none" w:sz="0" w:space="0" w:color="auto"/>
                                    <w:left w:val="none" w:sz="0" w:space="0" w:color="auto"/>
                                    <w:bottom w:val="none" w:sz="0" w:space="0" w:color="auto"/>
                                    <w:right w:val="none" w:sz="0" w:space="0" w:color="auto"/>
                                  </w:divBdr>
                                </w:div>
                                <w:div w:id="1671133474">
                                  <w:marLeft w:val="0"/>
                                  <w:marRight w:val="0"/>
                                  <w:marTop w:val="0"/>
                                  <w:marBottom w:val="0"/>
                                  <w:divBdr>
                                    <w:top w:val="none" w:sz="0" w:space="0" w:color="auto"/>
                                    <w:left w:val="none" w:sz="0" w:space="0" w:color="auto"/>
                                    <w:bottom w:val="none" w:sz="0" w:space="0" w:color="auto"/>
                                    <w:right w:val="none" w:sz="0" w:space="0" w:color="auto"/>
                                  </w:divBdr>
                                </w:div>
                                <w:div w:id="1736514091">
                                  <w:marLeft w:val="0"/>
                                  <w:marRight w:val="0"/>
                                  <w:marTop w:val="0"/>
                                  <w:marBottom w:val="0"/>
                                  <w:divBdr>
                                    <w:top w:val="none" w:sz="0" w:space="0" w:color="auto"/>
                                    <w:left w:val="none" w:sz="0" w:space="0" w:color="auto"/>
                                    <w:bottom w:val="none" w:sz="0" w:space="0" w:color="auto"/>
                                    <w:right w:val="none" w:sz="0" w:space="0" w:color="auto"/>
                                  </w:divBdr>
                                </w:div>
                                <w:div w:id="1775323101">
                                  <w:marLeft w:val="0"/>
                                  <w:marRight w:val="0"/>
                                  <w:marTop w:val="0"/>
                                  <w:marBottom w:val="0"/>
                                  <w:divBdr>
                                    <w:top w:val="none" w:sz="0" w:space="0" w:color="auto"/>
                                    <w:left w:val="none" w:sz="0" w:space="0" w:color="auto"/>
                                    <w:bottom w:val="none" w:sz="0" w:space="0" w:color="auto"/>
                                    <w:right w:val="none" w:sz="0" w:space="0" w:color="auto"/>
                                  </w:divBdr>
                                </w:div>
                                <w:div w:id="1788500551">
                                  <w:marLeft w:val="0"/>
                                  <w:marRight w:val="0"/>
                                  <w:marTop w:val="0"/>
                                  <w:marBottom w:val="0"/>
                                  <w:divBdr>
                                    <w:top w:val="none" w:sz="0" w:space="0" w:color="auto"/>
                                    <w:left w:val="none" w:sz="0" w:space="0" w:color="auto"/>
                                    <w:bottom w:val="none" w:sz="0" w:space="0" w:color="auto"/>
                                    <w:right w:val="none" w:sz="0" w:space="0" w:color="auto"/>
                                  </w:divBdr>
                                </w:div>
                                <w:div w:id="1833987348">
                                  <w:marLeft w:val="0"/>
                                  <w:marRight w:val="0"/>
                                  <w:marTop w:val="0"/>
                                  <w:marBottom w:val="0"/>
                                  <w:divBdr>
                                    <w:top w:val="none" w:sz="0" w:space="0" w:color="auto"/>
                                    <w:left w:val="none" w:sz="0" w:space="0" w:color="auto"/>
                                    <w:bottom w:val="none" w:sz="0" w:space="0" w:color="auto"/>
                                    <w:right w:val="none" w:sz="0" w:space="0" w:color="auto"/>
                                  </w:divBdr>
                                </w:div>
                                <w:div w:id="1855800549">
                                  <w:marLeft w:val="0"/>
                                  <w:marRight w:val="0"/>
                                  <w:marTop w:val="0"/>
                                  <w:marBottom w:val="0"/>
                                  <w:divBdr>
                                    <w:top w:val="none" w:sz="0" w:space="0" w:color="auto"/>
                                    <w:left w:val="none" w:sz="0" w:space="0" w:color="auto"/>
                                    <w:bottom w:val="none" w:sz="0" w:space="0" w:color="auto"/>
                                    <w:right w:val="none" w:sz="0" w:space="0" w:color="auto"/>
                                  </w:divBdr>
                                </w:div>
                                <w:div w:id="1860778195">
                                  <w:marLeft w:val="0"/>
                                  <w:marRight w:val="0"/>
                                  <w:marTop w:val="0"/>
                                  <w:marBottom w:val="0"/>
                                  <w:divBdr>
                                    <w:top w:val="none" w:sz="0" w:space="0" w:color="auto"/>
                                    <w:left w:val="none" w:sz="0" w:space="0" w:color="auto"/>
                                    <w:bottom w:val="none" w:sz="0" w:space="0" w:color="auto"/>
                                    <w:right w:val="none" w:sz="0" w:space="0" w:color="auto"/>
                                  </w:divBdr>
                                </w:div>
                                <w:div w:id="1873763526">
                                  <w:marLeft w:val="0"/>
                                  <w:marRight w:val="0"/>
                                  <w:marTop w:val="0"/>
                                  <w:marBottom w:val="0"/>
                                  <w:divBdr>
                                    <w:top w:val="none" w:sz="0" w:space="0" w:color="auto"/>
                                    <w:left w:val="none" w:sz="0" w:space="0" w:color="auto"/>
                                    <w:bottom w:val="none" w:sz="0" w:space="0" w:color="auto"/>
                                    <w:right w:val="none" w:sz="0" w:space="0" w:color="auto"/>
                                  </w:divBdr>
                                </w:div>
                                <w:div w:id="1920670287">
                                  <w:marLeft w:val="0"/>
                                  <w:marRight w:val="0"/>
                                  <w:marTop w:val="0"/>
                                  <w:marBottom w:val="0"/>
                                  <w:divBdr>
                                    <w:top w:val="none" w:sz="0" w:space="0" w:color="auto"/>
                                    <w:left w:val="none" w:sz="0" w:space="0" w:color="auto"/>
                                    <w:bottom w:val="none" w:sz="0" w:space="0" w:color="auto"/>
                                    <w:right w:val="none" w:sz="0" w:space="0" w:color="auto"/>
                                  </w:divBdr>
                                </w:div>
                                <w:div w:id="1920673243">
                                  <w:marLeft w:val="0"/>
                                  <w:marRight w:val="0"/>
                                  <w:marTop w:val="0"/>
                                  <w:marBottom w:val="0"/>
                                  <w:divBdr>
                                    <w:top w:val="none" w:sz="0" w:space="0" w:color="auto"/>
                                    <w:left w:val="none" w:sz="0" w:space="0" w:color="auto"/>
                                    <w:bottom w:val="none" w:sz="0" w:space="0" w:color="auto"/>
                                    <w:right w:val="none" w:sz="0" w:space="0" w:color="auto"/>
                                  </w:divBdr>
                                </w:div>
                                <w:div w:id="1980110866">
                                  <w:marLeft w:val="0"/>
                                  <w:marRight w:val="0"/>
                                  <w:marTop w:val="0"/>
                                  <w:marBottom w:val="0"/>
                                  <w:divBdr>
                                    <w:top w:val="none" w:sz="0" w:space="0" w:color="auto"/>
                                    <w:left w:val="none" w:sz="0" w:space="0" w:color="auto"/>
                                    <w:bottom w:val="none" w:sz="0" w:space="0" w:color="auto"/>
                                    <w:right w:val="none" w:sz="0" w:space="0" w:color="auto"/>
                                  </w:divBdr>
                                </w:div>
                                <w:div w:id="2079083867">
                                  <w:marLeft w:val="0"/>
                                  <w:marRight w:val="0"/>
                                  <w:marTop w:val="0"/>
                                  <w:marBottom w:val="0"/>
                                  <w:divBdr>
                                    <w:top w:val="none" w:sz="0" w:space="0" w:color="auto"/>
                                    <w:left w:val="none" w:sz="0" w:space="0" w:color="auto"/>
                                    <w:bottom w:val="none" w:sz="0" w:space="0" w:color="auto"/>
                                    <w:right w:val="none" w:sz="0" w:space="0" w:color="auto"/>
                                  </w:divBdr>
                                </w:div>
                                <w:div w:id="2136173880">
                                  <w:marLeft w:val="0"/>
                                  <w:marRight w:val="0"/>
                                  <w:marTop w:val="0"/>
                                  <w:marBottom w:val="0"/>
                                  <w:divBdr>
                                    <w:top w:val="none" w:sz="0" w:space="0" w:color="auto"/>
                                    <w:left w:val="none" w:sz="0" w:space="0" w:color="auto"/>
                                    <w:bottom w:val="none" w:sz="0" w:space="0" w:color="auto"/>
                                    <w:right w:val="none" w:sz="0" w:space="0" w:color="auto"/>
                                  </w:divBdr>
                                </w:div>
                                <w:div w:id="21402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39003">
                          <w:marLeft w:val="0"/>
                          <w:marRight w:val="0"/>
                          <w:marTop w:val="0"/>
                          <w:marBottom w:val="0"/>
                          <w:divBdr>
                            <w:top w:val="none" w:sz="0" w:space="0" w:color="auto"/>
                            <w:left w:val="none" w:sz="0" w:space="0" w:color="auto"/>
                            <w:bottom w:val="none" w:sz="0" w:space="0" w:color="auto"/>
                            <w:right w:val="none" w:sz="0" w:space="0" w:color="auto"/>
                          </w:divBdr>
                          <w:divsChild>
                            <w:div w:id="345789137">
                              <w:marLeft w:val="0"/>
                              <w:marRight w:val="0"/>
                              <w:marTop w:val="0"/>
                              <w:marBottom w:val="0"/>
                              <w:divBdr>
                                <w:top w:val="none" w:sz="0" w:space="0" w:color="auto"/>
                                <w:left w:val="none" w:sz="0" w:space="0" w:color="auto"/>
                                <w:bottom w:val="none" w:sz="0" w:space="0" w:color="auto"/>
                                <w:right w:val="none" w:sz="0" w:space="0" w:color="auto"/>
                              </w:divBdr>
                              <w:divsChild>
                                <w:div w:id="27491839">
                                  <w:marLeft w:val="0"/>
                                  <w:marRight w:val="0"/>
                                  <w:marTop w:val="0"/>
                                  <w:marBottom w:val="0"/>
                                  <w:divBdr>
                                    <w:top w:val="none" w:sz="0" w:space="0" w:color="auto"/>
                                    <w:left w:val="none" w:sz="0" w:space="0" w:color="auto"/>
                                    <w:bottom w:val="none" w:sz="0" w:space="0" w:color="auto"/>
                                    <w:right w:val="none" w:sz="0" w:space="0" w:color="auto"/>
                                  </w:divBdr>
                                </w:div>
                                <w:div w:id="56825762">
                                  <w:marLeft w:val="0"/>
                                  <w:marRight w:val="0"/>
                                  <w:marTop w:val="0"/>
                                  <w:marBottom w:val="0"/>
                                  <w:divBdr>
                                    <w:top w:val="none" w:sz="0" w:space="0" w:color="auto"/>
                                    <w:left w:val="none" w:sz="0" w:space="0" w:color="auto"/>
                                    <w:bottom w:val="none" w:sz="0" w:space="0" w:color="auto"/>
                                    <w:right w:val="none" w:sz="0" w:space="0" w:color="auto"/>
                                  </w:divBdr>
                                </w:div>
                                <w:div w:id="81726970">
                                  <w:marLeft w:val="0"/>
                                  <w:marRight w:val="0"/>
                                  <w:marTop w:val="0"/>
                                  <w:marBottom w:val="0"/>
                                  <w:divBdr>
                                    <w:top w:val="none" w:sz="0" w:space="0" w:color="auto"/>
                                    <w:left w:val="none" w:sz="0" w:space="0" w:color="auto"/>
                                    <w:bottom w:val="none" w:sz="0" w:space="0" w:color="auto"/>
                                    <w:right w:val="none" w:sz="0" w:space="0" w:color="auto"/>
                                  </w:divBdr>
                                </w:div>
                                <w:div w:id="90974701">
                                  <w:marLeft w:val="0"/>
                                  <w:marRight w:val="0"/>
                                  <w:marTop w:val="0"/>
                                  <w:marBottom w:val="0"/>
                                  <w:divBdr>
                                    <w:top w:val="none" w:sz="0" w:space="0" w:color="auto"/>
                                    <w:left w:val="none" w:sz="0" w:space="0" w:color="auto"/>
                                    <w:bottom w:val="none" w:sz="0" w:space="0" w:color="auto"/>
                                    <w:right w:val="none" w:sz="0" w:space="0" w:color="auto"/>
                                  </w:divBdr>
                                </w:div>
                                <w:div w:id="92748794">
                                  <w:marLeft w:val="0"/>
                                  <w:marRight w:val="0"/>
                                  <w:marTop w:val="0"/>
                                  <w:marBottom w:val="0"/>
                                  <w:divBdr>
                                    <w:top w:val="none" w:sz="0" w:space="0" w:color="auto"/>
                                    <w:left w:val="none" w:sz="0" w:space="0" w:color="auto"/>
                                    <w:bottom w:val="none" w:sz="0" w:space="0" w:color="auto"/>
                                    <w:right w:val="none" w:sz="0" w:space="0" w:color="auto"/>
                                  </w:divBdr>
                                </w:div>
                                <w:div w:id="146484658">
                                  <w:marLeft w:val="0"/>
                                  <w:marRight w:val="0"/>
                                  <w:marTop w:val="0"/>
                                  <w:marBottom w:val="0"/>
                                  <w:divBdr>
                                    <w:top w:val="none" w:sz="0" w:space="0" w:color="auto"/>
                                    <w:left w:val="none" w:sz="0" w:space="0" w:color="auto"/>
                                    <w:bottom w:val="none" w:sz="0" w:space="0" w:color="auto"/>
                                    <w:right w:val="none" w:sz="0" w:space="0" w:color="auto"/>
                                  </w:divBdr>
                                </w:div>
                                <w:div w:id="174077292">
                                  <w:marLeft w:val="0"/>
                                  <w:marRight w:val="0"/>
                                  <w:marTop w:val="0"/>
                                  <w:marBottom w:val="0"/>
                                  <w:divBdr>
                                    <w:top w:val="none" w:sz="0" w:space="0" w:color="auto"/>
                                    <w:left w:val="none" w:sz="0" w:space="0" w:color="auto"/>
                                    <w:bottom w:val="none" w:sz="0" w:space="0" w:color="auto"/>
                                    <w:right w:val="none" w:sz="0" w:space="0" w:color="auto"/>
                                  </w:divBdr>
                                </w:div>
                                <w:div w:id="182477021">
                                  <w:marLeft w:val="0"/>
                                  <w:marRight w:val="0"/>
                                  <w:marTop w:val="0"/>
                                  <w:marBottom w:val="0"/>
                                  <w:divBdr>
                                    <w:top w:val="none" w:sz="0" w:space="0" w:color="auto"/>
                                    <w:left w:val="none" w:sz="0" w:space="0" w:color="auto"/>
                                    <w:bottom w:val="none" w:sz="0" w:space="0" w:color="auto"/>
                                    <w:right w:val="none" w:sz="0" w:space="0" w:color="auto"/>
                                  </w:divBdr>
                                </w:div>
                                <w:div w:id="190069695">
                                  <w:marLeft w:val="0"/>
                                  <w:marRight w:val="0"/>
                                  <w:marTop w:val="0"/>
                                  <w:marBottom w:val="0"/>
                                  <w:divBdr>
                                    <w:top w:val="none" w:sz="0" w:space="0" w:color="auto"/>
                                    <w:left w:val="none" w:sz="0" w:space="0" w:color="auto"/>
                                    <w:bottom w:val="none" w:sz="0" w:space="0" w:color="auto"/>
                                    <w:right w:val="none" w:sz="0" w:space="0" w:color="auto"/>
                                  </w:divBdr>
                                </w:div>
                                <w:div w:id="193349392">
                                  <w:marLeft w:val="0"/>
                                  <w:marRight w:val="0"/>
                                  <w:marTop w:val="0"/>
                                  <w:marBottom w:val="0"/>
                                  <w:divBdr>
                                    <w:top w:val="none" w:sz="0" w:space="0" w:color="auto"/>
                                    <w:left w:val="none" w:sz="0" w:space="0" w:color="auto"/>
                                    <w:bottom w:val="none" w:sz="0" w:space="0" w:color="auto"/>
                                    <w:right w:val="none" w:sz="0" w:space="0" w:color="auto"/>
                                  </w:divBdr>
                                </w:div>
                                <w:div w:id="212468076">
                                  <w:marLeft w:val="0"/>
                                  <w:marRight w:val="0"/>
                                  <w:marTop w:val="0"/>
                                  <w:marBottom w:val="0"/>
                                  <w:divBdr>
                                    <w:top w:val="none" w:sz="0" w:space="0" w:color="auto"/>
                                    <w:left w:val="none" w:sz="0" w:space="0" w:color="auto"/>
                                    <w:bottom w:val="none" w:sz="0" w:space="0" w:color="auto"/>
                                    <w:right w:val="none" w:sz="0" w:space="0" w:color="auto"/>
                                  </w:divBdr>
                                </w:div>
                                <w:div w:id="213279671">
                                  <w:marLeft w:val="0"/>
                                  <w:marRight w:val="0"/>
                                  <w:marTop w:val="0"/>
                                  <w:marBottom w:val="0"/>
                                  <w:divBdr>
                                    <w:top w:val="none" w:sz="0" w:space="0" w:color="auto"/>
                                    <w:left w:val="none" w:sz="0" w:space="0" w:color="auto"/>
                                    <w:bottom w:val="none" w:sz="0" w:space="0" w:color="auto"/>
                                    <w:right w:val="none" w:sz="0" w:space="0" w:color="auto"/>
                                  </w:divBdr>
                                </w:div>
                                <w:div w:id="214856306">
                                  <w:marLeft w:val="0"/>
                                  <w:marRight w:val="0"/>
                                  <w:marTop w:val="0"/>
                                  <w:marBottom w:val="0"/>
                                  <w:divBdr>
                                    <w:top w:val="none" w:sz="0" w:space="0" w:color="auto"/>
                                    <w:left w:val="none" w:sz="0" w:space="0" w:color="auto"/>
                                    <w:bottom w:val="none" w:sz="0" w:space="0" w:color="auto"/>
                                    <w:right w:val="none" w:sz="0" w:space="0" w:color="auto"/>
                                  </w:divBdr>
                                </w:div>
                                <w:div w:id="222568157">
                                  <w:marLeft w:val="0"/>
                                  <w:marRight w:val="0"/>
                                  <w:marTop w:val="0"/>
                                  <w:marBottom w:val="0"/>
                                  <w:divBdr>
                                    <w:top w:val="none" w:sz="0" w:space="0" w:color="auto"/>
                                    <w:left w:val="none" w:sz="0" w:space="0" w:color="auto"/>
                                    <w:bottom w:val="none" w:sz="0" w:space="0" w:color="auto"/>
                                    <w:right w:val="none" w:sz="0" w:space="0" w:color="auto"/>
                                  </w:divBdr>
                                </w:div>
                                <w:div w:id="294262778">
                                  <w:marLeft w:val="0"/>
                                  <w:marRight w:val="0"/>
                                  <w:marTop w:val="0"/>
                                  <w:marBottom w:val="0"/>
                                  <w:divBdr>
                                    <w:top w:val="none" w:sz="0" w:space="0" w:color="auto"/>
                                    <w:left w:val="none" w:sz="0" w:space="0" w:color="auto"/>
                                    <w:bottom w:val="none" w:sz="0" w:space="0" w:color="auto"/>
                                    <w:right w:val="none" w:sz="0" w:space="0" w:color="auto"/>
                                  </w:divBdr>
                                </w:div>
                                <w:div w:id="306667013">
                                  <w:marLeft w:val="0"/>
                                  <w:marRight w:val="0"/>
                                  <w:marTop w:val="0"/>
                                  <w:marBottom w:val="0"/>
                                  <w:divBdr>
                                    <w:top w:val="none" w:sz="0" w:space="0" w:color="auto"/>
                                    <w:left w:val="none" w:sz="0" w:space="0" w:color="auto"/>
                                    <w:bottom w:val="none" w:sz="0" w:space="0" w:color="auto"/>
                                    <w:right w:val="none" w:sz="0" w:space="0" w:color="auto"/>
                                  </w:divBdr>
                                </w:div>
                                <w:div w:id="308050178">
                                  <w:marLeft w:val="0"/>
                                  <w:marRight w:val="0"/>
                                  <w:marTop w:val="0"/>
                                  <w:marBottom w:val="0"/>
                                  <w:divBdr>
                                    <w:top w:val="none" w:sz="0" w:space="0" w:color="auto"/>
                                    <w:left w:val="none" w:sz="0" w:space="0" w:color="auto"/>
                                    <w:bottom w:val="none" w:sz="0" w:space="0" w:color="auto"/>
                                    <w:right w:val="none" w:sz="0" w:space="0" w:color="auto"/>
                                  </w:divBdr>
                                </w:div>
                                <w:div w:id="315650278">
                                  <w:marLeft w:val="0"/>
                                  <w:marRight w:val="0"/>
                                  <w:marTop w:val="0"/>
                                  <w:marBottom w:val="0"/>
                                  <w:divBdr>
                                    <w:top w:val="none" w:sz="0" w:space="0" w:color="auto"/>
                                    <w:left w:val="none" w:sz="0" w:space="0" w:color="auto"/>
                                    <w:bottom w:val="none" w:sz="0" w:space="0" w:color="auto"/>
                                    <w:right w:val="none" w:sz="0" w:space="0" w:color="auto"/>
                                  </w:divBdr>
                                </w:div>
                                <w:div w:id="347873971">
                                  <w:marLeft w:val="0"/>
                                  <w:marRight w:val="0"/>
                                  <w:marTop w:val="0"/>
                                  <w:marBottom w:val="0"/>
                                  <w:divBdr>
                                    <w:top w:val="none" w:sz="0" w:space="0" w:color="auto"/>
                                    <w:left w:val="none" w:sz="0" w:space="0" w:color="auto"/>
                                    <w:bottom w:val="none" w:sz="0" w:space="0" w:color="auto"/>
                                    <w:right w:val="none" w:sz="0" w:space="0" w:color="auto"/>
                                  </w:divBdr>
                                </w:div>
                                <w:div w:id="364452479">
                                  <w:marLeft w:val="0"/>
                                  <w:marRight w:val="0"/>
                                  <w:marTop w:val="0"/>
                                  <w:marBottom w:val="0"/>
                                  <w:divBdr>
                                    <w:top w:val="none" w:sz="0" w:space="0" w:color="auto"/>
                                    <w:left w:val="none" w:sz="0" w:space="0" w:color="auto"/>
                                    <w:bottom w:val="none" w:sz="0" w:space="0" w:color="auto"/>
                                    <w:right w:val="none" w:sz="0" w:space="0" w:color="auto"/>
                                  </w:divBdr>
                                </w:div>
                                <w:div w:id="375814099">
                                  <w:marLeft w:val="0"/>
                                  <w:marRight w:val="0"/>
                                  <w:marTop w:val="0"/>
                                  <w:marBottom w:val="0"/>
                                  <w:divBdr>
                                    <w:top w:val="none" w:sz="0" w:space="0" w:color="auto"/>
                                    <w:left w:val="none" w:sz="0" w:space="0" w:color="auto"/>
                                    <w:bottom w:val="none" w:sz="0" w:space="0" w:color="auto"/>
                                    <w:right w:val="none" w:sz="0" w:space="0" w:color="auto"/>
                                  </w:divBdr>
                                </w:div>
                                <w:div w:id="399324588">
                                  <w:marLeft w:val="0"/>
                                  <w:marRight w:val="0"/>
                                  <w:marTop w:val="0"/>
                                  <w:marBottom w:val="0"/>
                                  <w:divBdr>
                                    <w:top w:val="none" w:sz="0" w:space="0" w:color="auto"/>
                                    <w:left w:val="none" w:sz="0" w:space="0" w:color="auto"/>
                                    <w:bottom w:val="none" w:sz="0" w:space="0" w:color="auto"/>
                                    <w:right w:val="none" w:sz="0" w:space="0" w:color="auto"/>
                                  </w:divBdr>
                                </w:div>
                                <w:div w:id="424111344">
                                  <w:marLeft w:val="0"/>
                                  <w:marRight w:val="0"/>
                                  <w:marTop w:val="0"/>
                                  <w:marBottom w:val="0"/>
                                  <w:divBdr>
                                    <w:top w:val="none" w:sz="0" w:space="0" w:color="auto"/>
                                    <w:left w:val="none" w:sz="0" w:space="0" w:color="auto"/>
                                    <w:bottom w:val="none" w:sz="0" w:space="0" w:color="auto"/>
                                    <w:right w:val="none" w:sz="0" w:space="0" w:color="auto"/>
                                  </w:divBdr>
                                </w:div>
                                <w:div w:id="439683762">
                                  <w:marLeft w:val="0"/>
                                  <w:marRight w:val="0"/>
                                  <w:marTop w:val="0"/>
                                  <w:marBottom w:val="0"/>
                                  <w:divBdr>
                                    <w:top w:val="none" w:sz="0" w:space="0" w:color="auto"/>
                                    <w:left w:val="none" w:sz="0" w:space="0" w:color="auto"/>
                                    <w:bottom w:val="none" w:sz="0" w:space="0" w:color="auto"/>
                                    <w:right w:val="none" w:sz="0" w:space="0" w:color="auto"/>
                                  </w:divBdr>
                                </w:div>
                                <w:div w:id="454181393">
                                  <w:marLeft w:val="0"/>
                                  <w:marRight w:val="0"/>
                                  <w:marTop w:val="0"/>
                                  <w:marBottom w:val="0"/>
                                  <w:divBdr>
                                    <w:top w:val="none" w:sz="0" w:space="0" w:color="auto"/>
                                    <w:left w:val="none" w:sz="0" w:space="0" w:color="auto"/>
                                    <w:bottom w:val="none" w:sz="0" w:space="0" w:color="auto"/>
                                    <w:right w:val="none" w:sz="0" w:space="0" w:color="auto"/>
                                  </w:divBdr>
                                </w:div>
                                <w:div w:id="484853791">
                                  <w:marLeft w:val="0"/>
                                  <w:marRight w:val="0"/>
                                  <w:marTop w:val="0"/>
                                  <w:marBottom w:val="0"/>
                                  <w:divBdr>
                                    <w:top w:val="none" w:sz="0" w:space="0" w:color="auto"/>
                                    <w:left w:val="none" w:sz="0" w:space="0" w:color="auto"/>
                                    <w:bottom w:val="none" w:sz="0" w:space="0" w:color="auto"/>
                                    <w:right w:val="none" w:sz="0" w:space="0" w:color="auto"/>
                                  </w:divBdr>
                                </w:div>
                                <w:div w:id="494498228">
                                  <w:marLeft w:val="0"/>
                                  <w:marRight w:val="0"/>
                                  <w:marTop w:val="0"/>
                                  <w:marBottom w:val="0"/>
                                  <w:divBdr>
                                    <w:top w:val="none" w:sz="0" w:space="0" w:color="auto"/>
                                    <w:left w:val="none" w:sz="0" w:space="0" w:color="auto"/>
                                    <w:bottom w:val="none" w:sz="0" w:space="0" w:color="auto"/>
                                    <w:right w:val="none" w:sz="0" w:space="0" w:color="auto"/>
                                  </w:divBdr>
                                </w:div>
                                <w:div w:id="510293777">
                                  <w:marLeft w:val="0"/>
                                  <w:marRight w:val="0"/>
                                  <w:marTop w:val="0"/>
                                  <w:marBottom w:val="0"/>
                                  <w:divBdr>
                                    <w:top w:val="none" w:sz="0" w:space="0" w:color="auto"/>
                                    <w:left w:val="none" w:sz="0" w:space="0" w:color="auto"/>
                                    <w:bottom w:val="none" w:sz="0" w:space="0" w:color="auto"/>
                                    <w:right w:val="none" w:sz="0" w:space="0" w:color="auto"/>
                                  </w:divBdr>
                                </w:div>
                                <w:div w:id="516047358">
                                  <w:marLeft w:val="0"/>
                                  <w:marRight w:val="0"/>
                                  <w:marTop w:val="0"/>
                                  <w:marBottom w:val="0"/>
                                  <w:divBdr>
                                    <w:top w:val="none" w:sz="0" w:space="0" w:color="auto"/>
                                    <w:left w:val="none" w:sz="0" w:space="0" w:color="auto"/>
                                    <w:bottom w:val="none" w:sz="0" w:space="0" w:color="auto"/>
                                    <w:right w:val="none" w:sz="0" w:space="0" w:color="auto"/>
                                  </w:divBdr>
                                </w:div>
                                <w:div w:id="535123673">
                                  <w:marLeft w:val="0"/>
                                  <w:marRight w:val="0"/>
                                  <w:marTop w:val="0"/>
                                  <w:marBottom w:val="0"/>
                                  <w:divBdr>
                                    <w:top w:val="none" w:sz="0" w:space="0" w:color="auto"/>
                                    <w:left w:val="none" w:sz="0" w:space="0" w:color="auto"/>
                                    <w:bottom w:val="none" w:sz="0" w:space="0" w:color="auto"/>
                                    <w:right w:val="none" w:sz="0" w:space="0" w:color="auto"/>
                                  </w:divBdr>
                                </w:div>
                                <w:div w:id="559288886">
                                  <w:marLeft w:val="0"/>
                                  <w:marRight w:val="0"/>
                                  <w:marTop w:val="0"/>
                                  <w:marBottom w:val="0"/>
                                  <w:divBdr>
                                    <w:top w:val="none" w:sz="0" w:space="0" w:color="auto"/>
                                    <w:left w:val="none" w:sz="0" w:space="0" w:color="auto"/>
                                    <w:bottom w:val="none" w:sz="0" w:space="0" w:color="auto"/>
                                    <w:right w:val="none" w:sz="0" w:space="0" w:color="auto"/>
                                  </w:divBdr>
                                </w:div>
                                <w:div w:id="587808358">
                                  <w:marLeft w:val="0"/>
                                  <w:marRight w:val="0"/>
                                  <w:marTop w:val="0"/>
                                  <w:marBottom w:val="0"/>
                                  <w:divBdr>
                                    <w:top w:val="none" w:sz="0" w:space="0" w:color="auto"/>
                                    <w:left w:val="none" w:sz="0" w:space="0" w:color="auto"/>
                                    <w:bottom w:val="none" w:sz="0" w:space="0" w:color="auto"/>
                                    <w:right w:val="none" w:sz="0" w:space="0" w:color="auto"/>
                                  </w:divBdr>
                                </w:div>
                                <w:div w:id="603612739">
                                  <w:marLeft w:val="0"/>
                                  <w:marRight w:val="0"/>
                                  <w:marTop w:val="0"/>
                                  <w:marBottom w:val="0"/>
                                  <w:divBdr>
                                    <w:top w:val="none" w:sz="0" w:space="0" w:color="auto"/>
                                    <w:left w:val="none" w:sz="0" w:space="0" w:color="auto"/>
                                    <w:bottom w:val="none" w:sz="0" w:space="0" w:color="auto"/>
                                    <w:right w:val="none" w:sz="0" w:space="0" w:color="auto"/>
                                  </w:divBdr>
                                </w:div>
                                <w:div w:id="618801374">
                                  <w:marLeft w:val="0"/>
                                  <w:marRight w:val="0"/>
                                  <w:marTop w:val="0"/>
                                  <w:marBottom w:val="0"/>
                                  <w:divBdr>
                                    <w:top w:val="none" w:sz="0" w:space="0" w:color="auto"/>
                                    <w:left w:val="none" w:sz="0" w:space="0" w:color="auto"/>
                                    <w:bottom w:val="none" w:sz="0" w:space="0" w:color="auto"/>
                                    <w:right w:val="none" w:sz="0" w:space="0" w:color="auto"/>
                                  </w:divBdr>
                                </w:div>
                                <w:div w:id="644701751">
                                  <w:marLeft w:val="0"/>
                                  <w:marRight w:val="0"/>
                                  <w:marTop w:val="0"/>
                                  <w:marBottom w:val="0"/>
                                  <w:divBdr>
                                    <w:top w:val="none" w:sz="0" w:space="0" w:color="auto"/>
                                    <w:left w:val="none" w:sz="0" w:space="0" w:color="auto"/>
                                    <w:bottom w:val="none" w:sz="0" w:space="0" w:color="auto"/>
                                    <w:right w:val="none" w:sz="0" w:space="0" w:color="auto"/>
                                  </w:divBdr>
                                </w:div>
                                <w:div w:id="665403091">
                                  <w:marLeft w:val="0"/>
                                  <w:marRight w:val="0"/>
                                  <w:marTop w:val="0"/>
                                  <w:marBottom w:val="0"/>
                                  <w:divBdr>
                                    <w:top w:val="none" w:sz="0" w:space="0" w:color="auto"/>
                                    <w:left w:val="none" w:sz="0" w:space="0" w:color="auto"/>
                                    <w:bottom w:val="none" w:sz="0" w:space="0" w:color="auto"/>
                                    <w:right w:val="none" w:sz="0" w:space="0" w:color="auto"/>
                                  </w:divBdr>
                                </w:div>
                                <w:div w:id="690453360">
                                  <w:marLeft w:val="0"/>
                                  <w:marRight w:val="0"/>
                                  <w:marTop w:val="0"/>
                                  <w:marBottom w:val="0"/>
                                  <w:divBdr>
                                    <w:top w:val="none" w:sz="0" w:space="0" w:color="auto"/>
                                    <w:left w:val="none" w:sz="0" w:space="0" w:color="auto"/>
                                    <w:bottom w:val="none" w:sz="0" w:space="0" w:color="auto"/>
                                    <w:right w:val="none" w:sz="0" w:space="0" w:color="auto"/>
                                  </w:divBdr>
                                </w:div>
                                <w:div w:id="706178490">
                                  <w:marLeft w:val="0"/>
                                  <w:marRight w:val="0"/>
                                  <w:marTop w:val="0"/>
                                  <w:marBottom w:val="0"/>
                                  <w:divBdr>
                                    <w:top w:val="none" w:sz="0" w:space="0" w:color="auto"/>
                                    <w:left w:val="none" w:sz="0" w:space="0" w:color="auto"/>
                                    <w:bottom w:val="none" w:sz="0" w:space="0" w:color="auto"/>
                                    <w:right w:val="none" w:sz="0" w:space="0" w:color="auto"/>
                                  </w:divBdr>
                                </w:div>
                                <w:div w:id="715155482">
                                  <w:marLeft w:val="0"/>
                                  <w:marRight w:val="0"/>
                                  <w:marTop w:val="0"/>
                                  <w:marBottom w:val="0"/>
                                  <w:divBdr>
                                    <w:top w:val="none" w:sz="0" w:space="0" w:color="auto"/>
                                    <w:left w:val="none" w:sz="0" w:space="0" w:color="auto"/>
                                    <w:bottom w:val="none" w:sz="0" w:space="0" w:color="auto"/>
                                    <w:right w:val="none" w:sz="0" w:space="0" w:color="auto"/>
                                  </w:divBdr>
                                </w:div>
                                <w:div w:id="759907773">
                                  <w:marLeft w:val="0"/>
                                  <w:marRight w:val="0"/>
                                  <w:marTop w:val="0"/>
                                  <w:marBottom w:val="0"/>
                                  <w:divBdr>
                                    <w:top w:val="none" w:sz="0" w:space="0" w:color="auto"/>
                                    <w:left w:val="none" w:sz="0" w:space="0" w:color="auto"/>
                                    <w:bottom w:val="none" w:sz="0" w:space="0" w:color="auto"/>
                                    <w:right w:val="none" w:sz="0" w:space="0" w:color="auto"/>
                                  </w:divBdr>
                                </w:div>
                                <w:div w:id="784275935">
                                  <w:marLeft w:val="0"/>
                                  <w:marRight w:val="0"/>
                                  <w:marTop w:val="0"/>
                                  <w:marBottom w:val="0"/>
                                  <w:divBdr>
                                    <w:top w:val="none" w:sz="0" w:space="0" w:color="auto"/>
                                    <w:left w:val="none" w:sz="0" w:space="0" w:color="auto"/>
                                    <w:bottom w:val="none" w:sz="0" w:space="0" w:color="auto"/>
                                    <w:right w:val="none" w:sz="0" w:space="0" w:color="auto"/>
                                  </w:divBdr>
                                </w:div>
                                <w:div w:id="845243582">
                                  <w:marLeft w:val="0"/>
                                  <w:marRight w:val="0"/>
                                  <w:marTop w:val="0"/>
                                  <w:marBottom w:val="0"/>
                                  <w:divBdr>
                                    <w:top w:val="none" w:sz="0" w:space="0" w:color="auto"/>
                                    <w:left w:val="none" w:sz="0" w:space="0" w:color="auto"/>
                                    <w:bottom w:val="none" w:sz="0" w:space="0" w:color="auto"/>
                                    <w:right w:val="none" w:sz="0" w:space="0" w:color="auto"/>
                                  </w:divBdr>
                                </w:div>
                                <w:div w:id="849567137">
                                  <w:marLeft w:val="0"/>
                                  <w:marRight w:val="0"/>
                                  <w:marTop w:val="0"/>
                                  <w:marBottom w:val="0"/>
                                  <w:divBdr>
                                    <w:top w:val="none" w:sz="0" w:space="0" w:color="auto"/>
                                    <w:left w:val="none" w:sz="0" w:space="0" w:color="auto"/>
                                    <w:bottom w:val="none" w:sz="0" w:space="0" w:color="auto"/>
                                    <w:right w:val="none" w:sz="0" w:space="0" w:color="auto"/>
                                  </w:divBdr>
                                </w:div>
                                <w:div w:id="857353747">
                                  <w:marLeft w:val="0"/>
                                  <w:marRight w:val="0"/>
                                  <w:marTop w:val="0"/>
                                  <w:marBottom w:val="0"/>
                                  <w:divBdr>
                                    <w:top w:val="none" w:sz="0" w:space="0" w:color="auto"/>
                                    <w:left w:val="none" w:sz="0" w:space="0" w:color="auto"/>
                                    <w:bottom w:val="none" w:sz="0" w:space="0" w:color="auto"/>
                                    <w:right w:val="none" w:sz="0" w:space="0" w:color="auto"/>
                                  </w:divBdr>
                                </w:div>
                                <w:div w:id="871498533">
                                  <w:marLeft w:val="0"/>
                                  <w:marRight w:val="0"/>
                                  <w:marTop w:val="0"/>
                                  <w:marBottom w:val="0"/>
                                  <w:divBdr>
                                    <w:top w:val="none" w:sz="0" w:space="0" w:color="auto"/>
                                    <w:left w:val="none" w:sz="0" w:space="0" w:color="auto"/>
                                    <w:bottom w:val="none" w:sz="0" w:space="0" w:color="auto"/>
                                    <w:right w:val="none" w:sz="0" w:space="0" w:color="auto"/>
                                  </w:divBdr>
                                </w:div>
                                <w:div w:id="883296478">
                                  <w:marLeft w:val="0"/>
                                  <w:marRight w:val="0"/>
                                  <w:marTop w:val="0"/>
                                  <w:marBottom w:val="0"/>
                                  <w:divBdr>
                                    <w:top w:val="none" w:sz="0" w:space="0" w:color="auto"/>
                                    <w:left w:val="none" w:sz="0" w:space="0" w:color="auto"/>
                                    <w:bottom w:val="none" w:sz="0" w:space="0" w:color="auto"/>
                                    <w:right w:val="none" w:sz="0" w:space="0" w:color="auto"/>
                                  </w:divBdr>
                                </w:div>
                                <w:div w:id="889268853">
                                  <w:marLeft w:val="0"/>
                                  <w:marRight w:val="0"/>
                                  <w:marTop w:val="0"/>
                                  <w:marBottom w:val="0"/>
                                  <w:divBdr>
                                    <w:top w:val="none" w:sz="0" w:space="0" w:color="auto"/>
                                    <w:left w:val="none" w:sz="0" w:space="0" w:color="auto"/>
                                    <w:bottom w:val="none" w:sz="0" w:space="0" w:color="auto"/>
                                    <w:right w:val="none" w:sz="0" w:space="0" w:color="auto"/>
                                  </w:divBdr>
                                </w:div>
                                <w:div w:id="894780387">
                                  <w:marLeft w:val="0"/>
                                  <w:marRight w:val="0"/>
                                  <w:marTop w:val="0"/>
                                  <w:marBottom w:val="0"/>
                                  <w:divBdr>
                                    <w:top w:val="none" w:sz="0" w:space="0" w:color="auto"/>
                                    <w:left w:val="none" w:sz="0" w:space="0" w:color="auto"/>
                                    <w:bottom w:val="none" w:sz="0" w:space="0" w:color="auto"/>
                                    <w:right w:val="none" w:sz="0" w:space="0" w:color="auto"/>
                                  </w:divBdr>
                                </w:div>
                                <w:div w:id="907226067">
                                  <w:marLeft w:val="0"/>
                                  <w:marRight w:val="0"/>
                                  <w:marTop w:val="0"/>
                                  <w:marBottom w:val="0"/>
                                  <w:divBdr>
                                    <w:top w:val="none" w:sz="0" w:space="0" w:color="auto"/>
                                    <w:left w:val="none" w:sz="0" w:space="0" w:color="auto"/>
                                    <w:bottom w:val="none" w:sz="0" w:space="0" w:color="auto"/>
                                    <w:right w:val="none" w:sz="0" w:space="0" w:color="auto"/>
                                  </w:divBdr>
                                </w:div>
                                <w:div w:id="976910663">
                                  <w:marLeft w:val="0"/>
                                  <w:marRight w:val="0"/>
                                  <w:marTop w:val="0"/>
                                  <w:marBottom w:val="0"/>
                                  <w:divBdr>
                                    <w:top w:val="none" w:sz="0" w:space="0" w:color="auto"/>
                                    <w:left w:val="none" w:sz="0" w:space="0" w:color="auto"/>
                                    <w:bottom w:val="none" w:sz="0" w:space="0" w:color="auto"/>
                                    <w:right w:val="none" w:sz="0" w:space="0" w:color="auto"/>
                                  </w:divBdr>
                                </w:div>
                                <w:div w:id="1002393466">
                                  <w:marLeft w:val="0"/>
                                  <w:marRight w:val="0"/>
                                  <w:marTop w:val="0"/>
                                  <w:marBottom w:val="0"/>
                                  <w:divBdr>
                                    <w:top w:val="none" w:sz="0" w:space="0" w:color="auto"/>
                                    <w:left w:val="none" w:sz="0" w:space="0" w:color="auto"/>
                                    <w:bottom w:val="none" w:sz="0" w:space="0" w:color="auto"/>
                                    <w:right w:val="none" w:sz="0" w:space="0" w:color="auto"/>
                                  </w:divBdr>
                                </w:div>
                                <w:div w:id="1038092579">
                                  <w:marLeft w:val="0"/>
                                  <w:marRight w:val="0"/>
                                  <w:marTop w:val="0"/>
                                  <w:marBottom w:val="0"/>
                                  <w:divBdr>
                                    <w:top w:val="none" w:sz="0" w:space="0" w:color="auto"/>
                                    <w:left w:val="none" w:sz="0" w:space="0" w:color="auto"/>
                                    <w:bottom w:val="none" w:sz="0" w:space="0" w:color="auto"/>
                                    <w:right w:val="none" w:sz="0" w:space="0" w:color="auto"/>
                                  </w:divBdr>
                                </w:div>
                                <w:div w:id="1038430156">
                                  <w:marLeft w:val="0"/>
                                  <w:marRight w:val="0"/>
                                  <w:marTop w:val="0"/>
                                  <w:marBottom w:val="0"/>
                                  <w:divBdr>
                                    <w:top w:val="none" w:sz="0" w:space="0" w:color="auto"/>
                                    <w:left w:val="none" w:sz="0" w:space="0" w:color="auto"/>
                                    <w:bottom w:val="none" w:sz="0" w:space="0" w:color="auto"/>
                                    <w:right w:val="none" w:sz="0" w:space="0" w:color="auto"/>
                                  </w:divBdr>
                                </w:div>
                                <w:div w:id="1053772022">
                                  <w:marLeft w:val="0"/>
                                  <w:marRight w:val="0"/>
                                  <w:marTop w:val="0"/>
                                  <w:marBottom w:val="0"/>
                                  <w:divBdr>
                                    <w:top w:val="none" w:sz="0" w:space="0" w:color="auto"/>
                                    <w:left w:val="none" w:sz="0" w:space="0" w:color="auto"/>
                                    <w:bottom w:val="none" w:sz="0" w:space="0" w:color="auto"/>
                                    <w:right w:val="none" w:sz="0" w:space="0" w:color="auto"/>
                                  </w:divBdr>
                                </w:div>
                                <w:div w:id="1070422403">
                                  <w:marLeft w:val="0"/>
                                  <w:marRight w:val="0"/>
                                  <w:marTop w:val="0"/>
                                  <w:marBottom w:val="0"/>
                                  <w:divBdr>
                                    <w:top w:val="none" w:sz="0" w:space="0" w:color="auto"/>
                                    <w:left w:val="none" w:sz="0" w:space="0" w:color="auto"/>
                                    <w:bottom w:val="none" w:sz="0" w:space="0" w:color="auto"/>
                                    <w:right w:val="none" w:sz="0" w:space="0" w:color="auto"/>
                                  </w:divBdr>
                                </w:div>
                                <w:div w:id="1094398443">
                                  <w:marLeft w:val="0"/>
                                  <w:marRight w:val="0"/>
                                  <w:marTop w:val="0"/>
                                  <w:marBottom w:val="0"/>
                                  <w:divBdr>
                                    <w:top w:val="none" w:sz="0" w:space="0" w:color="auto"/>
                                    <w:left w:val="none" w:sz="0" w:space="0" w:color="auto"/>
                                    <w:bottom w:val="none" w:sz="0" w:space="0" w:color="auto"/>
                                    <w:right w:val="none" w:sz="0" w:space="0" w:color="auto"/>
                                  </w:divBdr>
                                </w:div>
                                <w:div w:id="1115443906">
                                  <w:marLeft w:val="0"/>
                                  <w:marRight w:val="0"/>
                                  <w:marTop w:val="0"/>
                                  <w:marBottom w:val="0"/>
                                  <w:divBdr>
                                    <w:top w:val="none" w:sz="0" w:space="0" w:color="auto"/>
                                    <w:left w:val="none" w:sz="0" w:space="0" w:color="auto"/>
                                    <w:bottom w:val="none" w:sz="0" w:space="0" w:color="auto"/>
                                    <w:right w:val="none" w:sz="0" w:space="0" w:color="auto"/>
                                  </w:divBdr>
                                </w:div>
                                <w:div w:id="1123301956">
                                  <w:marLeft w:val="0"/>
                                  <w:marRight w:val="0"/>
                                  <w:marTop w:val="0"/>
                                  <w:marBottom w:val="0"/>
                                  <w:divBdr>
                                    <w:top w:val="none" w:sz="0" w:space="0" w:color="auto"/>
                                    <w:left w:val="none" w:sz="0" w:space="0" w:color="auto"/>
                                    <w:bottom w:val="none" w:sz="0" w:space="0" w:color="auto"/>
                                    <w:right w:val="none" w:sz="0" w:space="0" w:color="auto"/>
                                  </w:divBdr>
                                </w:div>
                                <w:div w:id="1123503090">
                                  <w:marLeft w:val="0"/>
                                  <w:marRight w:val="0"/>
                                  <w:marTop w:val="0"/>
                                  <w:marBottom w:val="0"/>
                                  <w:divBdr>
                                    <w:top w:val="none" w:sz="0" w:space="0" w:color="auto"/>
                                    <w:left w:val="none" w:sz="0" w:space="0" w:color="auto"/>
                                    <w:bottom w:val="none" w:sz="0" w:space="0" w:color="auto"/>
                                    <w:right w:val="none" w:sz="0" w:space="0" w:color="auto"/>
                                  </w:divBdr>
                                </w:div>
                                <w:div w:id="1135027093">
                                  <w:marLeft w:val="0"/>
                                  <w:marRight w:val="0"/>
                                  <w:marTop w:val="0"/>
                                  <w:marBottom w:val="0"/>
                                  <w:divBdr>
                                    <w:top w:val="none" w:sz="0" w:space="0" w:color="auto"/>
                                    <w:left w:val="none" w:sz="0" w:space="0" w:color="auto"/>
                                    <w:bottom w:val="none" w:sz="0" w:space="0" w:color="auto"/>
                                    <w:right w:val="none" w:sz="0" w:space="0" w:color="auto"/>
                                  </w:divBdr>
                                </w:div>
                                <w:div w:id="1137912784">
                                  <w:marLeft w:val="0"/>
                                  <w:marRight w:val="0"/>
                                  <w:marTop w:val="0"/>
                                  <w:marBottom w:val="0"/>
                                  <w:divBdr>
                                    <w:top w:val="none" w:sz="0" w:space="0" w:color="auto"/>
                                    <w:left w:val="none" w:sz="0" w:space="0" w:color="auto"/>
                                    <w:bottom w:val="none" w:sz="0" w:space="0" w:color="auto"/>
                                    <w:right w:val="none" w:sz="0" w:space="0" w:color="auto"/>
                                  </w:divBdr>
                                </w:div>
                                <w:div w:id="1164586435">
                                  <w:marLeft w:val="0"/>
                                  <w:marRight w:val="0"/>
                                  <w:marTop w:val="0"/>
                                  <w:marBottom w:val="0"/>
                                  <w:divBdr>
                                    <w:top w:val="none" w:sz="0" w:space="0" w:color="auto"/>
                                    <w:left w:val="none" w:sz="0" w:space="0" w:color="auto"/>
                                    <w:bottom w:val="none" w:sz="0" w:space="0" w:color="auto"/>
                                    <w:right w:val="none" w:sz="0" w:space="0" w:color="auto"/>
                                  </w:divBdr>
                                </w:div>
                                <w:div w:id="1166479452">
                                  <w:marLeft w:val="0"/>
                                  <w:marRight w:val="0"/>
                                  <w:marTop w:val="0"/>
                                  <w:marBottom w:val="0"/>
                                  <w:divBdr>
                                    <w:top w:val="none" w:sz="0" w:space="0" w:color="auto"/>
                                    <w:left w:val="none" w:sz="0" w:space="0" w:color="auto"/>
                                    <w:bottom w:val="none" w:sz="0" w:space="0" w:color="auto"/>
                                    <w:right w:val="none" w:sz="0" w:space="0" w:color="auto"/>
                                  </w:divBdr>
                                </w:div>
                                <w:div w:id="1175803457">
                                  <w:marLeft w:val="0"/>
                                  <w:marRight w:val="0"/>
                                  <w:marTop w:val="0"/>
                                  <w:marBottom w:val="0"/>
                                  <w:divBdr>
                                    <w:top w:val="none" w:sz="0" w:space="0" w:color="auto"/>
                                    <w:left w:val="none" w:sz="0" w:space="0" w:color="auto"/>
                                    <w:bottom w:val="none" w:sz="0" w:space="0" w:color="auto"/>
                                    <w:right w:val="none" w:sz="0" w:space="0" w:color="auto"/>
                                  </w:divBdr>
                                </w:div>
                                <w:div w:id="1181164882">
                                  <w:marLeft w:val="0"/>
                                  <w:marRight w:val="0"/>
                                  <w:marTop w:val="0"/>
                                  <w:marBottom w:val="0"/>
                                  <w:divBdr>
                                    <w:top w:val="none" w:sz="0" w:space="0" w:color="auto"/>
                                    <w:left w:val="none" w:sz="0" w:space="0" w:color="auto"/>
                                    <w:bottom w:val="none" w:sz="0" w:space="0" w:color="auto"/>
                                    <w:right w:val="none" w:sz="0" w:space="0" w:color="auto"/>
                                  </w:divBdr>
                                </w:div>
                                <w:div w:id="1218853652">
                                  <w:marLeft w:val="0"/>
                                  <w:marRight w:val="0"/>
                                  <w:marTop w:val="0"/>
                                  <w:marBottom w:val="0"/>
                                  <w:divBdr>
                                    <w:top w:val="none" w:sz="0" w:space="0" w:color="auto"/>
                                    <w:left w:val="none" w:sz="0" w:space="0" w:color="auto"/>
                                    <w:bottom w:val="none" w:sz="0" w:space="0" w:color="auto"/>
                                    <w:right w:val="none" w:sz="0" w:space="0" w:color="auto"/>
                                  </w:divBdr>
                                </w:div>
                                <w:div w:id="1239706089">
                                  <w:marLeft w:val="0"/>
                                  <w:marRight w:val="0"/>
                                  <w:marTop w:val="0"/>
                                  <w:marBottom w:val="0"/>
                                  <w:divBdr>
                                    <w:top w:val="none" w:sz="0" w:space="0" w:color="auto"/>
                                    <w:left w:val="none" w:sz="0" w:space="0" w:color="auto"/>
                                    <w:bottom w:val="none" w:sz="0" w:space="0" w:color="auto"/>
                                    <w:right w:val="none" w:sz="0" w:space="0" w:color="auto"/>
                                  </w:divBdr>
                                </w:div>
                                <w:div w:id="1307129646">
                                  <w:marLeft w:val="0"/>
                                  <w:marRight w:val="0"/>
                                  <w:marTop w:val="0"/>
                                  <w:marBottom w:val="0"/>
                                  <w:divBdr>
                                    <w:top w:val="none" w:sz="0" w:space="0" w:color="auto"/>
                                    <w:left w:val="none" w:sz="0" w:space="0" w:color="auto"/>
                                    <w:bottom w:val="none" w:sz="0" w:space="0" w:color="auto"/>
                                    <w:right w:val="none" w:sz="0" w:space="0" w:color="auto"/>
                                  </w:divBdr>
                                </w:div>
                                <w:div w:id="1324814332">
                                  <w:marLeft w:val="0"/>
                                  <w:marRight w:val="0"/>
                                  <w:marTop w:val="0"/>
                                  <w:marBottom w:val="0"/>
                                  <w:divBdr>
                                    <w:top w:val="none" w:sz="0" w:space="0" w:color="auto"/>
                                    <w:left w:val="none" w:sz="0" w:space="0" w:color="auto"/>
                                    <w:bottom w:val="none" w:sz="0" w:space="0" w:color="auto"/>
                                    <w:right w:val="none" w:sz="0" w:space="0" w:color="auto"/>
                                  </w:divBdr>
                                </w:div>
                                <w:div w:id="1327636370">
                                  <w:marLeft w:val="0"/>
                                  <w:marRight w:val="0"/>
                                  <w:marTop w:val="0"/>
                                  <w:marBottom w:val="0"/>
                                  <w:divBdr>
                                    <w:top w:val="none" w:sz="0" w:space="0" w:color="auto"/>
                                    <w:left w:val="none" w:sz="0" w:space="0" w:color="auto"/>
                                    <w:bottom w:val="none" w:sz="0" w:space="0" w:color="auto"/>
                                    <w:right w:val="none" w:sz="0" w:space="0" w:color="auto"/>
                                  </w:divBdr>
                                </w:div>
                                <w:div w:id="1332297012">
                                  <w:marLeft w:val="0"/>
                                  <w:marRight w:val="0"/>
                                  <w:marTop w:val="0"/>
                                  <w:marBottom w:val="0"/>
                                  <w:divBdr>
                                    <w:top w:val="none" w:sz="0" w:space="0" w:color="auto"/>
                                    <w:left w:val="none" w:sz="0" w:space="0" w:color="auto"/>
                                    <w:bottom w:val="none" w:sz="0" w:space="0" w:color="auto"/>
                                    <w:right w:val="none" w:sz="0" w:space="0" w:color="auto"/>
                                  </w:divBdr>
                                </w:div>
                                <w:div w:id="1391147542">
                                  <w:marLeft w:val="0"/>
                                  <w:marRight w:val="0"/>
                                  <w:marTop w:val="0"/>
                                  <w:marBottom w:val="0"/>
                                  <w:divBdr>
                                    <w:top w:val="none" w:sz="0" w:space="0" w:color="auto"/>
                                    <w:left w:val="none" w:sz="0" w:space="0" w:color="auto"/>
                                    <w:bottom w:val="none" w:sz="0" w:space="0" w:color="auto"/>
                                    <w:right w:val="none" w:sz="0" w:space="0" w:color="auto"/>
                                  </w:divBdr>
                                </w:div>
                                <w:div w:id="1504321325">
                                  <w:marLeft w:val="0"/>
                                  <w:marRight w:val="0"/>
                                  <w:marTop w:val="0"/>
                                  <w:marBottom w:val="0"/>
                                  <w:divBdr>
                                    <w:top w:val="none" w:sz="0" w:space="0" w:color="auto"/>
                                    <w:left w:val="none" w:sz="0" w:space="0" w:color="auto"/>
                                    <w:bottom w:val="none" w:sz="0" w:space="0" w:color="auto"/>
                                    <w:right w:val="none" w:sz="0" w:space="0" w:color="auto"/>
                                  </w:divBdr>
                                </w:div>
                                <w:div w:id="1578395125">
                                  <w:marLeft w:val="0"/>
                                  <w:marRight w:val="0"/>
                                  <w:marTop w:val="0"/>
                                  <w:marBottom w:val="0"/>
                                  <w:divBdr>
                                    <w:top w:val="none" w:sz="0" w:space="0" w:color="auto"/>
                                    <w:left w:val="none" w:sz="0" w:space="0" w:color="auto"/>
                                    <w:bottom w:val="none" w:sz="0" w:space="0" w:color="auto"/>
                                    <w:right w:val="none" w:sz="0" w:space="0" w:color="auto"/>
                                  </w:divBdr>
                                </w:div>
                                <w:div w:id="1584727571">
                                  <w:marLeft w:val="0"/>
                                  <w:marRight w:val="0"/>
                                  <w:marTop w:val="0"/>
                                  <w:marBottom w:val="0"/>
                                  <w:divBdr>
                                    <w:top w:val="none" w:sz="0" w:space="0" w:color="auto"/>
                                    <w:left w:val="none" w:sz="0" w:space="0" w:color="auto"/>
                                    <w:bottom w:val="none" w:sz="0" w:space="0" w:color="auto"/>
                                    <w:right w:val="none" w:sz="0" w:space="0" w:color="auto"/>
                                  </w:divBdr>
                                </w:div>
                                <w:div w:id="1710063064">
                                  <w:marLeft w:val="0"/>
                                  <w:marRight w:val="0"/>
                                  <w:marTop w:val="0"/>
                                  <w:marBottom w:val="0"/>
                                  <w:divBdr>
                                    <w:top w:val="none" w:sz="0" w:space="0" w:color="auto"/>
                                    <w:left w:val="none" w:sz="0" w:space="0" w:color="auto"/>
                                    <w:bottom w:val="none" w:sz="0" w:space="0" w:color="auto"/>
                                    <w:right w:val="none" w:sz="0" w:space="0" w:color="auto"/>
                                  </w:divBdr>
                                </w:div>
                                <w:div w:id="1718702432">
                                  <w:marLeft w:val="0"/>
                                  <w:marRight w:val="0"/>
                                  <w:marTop w:val="0"/>
                                  <w:marBottom w:val="0"/>
                                  <w:divBdr>
                                    <w:top w:val="none" w:sz="0" w:space="0" w:color="auto"/>
                                    <w:left w:val="none" w:sz="0" w:space="0" w:color="auto"/>
                                    <w:bottom w:val="none" w:sz="0" w:space="0" w:color="auto"/>
                                    <w:right w:val="none" w:sz="0" w:space="0" w:color="auto"/>
                                  </w:divBdr>
                                </w:div>
                                <w:div w:id="1724520726">
                                  <w:marLeft w:val="0"/>
                                  <w:marRight w:val="0"/>
                                  <w:marTop w:val="0"/>
                                  <w:marBottom w:val="0"/>
                                  <w:divBdr>
                                    <w:top w:val="none" w:sz="0" w:space="0" w:color="auto"/>
                                    <w:left w:val="none" w:sz="0" w:space="0" w:color="auto"/>
                                    <w:bottom w:val="none" w:sz="0" w:space="0" w:color="auto"/>
                                    <w:right w:val="none" w:sz="0" w:space="0" w:color="auto"/>
                                  </w:divBdr>
                                </w:div>
                                <w:div w:id="1777865595">
                                  <w:marLeft w:val="0"/>
                                  <w:marRight w:val="0"/>
                                  <w:marTop w:val="0"/>
                                  <w:marBottom w:val="0"/>
                                  <w:divBdr>
                                    <w:top w:val="none" w:sz="0" w:space="0" w:color="auto"/>
                                    <w:left w:val="none" w:sz="0" w:space="0" w:color="auto"/>
                                    <w:bottom w:val="none" w:sz="0" w:space="0" w:color="auto"/>
                                    <w:right w:val="none" w:sz="0" w:space="0" w:color="auto"/>
                                  </w:divBdr>
                                </w:div>
                                <w:div w:id="1778135114">
                                  <w:marLeft w:val="0"/>
                                  <w:marRight w:val="0"/>
                                  <w:marTop w:val="0"/>
                                  <w:marBottom w:val="0"/>
                                  <w:divBdr>
                                    <w:top w:val="none" w:sz="0" w:space="0" w:color="auto"/>
                                    <w:left w:val="none" w:sz="0" w:space="0" w:color="auto"/>
                                    <w:bottom w:val="none" w:sz="0" w:space="0" w:color="auto"/>
                                    <w:right w:val="none" w:sz="0" w:space="0" w:color="auto"/>
                                  </w:divBdr>
                                </w:div>
                                <w:div w:id="1828474919">
                                  <w:marLeft w:val="0"/>
                                  <w:marRight w:val="0"/>
                                  <w:marTop w:val="0"/>
                                  <w:marBottom w:val="0"/>
                                  <w:divBdr>
                                    <w:top w:val="none" w:sz="0" w:space="0" w:color="auto"/>
                                    <w:left w:val="none" w:sz="0" w:space="0" w:color="auto"/>
                                    <w:bottom w:val="none" w:sz="0" w:space="0" w:color="auto"/>
                                    <w:right w:val="none" w:sz="0" w:space="0" w:color="auto"/>
                                  </w:divBdr>
                                </w:div>
                                <w:div w:id="1859387646">
                                  <w:marLeft w:val="0"/>
                                  <w:marRight w:val="0"/>
                                  <w:marTop w:val="0"/>
                                  <w:marBottom w:val="0"/>
                                  <w:divBdr>
                                    <w:top w:val="none" w:sz="0" w:space="0" w:color="auto"/>
                                    <w:left w:val="none" w:sz="0" w:space="0" w:color="auto"/>
                                    <w:bottom w:val="none" w:sz="0" w:space="0" w:color="auto"/>
                                    <w:right w:val="none" w:sz="0" w:space="0" w:color="auto"/>
                                  </w:divBdr>
                                </w:div>
                                <w:div w:id="1863392774">
                                  <w:marLeft w:val="0"/>
                                  <w:marRight w:val="0"/>
                                  <w:marTop w:val="0"/>
                                  <w:marBottom w:val="0"/>
                                  <w:divBdr>
                                    <w:top w:val="none" w:sz="0" w:space="0" w:color="auto"/>
                                    <w:left w:val="none" w:sz="0" w:space="0" w:color="auto"/>
                                    <w:bottom w:val="none" w:sz="0" w:space="0" w:color="auto"/>
                                    <w:right w:val="none" w:sz="0" w:space="0" w:color="auto"/>
                                  </w:divBdr>
                                </w:div>
                                <w:div w:id="1868060123">
                                  <w:marLeft w:val="0"/>
                                  <w:marRight w:val="0"/>
                                  <w:marTop w:val="0"/>
                                  <w:marBottom w:val="0"/>
                                  <w:divBdr>
                                    <w:top w:val="none" w:sz="0" w:space="0" w:color="auto"/>
                                    <w:left w:val="none" w:sz="0" w:space="0" w:color="auto"/>
                                    <w:bottom w:val="none" w:sz="0" w:space="0" w:color="auto"/>
                                    <w:right w:val="none" w:sz="0" w:space="0" w:color="auto"/>
                                  </w:divBdr>
                                </w:div>
                                <w:div w:id="1889802849">
                                  <w:marLeft w:val="0"/>
                                  <w:marRight w:val="0"/>
                                  <w:marTop w:val="0"/>
                                  <w:marBottom w:val="0"/>
                                  <w:divBdr>
                                    <w:top w:val="none" w:sz="0" w:space="0" w:color="auto"/>
                                    <w:left w:val="none" w:sz="0" w:space="0" w:color="auto"/>
                                    <w:bottom w:val="none" w:sz="0" w:space="0" w:color="auto"/>
                                    <w:right w:val="none" w:sz="0" w:space="0" w:color="auto"/>
                                  </w:divBdr>
                                </w:div>
                                <w:div w:id="1908150308">
                                  <w:marLeft w:val="0"/>
                                  <w:marRight w:val="0"/>
                                  <w:marTop w:val="0"/>
                                  <w:marBottom w:val="0"/>
                                  <w:divBdr>
                                    <w:top w:val="none" w:sz="0" w:space="0" w:color="auto"/>
                                    <w:left w:val="none" w:sz="0" w:space="0" w:color="auto"/>
                                    <w:bottom w:val="none" w:sz="0" w:space="0" w:color="auto"/>
                                    <w:right w:val="none" w:sz="0" w:space="0" w:color="auto"/>
                                  </w:divBdr>
                                </w:div>
                                <w:div w:id="1920820363">
                                  <w:marLeft w:val="0"/>
                                  <w:marRight w:val="0"/>
                                  <w:marTop w:val="0"/>
                                  <w:marBottom w:val="0"/>
                                  <w:divBdr>
                                    <w:top w:val="none" w:sz="0" w:space="0" w:color="auto"/>
                                    <w:left w:val="none" w:sz="0" w:space="0" w:color="auto"/>
                                    <w:bottom w:val="none" w:sz="0" w:space="0" w:color="auto"/>
                                    <w:right w:val="none" w:sz="0" w:space="0" w:color="auto"/>
                                  </w:divBdr>
                                </w:div>
                                <w:div w:id="1951891182">
                                  <w:marLeft w:val="0"/>
                                  <w:marRight w:val="0"/>
                                  <w:marTop w:val="0"/>
                                  <w:marBottom w:val="0"/>
                                  <w:divBdr>
                                    <w:top w:val="none" w:sz="0" w:space="0" w:color="auto"/>
                                    <w:left w:val="none" w:sz="0" w:space="0" w:color="auto"/>
                                    <w:bottom w:val="none" w:sz="0" w:space="0" w:color="auto"/>
                                    <w:right w:val="none" w:sz="0" w:space="0" w:color="auto"/>
                                  </w:divBdr>
                                </w:div>
                                <w:div w:id="1974287618">
                                  <w:marLeft w:val="0"/>
                                  <w:marRight w:val="0"/>
                                  <w:marTop w:val="0"/>
                                  <w:marBottom w:val="0"/>
                                  <w:divBdr>
                                    <w:top w:val="none" w:sz="0" w:space="0" w:color="auto"/>
                                    <w:left w:val="none" w:sz="0" w:space="0" w:color="auto"/>
                                    <w:bottom w:val="none" w:sz="0" w:space="0" w:color="auto"/>
                                    <w:right w:val="none" w:sz="0" w:space="0" w:color="auto"/>
                                  </w:divBdr>
                                </w:div>
                                <w:div w:id="1992714933">
                                  <w:marLeft w:val="0"/>
                                  <w:marRight w:val="0"/>
                                  <w:marTop w:val="0"/>
                                  <w:marBottom w:val="0"/>
                                  <w:divBdr>
                                    <w:top w:val="none" w:sz="0" w:space="0" w:color="auto"/>
                                    <w:left w:val="none" w:sz="0" w:space="0" w:color="auto"/>
                                    <w:bottom w:val="none" w:sz="0" w:space="0" w:color="auto"/>
                                    <w:right w:val="none" w:sz="0" w:space="0" w:color="auto"/>
                                  </w:divBdr>
                                </w:div>
                                <w:div w:id="2008048977">
                                  <w:marLeft w:val="0"/>
                                  <w:marRight w:val="0"/>
                                  <w:marTop w:val="0"/>
                                  <w:marBottom w:val="0"/>
                                  <w:divBdr>
                                    <w:top w:val="none" w:sz="0" w:space="0" w:color="auto"/>
                                    <w:left w:val="none" w:sz="0" w:space="0" w:color="auto"/>
                                    <w:bottom w:val="none" w:sz="0" w:space="0" w:color="auto"/>
                                    <w:right w:val="none" w:sz="0" w:space="0" w:color="auto"/>
                                  </w:divBdr>
                                </w:div>
                                <w:div w:id="2043704278">
                                  <w:marLeft w:val="0"/>
                                  <w:marRight w:val="0"/>
                                  <w:marTop w:val="0"/>
                                  <w:marBottom w:val="0"/>
                                  <w:divBdr>
                                    <w:top w:val="none" w:sz="0" w:space="0" w:color="auto"/>
                                    <w:left w:val="none" w:sz="0" w:space="0" w:color="auto"/>
                                    <w:bottom w:val="none" w:sz="0" w:space="0" w:color="auto"/>
                                    <w:right w:val="none" w:sz="0" w:space="0" w:color="auto"/>
                                  </w:divBdr>
                                </w:div>
                                <w:div w:id="2046365015">
                                  <w:marLeft w:val="0"/>
                                  <w:marRight w:val="0"/>
                                  <w:marTop w:val="0"/>
                                  <w:marBottom w:val="0"/>
                                  <w:divBdr>
                                    <w:top w:val="none" w:sz="0" w:space="0" w:color="auto"/>
                                    <w:left w:val="none" w:sz="0" w:space="0" w:color="auto"/>
                                    <w:bottom w:val="none" w:sz="0" w:space="0" w:color="auto"/>
                                    <w:right w:val="none" w:sz="0" w:space="0" w:color="auto"/>
                                  </w:divBdr>
                                </w:div>
                                <w:div w:id="2079326480">
                                  <w:marLeft w:val="0"/>
                                  <w:marRight w:val="0"/>
                                  <w:marTop w:val="0"/>
                                  <w:marBottom w:val="0"/>
                                  <w:divBdr>
                                    <w:top w:val="none" w:sz="0" w:space="0" w:color="auto"/>
                                    <w:left w:val="none" w:sz="0" w:space="0" w:color="auto"/>
                                    <w:bottom w:val="none" w:sz="0" w:space="0" w:color="auto"/>
                                    <w:right w:val="none" w:sz="0" w:space="0" w:color="auto"/>
                                  </w:divBdr>
                                </w:div>
                                <w:div w:id="2090223486">
                                  <w:marLeft w:val="0"/>
                                  <w:marRight w:val="0"/>
                                  <w:marTop w:val="0"/>
                                  <w:marBottom w:val="0"/>
                                  <w:divBdr>
                                    <w:top w:val="none" w:sz="0" w:space="0" w:color="auto"/>
                                    <w:left w:val="none" w:sz="0" w:space="0" w:color="auto"/>
                                    <w:bottom w:val="none" w:sz="0" w:space="0" w:color="auto"/>
                                    <w:right w:val="none" w:sz="0" w:space="0" w:color="auto"/>
                                  </w:divBdr>
                                </w:div>
                                <w:div w:id="2112388966">
                                  <w:marLeft w:val="0"/>
                                  <w:marRight w:val="0"/>
                                  <w:marTop w:val="0"/>
                                  <w:marBottom w:val="0"/>
                                  <w:divBdr>
                                    <w:top w:val="none" w:sz="0" w:space="0" w:color="auto"/>
                                    <w:left w:val="none" w:sz="0" w:space="0" w:color="auto"/>
                                    <w:bottom w:val="none" w:sz="0" w:space="0" w:color="auto"/>
                                    <w:right w:val="none" w:sz="0" w:space="0" w:color="auto"/>
                                  </w:divBdr>
                                </w:div>
                                <w:div w:id="2123186935">
                                  <w:marLeft w:val="0"/>
                                  <w:marRight w:val="0"/>
                                  <w:marTop w:val="0"/>
                                  <w:marBottom w:val="0"/>
                                  <w:divBdr>
                                    <w:top w:val="none" w:sz="0" w:space="0" w:color="auto"/>
                                    <w:left w:val="none" w:sz="0" w:space="0" w:color="auto"/>
                                    <w:bottom w:val="none" w:sz="0" w:space="0" w:color="auto"/>
                                    <w:right w:val="none" w:sz="0" w:space="0" w:color="auto"/>
                                  </w:divBdr>
                                </w:div>
                                <w:div w:id="2125492914">
                                  <w:marLeft w:val="0"/>
                                  <w:marRight w:val="0"/>
                                  <w:marTop w:val="0"/>
                                  <w:marBottom w:val="0"/>
                                  <w:divBdr>
                                    <w:top w:val="none" w:sz="0" w:space="0" w:color="auto"/>
                                    <w:left w:val="none" w:sz="0" w:space="0" w:color="auto"/>
                                    <w:bottom w:val="none" w:sz="0" w:space="0" w:color="auto"/>
                                    <w:right w:val="none" w:sz="0" w:space="0" w:color="auto"/>
                                  </w:divBdr>
                                </w:div>
                                <w:div w:id="213825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11725">
      <w:bodyDiv w:val="1"/>
      <w:marLeft w:val="0"/>
      <w:marRight w:val="0"/>
      <w:marTop w:val="0"/>
      <w:marBottom w:val="0"/>
      <w:divBdr>
        <w:top w:val="none" w:sz="0" w:space="0" w:color="auto"/>
        <w:left w:val="none" w:sz="0" w:space="0" w:color="auto"/>
        <w:bottom w:val="none" w:sz="0" w:space="0" w:color="auto"/>
        <w:right w:val="none" w:sz="0" w:space="0" w:color="auto"/>
      </w:divBdr>
    </w:div>
    <w:div w:id="124354125">
      <w:bodyDiv w:val="1"/>
      <w:marLeft w:val="0"/>
      <w:marRight w:val="0"/>
      <w:marTop w:val="0"/>
      <w:marBottom w:val="0"/>
      <w:divBdr>
        <w:top w:val="none" w:sz="0" w:space="0" w:color="auto"/>
        <w:left w:val="none" w:sz="0" w:space="0" w:color="auto"/>
        <w:bottom w:val="none" w:sz="0" w:space="0" w:color="auto"/>
        <w:right w:val="none" w:sz="0" w:space="0" w:color="auto"/>
      </w:divBdr>
    </w:div>
    <w:div w:id="179587625">
      <w:bodyDiv w:val="1"/>
      <w:marLeft w:val="0"/>
      <w:marRight w:val="0"/>
      <w:marTop w:val="0"/>
      <w:marBottom w:val="0"/>
      <w:divBdr>
        <w:top w:val="none" w:sz="0" w:space="0" w:color="auto"/>
        <w:left w:val="none" w:sz="0" w:space="0" w:color="auto"/>
        <w:bottom w:val="none" w:sz="0" w:space="0" w:color="auto"/>
        <w:right w:val="none" w:sz="0" w:space="0" w:color="auto"/>
      </w:divBdr>
    </w:div>
    <w:div w:id="182323691">
      <w:bodyDiv w:val="1"/>
      <w:marLeft w:val="0"/>
      <w:marRight w:val="0"/>
      <w:marTop w:val="0"/>
      <w:marBottom w:val="0"/>
      <w:divBdr>
        <w:top w:val="none" w:sz="0" w:space="0" w:color="auto"/>
        <w:left w:val="none" w:sz="0" w:space="0" w:color="auto"/>
        <w:bottom w:val="none" w:sz="0" w:space="0" w:color="auto"/>
        <w:right w:val="none" w:sz="0" w:space="0" w:color="auto"/>
      </w:divBdr>
    </w:div>
    <w:div w:id="188689261">
      <w:bodyDiv w:val="1"/>
      <w:marLeft w:val="0"/>
      <w:marRight w:val="0"/>
      <w:marTop w:val="0"/>
      <w:marBottom w:val="0"/>
      <w:divBdr>
        <w:top w:val="none" w:sz="0" w:space="0" w:color="auto"/>
        <w:left w:val="none" w:sz="0" w:space="0" w:color="auto"/>
        <w:bottom w:val="none" w:sz="0" w:space="0" w:color="auto"/>
        <w:right w:val="none" w:sz="0" w:space="0" w:color="auto"/>
      </w:divBdr>
    </w:div>
    <w:div w:id="229122198">
      <w:bodyDiv w:val="1"/>
      <w:marLeft w:val="0"/>
      <w:marRight w:val="0"/>
      <w:marTop w:val="0"/>
      <w:marBottom w:val="0"/>
      <w:divBdr>
        <w:top w:val="none" w:sz="0" w:space="0" w:color="auto"/>
        <w:left w:val="none" w:sz="0" w:space="0" w:color="auto"/>
        <w:bottom w:val="none" w:sz="0" w:space="0" w:color="auto"/>
        <w:right w:val="none" w:sz="0" w:space="0" w:color="auto"/>
      </w:divBdr>
      <w:divsChild>
        <w:div w:id="260722447">
          <w:marLeft w:val="0"/>
          <w:marRight w:val="0"/>
          <w:marTop w:val="0"/>
          <w:marBottom w:val="0"/>
          <w:divBdr>
            <w:top w:val="none" w:sz="0" w:space="0" w:color="auto"/>
            <w:left w:val="none" w:sz="0" w:space="0" w:color="auto"/>
            <w:bottom w:val="none" w:sz="0" w:space="0" w:color="auto"/>
            <w:right w:val="none" w:sz="0" w:space="0" w:color="auto"/>
          </w:divBdr>
        </w:div>
        <w:div w:id="454257408">
          <w:marLeft w:val="0"/>
          <w:marRight w:val="0"/>
          <w:marTop w:val="0"/>
          <w:marBottom w:val="0"/>
          <w:divBdr>
            <w:top w:val="none" w:sz="0" w:space="0" w:color="auto"/>
            <w:left w:val="none" w:sz="0" w:space="0" w:color="auto"/>
            <w:bottom w:val="none" w:sz="0" w:space="0" w:color="auto"/>
            <w:right w:val="none" w:sz="0" w:space="0" w:color="auto"/>
          </w:divBdr>
        </w:div>
        <w:div w:id="493838983">
          <w:marLeft w:val="0"/>
          <w:marRight w:val="0"/>
          <w:marTop w:val="0"/>
          <w:marBottom w:val="0"/>
          <w:divBdr>
            <w:top w:val="none" w:sz="0" w:space="0" w:color="auto"/>
            <w:left w:val="none" w:sz="0" w:space="0" w:color="auto"/>
            <w:bottom w:val="none" w:sz="0" w:space="0" w:color="auto"/>
            <w:right w:val="none" w:sz="0" w:space="0" w:color="auto"/>
          </w:divBdr>
        </w:div>
        <w:div w:id="508637641">
          <w:marLeft w:val="0"/>
          <w:marRight w:val="0"/>
          <w:marTop w:val="0"/>
          <w:marBottom w:val="0"/>
          <w:divBdr>
            <w:top w:val="none" w:sz="0" w:space="0" w:color="auto"/>
            <w:left w:val="none" w:sz="0" w:space="0" w:color="auto"/>
            <w:bottom w:val="none" w:sz="0" w:space="0" w:color="auto"/>
            <w:right w:val="none" w:sz="0" w:space="0" w:color="auto"/>
          </w:divBdr>
        </w:div>
        <w:div w:id="934442240">
          <w:marLeft w:val="0"/>
          <w:marRight w:val="0"/>
          <w:marTop w:val="0"/>
          <w:marBottom w:val="0"/>
          <w:divBdr>
            <w:top w:val="none" w:sz="0" w:space="0" w:color="auto"/>
            <w:left w:val="none" w:sz="0" w:space="0" w:color="auto"/>
            <w:bottom w:val="none" w:sz="0" w:space="0" w:color="auto"/>
            <w:right w:val="none" w:sz="0" w:space="0" w:color="auto"/>
          </w:divBdr>
        </w:div>
        <w:div w:id="1862820025">
          <w:marLeft w:val="0"/>
          <w:marRight w:val="0"/>
          <w:marTop w:val="0"/>
          <w:marBottom w:val="0"/>
          <w:divBdr>
            <w:top w:val="none" w:sz="0" w:space="0" w:color="auto"/>
            <w:left w:val="none" w:sz="0" w:space="0" w:color="auto"/>
            <w:bottom w:val="none" w:sz="0" w:space="0" w:color="auto"/>
            <w:right w:val="none" w:sz="0" w:space="0" w:color="auto"/>
          </w:divBdr>
        </w:div>
        <w:div w:id="2091778502">
          <w:marLeft w:val="0"/>
          <w:marRight w:val="0"/>
          <w:marTop w:val="0"/>
          <w:marBottom w:val="0"/>
          <w:divBdr>
            <w:top w:val="none" w:sz="0" w:space="0" w:color="auto"/>
            <w:left w:val="none" w:sz="0" w:space="0" w:color="auto"/>
            <w:bottom w:val="none" w:sz="0" w:space="0" w:color="auto"/>
            <w:right w:val="none" w:sz="0" w:space="0" w:color="auto"/>
          </w:divBdr>
        </w:div>
      </w:divsChild>
    </w:div>
    <w:div w:id="242764750">
      <w:bodyDiv w:val="1"/>
      <w:marLeft w:val="0"/>
      <w:marRight w:val="0"/>
      <w:marTop w:val="0"/>
      <w:marBottom w:val="0"/>
      <w:divBdr>
        <w:top w:val="none" w:sz="0" w:space="0" w:color="auto"/>
        <w:left w:val="none" w:sz="0" w:space="0" w:color="auto"/>
        <w:bottom w:val="none" w:sz="0" w:space="0" w:color="auto"/>
        <w:right w:val="none" w:sz="0" w:space="0" w:color="auto"/>
      </w:divBdr>
    </w:div>
    <w:div w:id="271018519">
      <w:bodyDiv w:val="1"/>
      <w:marLeft w:val="0"/>
      <w:marRight w:val="0"/>
      <w:marTop w:val="0"/>
      <w:marBottom w:val="0"/>
      <w:divBdr>
        <w:top w:val="none" w:sz="0" w:space="0" w:color="auto"/>
        <w:left w:val="none" w:sz="0" w:space="0" w:color="auto"/>
        <w:bottom w:val="none" w:sz="0" w:space="0" w:color="auto"/>
        <w:right w:val="none" w:sz="0" w:space="0" w:color="auto"/>
      </w:divBdr>
    </w:div>
    <w:div w:id="273482945">
      <w:bodyDiv w:val="1"/>
      <w:marLeft w:val="0"/>
      <w:marRight w:val="0"/>
      <w:marTop w:val="0"/>
      <w:marBottom w:val="0"/>
      <w:divBdr>
        <w:top w:val="none" w:sz="0" w:space="0" w:color="auto"/>
        <w:left w:val="none" w:sz="0" w:space="0" w:color="auto"/>
        <w:bottom w:val="none" w:sz="0" w:space="0" w:color="auto"/>
        <w:right w:val="none" w:sz="0" w:space="0" w:color="auto"/>
      </w:divBdr>
    </w:div>
    <w:div w:id="289214167">
      <w:bodyDiv w:val="1"/>
      <w:marLeft w:val="0"/>
      <w:marRight w:val="0"/>
      <w:marTop w:val="0"/>
      <w:marBottom w:val="0"/>
      <w:divBdr>
        <w:top w:val="none" w:sz="0" w:space="0" w:color="auto"/>
        <w:left w:val="none" w:sz="0" w:space="0" w:color="auto"/>
        <w:bottom w:val="none" w:sz="0" w:space="0" w:color="auto"/>
        <w:right w:val="none" w:sz="0" w:space="0" w:color="auto"/>
      </w:divBdr>
    </w:div>
    <w:div w:id="330524895">
      <w:bodyDiv w:val="1"/>
      <w:marLeft w:val="0"/>
      <w:marRight w:val="0"/>
      <w:marTop w:val="0"/>
      <w:marBottom w:val="0"/>
      <w:divBdr>
        <w:top w:val="none" w:sz="0" w:space="0" w:color="auto"/>
        <w:left w:val="none" w:sz="0" w:space="0" w:color="auto"/>
        <w:bottom w:val="none" w:sz="0" w:space="0" w:color="auto"/>
        <w:right w:val="none" w:sz="0" w:space="0" w:color="auto"/>
      </w:divBdr>
    </w:div>
    <w:div w:id="337926295">
      <w:bodyDiv w:val="1"/>
      <w:marLeft w:val="0"/>
      <w:marRight w:val="0"/>
      <w:marTop w:val="0"/>
      <w:marBottom w:val="0"/>
      <w:divBdr>
        <w:top w:val="none" w:sz="0" w:space="0" w:color="auto"/>
        <w:left w:val="none" w:sz="0" w:space="0" w:color="auto"/>
        <w:bottom w:val="none" w:sz="0" w:space="0" w:color="auto"/>
        <w:right w:val="none" w:sz="0" w:space="0" w:color="auto"/>
      </w:divBdr>
      <w:divsChild>
        <w:div w:id="1437870767">
          <w:marLeft w:val="0"/>
          <w:marRight w:val="0"/>
          <w:marTop w:val="0"/>
          <w:marBottom w:val="0"/>
          <w:divBdr>
            <w:top w:val="none" w:sz="0" w:space="0" w:color="auto"/>
            <w:left w:val="none" w:sz="0" w:space="0" w:color="auto"/>
            <w:bottom w:val="none" w:sz="0" w:space="0" w:color="auto"/>
            <w:right w:val="none" w:sz="0" w:space="0" w:color="auto"/>
          </w:divBdr>
          <w:divsChild>
            <w:div w:id="1405224519">
              <w:marLeft w:val="0"/>
              <w:marRight w:val="0"/>
              <w:marTop w:val="0"/>
              <w:marBottom w:val="0"/>
              <w:divBdr>
                <w:top w:val="none" w:sz="0" w:space="0" w:color="auto"/>
                <w:left w:val="none" w:sz="0" w:space="0" w:color="auto"/>
                <w:bottom w:val="none" w:sz="0" w:space="0" w:color="auto"/>
                <w:right w:val="none" w:sz="0" w:space="0" w:color="auto"/>
              </w:divBdr>
              <w:divsChild>
                <w:div w:id="472258153">
                  <w:marLeft w:val="0"/>
                  <w:marRight w:val="0"/>
                  <w:marTop w:val="0"/>
                  <w:marBottom w:val="0"/>
                  <w:divBdr>
                    <w:top w:val="none" w:sz="0" w:space="0" w:color="auto"/>
                    <w:left w:val="none" w:sz="0" w:space="0" w:color="auto"/>
                    <w:bottom w:val="none" w:sz="0" w:space="0" w:color="auto"/>
                    <w:right w:val="none" w:sz="0" w:space="0" w:color="auto"/>
                  </w:divBdr>
                </w:div>
              </w:divsChild>
            </w:div>
            <w:div w:id="2013681602">
              <w:marLeft w:val="0"/>
              <w:marRight w:val="0"/>
              <w:marTop w:val="0"/>
              <w:marBottom w:val="0"/>
              <w:divBdr>
                <w:top w:val="none" w:sz="0" w:space="0" w:color="auto"/>
                <w:left w:val="none" w:sz="0" w:space="0" w:color="auto"/>
                <w:bottom w:val="none" w:sz="0" w:space="0" w:color="auto"/>
                <w:right w:val="none" w:sz="0" w:space="0" w:color="auto"/>
              </w:divBdr>
              <w:divsChild>
                <w:div w:id="24798284">
                  <w:marLeft w:val="0"/>
                  <w:marRight w:val="0"/>
                  <w:marTop w:val="0"/>
                  <w:marBottom w:val="0"/>
                  <w:divBdr>
                    <w:top w:val="none" w:sz="0" w:space="0" w:color="auto"/>
                    <w:left w:val="none" w:sz="0" w:space="0" w:color="auto"/>
                    <w:bottom w:val="none" w:sz="0" w:space="0" w:color="auto"/>
                    <w:right w:val="none" w:sz="0" w:space="0" w:color="auto"/>
                  </w:divBdr>
                  <w:divsChild>
                    <w:div w:id="1259211587">
                      <w:marLeft w:val="0"/>
                      <w:marRight w:val="0"/>
                      <w:marTop w:val="0"/>
                      <w:marBottom w:val="0"/>
                      <w:divBdr>
                        <w:top w:val="none" w:sz="0" w:space="0" w:color="auto"/>
                        <w:left w:val="none" w:sz="0" w:space="0" w:color="auto"/>
                        <w:bottom w:val="none" w:sz="0" w:space="0" w:color="auto"/>
                        <w:right w:val="none" w:sz="0" w:space="0" w:color="auto"/>
                      </w:divBdr>
                    </w:div>
                  </w:divsChild>
                </w:div>
                <w:div w:id="114100810">
                  <w:marLeft w:val="0"/>
                  <w:marRight w:val="0"/>
                  <w:marTop w:val="0"/>
                  <w:marBottom w:val="0"/>
                  <w:divBdr>
                    <w:top w:val="none" w:sz="0" w:space="0" w:color="auto"/>
                    <w:left w:val="none" w:sz="0" w:space="0" w:color="auto"/>
                    <w:bottom w:val="none" w:sz="0" w:space="0" w:color="auto"/>
                    <w:right w:val="none" w:sz="0" w:space="0" w:color="auto"/>
                  </w:divBdr>
                  <w:divsChild>
                    <w:div w:id="1611009499">
                      <w:marLeft w:val="0"/>
                      <w:marRight w:val="0"/>
                      <w:marTop w:val="0"/>
                      <w:marBottom w:val="0"/>
                      <w:divBdr>
                        <w:top w:val="none" w:sz="0" w:space="0" w:color="auto"/>
                        <w:left w:val="none" w:sz="0" w:space="0" w:color="auto"/>
                        <w:bottom w:val="none" w:sz="0" w:space="0" w:color="auto"/>
                        <w:right w:val="none" w:sz="0" w:space="0" w:color="auto"/>
                      </w:divBdr>
                    </w:div>
                  </w:divsChild>
                </w:div>
                <w:div w:id="1416517578">
                  <w:marLeft w:val="0"/>
                  <w:marRight w:val="0"/>
                  <w:marTop w:val="0"/>
                  <w:marBottom w:val="0"/>
                  <w:divBdr>
                    <w:top w:val="none" w:sz="0" w:space="0" w:color="auto"/>
                    <w:left w:val="none" w:sz="0" w:space="0" w:color="auto"/>
                    <w:bottom w:val="none" w:sz="0" w:space="0" w:color="auto"/>
                    <w:right w:val="none" w:sz="0" w:space="0" w:color="auto"/>
                  </w:divBdr>
                  <w:divsChild>
                    <w:div w:id="14303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99595">
      <w:bodyDiv w:val="1"/>
      <w:marLeft w:val="0"/>
      <w:marRight w:val="0"/>
      <w:marTop w:val="0"/>
      <w:marBottom w:val="0"/>
      <w:divBdr>
        <w:top w:val="none" w:sz="0" w:space="0" w:color="auto"/>
        <w:left w:val="none" w:sz="0" w:space="0" w:color="auto"/>
        <w:bottom w:val="none" w:sz="0" w:space="0" w:color="auto"/>
        <w:right w:val="none" w:sz="0" w:space="0" w:color="auto"/>
      </w:divBdr>
    </w:div>
    <w:div w:id="367221196">
      <w:bodyDiv w:val="1"/>
      <w:marLeft w:val="0"/>
      <w:marRight w:val="0"/>
      <w:marTop w:val="0"/>
      <w:marBottom w:val="0"/>
      <w:divBdr>
        <w:top w:val="none" w:sz="0" w:space="0" w:color="auto"/>
        <w:left w:val="none" w:sz="0" w:space="0" w:color="auto"/>
        <w:bottom w:val="none" w:sz="0" w:space="0" w:color="auto"/>
        <w:right w:val="none" w:sz="0" w:space="0" w:color="auto"/>
      </w:divBdr>
    </w:div>
    <w:div w:id="378437333">
      <w:bodyDiv w:val="1"/>
      <w:marLeft w:val="0"/>
      <w:marRight w:val="0"/>
      <w:marTop w:val="0"/>
      <w:marBottom w:val="0"/>
      <w:divBdr>
        <w:top w:val="none" w:sz="0" w:space="0" w:color="auto"/>
        <w:left w:val="none" w:sz="0" w:space="0" w:color="auto"/>
        <w:bottom w:val="none" w:sz="0" w:space="0" w:color="auto"/>
        <w:right w:val="none" w:sz="0" w:space="0" w:color="auto"/>
      </w:divBdr>
    </w:div>
    <w:div w:id="378867735">
      <w:bodyDiv w:val="1"/>
      <w:marLeft w:val="0"/>
      <w:marRight w:val="0"/>
      <w:marTop w:val="0"/>
      <w:marBottom w:val="0"/>
      <w:divBdr>
        <w:top w:val="none" w:sz="0" w:space="0" w:color="auto"/>
        <w:left w:val="none" w:sz="0" w:space="0" w:color="auto"/>
        <w:bottom w:val="none" w:sz="0" w:space="0" w:color="auto"/>
        <w:right w:val="none" w:sz="0" w:space="0" w:color="auto"/>
      </w:divBdr>
    </w:div>
    <w:div w:id="378939412">
      <w:bodyDiv w:val="1"/>
      <w:marLeft w:val="0"/>
      <w:marRight w:val="0"/>
      <w:marTop w:val="0"/>
      <w:marBottom w:val="0"/>
      <w:divBdr>
        <w:top w:val="none" w:sz="0" w:space="0" w:color="auto"/>
        <w:left w:val="none" w:sz="0" w:space="0" w:color="auto"/>
        <w:bottom w:val="none" w:sz="0" w:space="0" w:color="auto"/>
        <w:right w:val="none" w:sz="0" w:space="0" w:color="auto"/>
      </w:divBdr>
      <w:divsChild>
        <w:div w:id="855390777">
          <w:marLeft w:val="0"/>
          <w:marRight w:val="0"/>
          <w:marTop w:val="0"/>
          <w:marBottom w:val="0"/>
          <w:divBdr>
            <w:top w:val="none" w:sz="0" w:space="0" w:color="auto"/>
            <w:left w:val="none" w:sz="0" w:space="0" w:color="auto"/>
            <w:bottom w:val="none" w:sz="0" w:space="0" w:color="auto"/>
            <w:right w:val="none" w:sz="0" w:space="0" w:color="auto"/>
          </w:divBdr>
        </w:div>
        <w:div w:id="924874897">
          <w:marLeft w:val="0"/>
          <w:marRight w:val="0"/>
          <w:marTop w:val="0"/>
          <w:marBottom w:val="0"/>
          <w:divBdr>
            <w:top w:val="none" w:sz="0" w:space="0" w:color="auto"/>
            <w:left w:val="none" w:sz="0" w:space="0" w:color="auto"/>
            <w:bottom w:val="none" w:sz="0" w:space="0" w:color="auto"/>
            <w:right w:val="none" w:sz="0" w:space="0" w:color="auto"/>
          </w:divBdr>
        </w:div>
        <w:div w:id="220601730">
          <w:marLeft w:val="0"/>
          <w:marRight w:val="0"/>
          <w:marTop w:val="0"/>
          <w:marBottom w:val="0"/>
          <w:divBdr>
            <w:top w:val="none" w:sz="0" w:space="0" w:color="auto"/>
            <w:left w:val="none" w:sz="0" w:space="0" w:color="auto"/>
            <w:bottom w:val="none" w:sz="0" w:space="0" w:color="auto"/>
            <w:right w:val="none" w:sz="0" w:space="0" w:color="auto"/>
          </w:divBdr>
        </w:div>
        <w:div w:id="535898346">
          <w:marLeft w:val="0"/>
          <w:marRight w:val="0"/>
          <w:marTop w:val="0"/>
          <w:marBottom w:val="0"/>
          <w:divBdr>
            <w:top w:val="none" w:sz="0" w:space="0" w:color="auto"/>
            <w:left w:val="none" w:sz="0" w:space="0" w:color="auto"/>
            <w:bottom w:val="none" w:sz="0" w:space="0" w:color="auto"/>
            <w:right w:val="none" w:sz="0" w:space="0" w:color="auto"/>
          </w:divBdr>
        </w:div>
        <w:div w:id="1053578023">
          <w:marLeft w:val="0"/>
          <w:marRight w:val="0"/>
          <w:marTop w:val="0"/>
          <w:marBottom w:val="0"/>
          <w:divBdr>
            <w:top w:val="none" w:sz="0" w:space="0" w:color="auto"/>
            <w:left w:val="none" w:sz="0" w:space="0" w:color="auto"/>
            <w:bottom w:val="none" w:sz="0" w:space="0" w:color="auto"/>
            <w:right w:val="none" w:sz="0" w:space="0" w:color="auto"/>
          </w:divBdr>
        </w:div>
        <w:div w:id="624778965">
          <w:marLeft w:val="0"/>
          <w:marRight w:val="0"/>
          <w:marTop w:val="0"/>
          <w:marBottom w:val="0"/>
          <w:divBdr>
            <w:top w:val="none" w:sz="0" w:space="0" w:color="auto"/>
            <w:left w:val="none" w:sz="0" w:space="0" w:color="auto"/>
            <w:bottom w:val="none" w:sz="0" w:space="0" w:color="auto"/>
            <w:right w:val="none" w:sz="0" w:space="0" w:color="auto"/>
          </w:divBdr>
        </w:div>
        <w:div w:id="814637790">
          <w:marLeft w:val="0"/>
          <w:marRight w:val="0"/>
          <w:marTop w:val="0"/>
          <w:marBottom w:val="0"/>
          <w:divBdr>
            <w:top w:val="none" w:sz="0" w:space="0" w:color="auto"/>
            <w:left w:val="none" w:sz="0" w:space="0" w:color="auto"/>
            <w:bottom w:val="none" w:sz="0" w:space="0" w:color="auto"/>
            <w:right w:val="none" w:sz="0" w:space="0" w:color="auto"/>
          </w:divBdr>
        </w:div>
        <w:div w:id="284623896">
          <w:marLeft w:val="0"/>
          <w:marRight w:val="0"/>
          <w:marTop w:val="0"/>
          <w:marBottom w:val="0"/>
          <w:divBdr>
            <w:top w:val="none" w:sz="0" w:space="0" w:color="auto"/>
            <w:left w:val="none" w:sz="0" w:space="0" w:color="auto"/>
            <w:bottom w:val="none" w:sz="0" w:space="0" w:color="auto"/>
            <w:right w:val="none" w:sz="0" w:space="0" w:color="auto"/>
          </w:divBdr>
        </w:div>
        <w:div w:id="506939672">
          <w:marLeft w:val="0"/>
          <w:marRight w:val="0"/>
          <w:marTop w:val="0"/>
          <w:marBottom w:val="0"/>
          <w:divBdr>
            <w:top w:val="none" w:sz="0" w:space="0" w:color="auto"/>
            <w:left w:val="none" w:sz="0" w:space="0" w:color="auto"/>
            <w:bottom w:val="none" w:sz="0" w:space="0" w:color="auto"/>
            <w:right w:val="none" w:sz="0" w:space="0" w:color="auto"/>
          </w:divBdr>
        </w:div>
        <w:div w:id="836382824">
          <w:marLeft w:val="0"/>
          <w:marRight w:val="0"/>
          <w:marTop w:val="0"/>
          <w:marBottom w:val="0"/>
          <w:divBdr>
            <w:top w:val="none" w:sz="0" w:space="0" w:color="auto"/>
            <w:left w:val="none" w:sz="0" w:space="0" w:color="auto"/>
            <w:bottom w:val="none" w:sz="0" w:space="0" w:color="auto"/>
            <w:right w:val="none" w:sz="0" w:space="0" w:color="auto"/>
          </w:divBdr>
        </w:div>
        <w:div w:id="334379880">
          <w:marLeft w:val="0"/>
          <w:marRight w:val="0"/>
          <w:marTop w:val="0"/>
          <w:marBottom w:val="0"/>
          <w:divBdr>
            <w:top w:val="none" w:sz="0" w:space="0" w:color="auto"/>
            <w:left w:val="none" w:sz="0" w:space="0" w:color="auto"/>
            <w:bottom w:val="none" w:sz="0" w:space="0" w:color="auto"/>
            <w:right w:val="none" w:sz="0" w:space="0" w:color="auto"/>
          </w:divBdr>
        </w:div>
        <w:div w:id="714424543">
          <w:marLeft w:val="0"/>
          <w:marRight w:val="0"/>
          <w:marTop w:val="0"/>
          <w:marBottom w:val="0"/>
          <w:divBdr>
            <w:top w:val="none" w:sz="0" w:space="0" w:color="auto"/>
            <w:left w:val="none" w:sz="0" w:space="0" w:color="auto"/>
            <w:bottom w:val="none" w:sz="0" w:space="0" w:color="auto"/>
            <w:right w:val="none" w:sz="0" w:space="0" w:color="auto"/>
          </w:divBdr>
        </w:div>
        <w:div w:id="1235092064">
          <w:marLeft w:val="0"/>
          <w:marRight w:val="0"/>
          <w:marTop w:val="0"/>
          <w:marBottom w:val="0"/>
          <w:divBdr>
            <w:top w:val="none" w:sz="0" w:space="0" w:color="auto"/>
            <w:left w:val="none" w:sz="0" w:space="0" w:color="auto"/>
            <w:bottom w:val="none" w:sz="0" w:space="0" w:color="auto"/>
            <w:right w:val="none" w:sz="0" w:space="0" w:color="auto"/>
          </w:divBdr>
        </w:div>
        <w:div w:id="584924060">
          <w:marLeft w:val="0"/>
          <w:marRight w:val="0"/>
          <w:marTop w:val="0"/>
          <w:marBottom w:val="0"/>
          <w:divBdr>
            <w:top w:val="none" w:sz="0" w:space="0" w:color="auto"/>
            <w:left w:val="none" w:sz="0" w:space="0" w:color="auto"/>
            <w:bottom w:val="none" w:sz="0" w:space="0" w:color="auto"/>
            <w:right w:val="none" w:sz="0" w:space="0" w:color="auto"/>
          </w:divBdr>
        </w:div>
        <w:div w:id="1785732481">
          <w:marLeft w:val="0"/>
          <w:marRight w:val="0"/>
          <w:marTop w:val="0"/>
          <w:marBottom w:val="0"/>
          <w:divBdr>
            <w:top w:val="none" w:sz="0" w:space="0" w:color="auto"/>
            <w:left w:val="none" w:sz="0" w:space="0" w:color="auto"/>
            <w:bottom w:val="none" w:sz="0" w:space="0" w:color="auto"/>
            <w:right w:val="none" w:sz="0" w:space="0" w:color="auto"/>
          </w:divBdr>
        </w:div>
        <w:div w:id="2093893927">
          <w:marLeft w:val="0"/>
          <w:marRight w:val="0"/>
          <w:marTop w:val="0"/>
          <w:marBottom w:val="0"/>
          <w:divBdr>
            <w:top w:val="none" w:sz="0" w:space="0" w:color="auto"/>
            <w:left w:val="none" w:sz="0" w:space="0" w:color="auto"/>
            <w:bottom w:val="none" w:sz="0" w:space="0" w:color="auto"/>
            <w:right w:val="none" w:sz="0" w:space="0" w:color="auto"/>
          </w:divBdr>
        </w:div>
        <w:div w:id="27225936">
          <w:marLeft w:val="0"/>
          <w:marRight w:val="0"/>
          <w:marTop w:val="0"/>
          <w:marBottom w:val="0"/>
          <w:divBdr>
            <w:top w:val="none" w:sz="0" w:space="0" w:color="auto"/>
            <w:left w:val="none" w:sz="0" w:space="0" w:color="auto"/>
            <w:bottom w:val="none" w:sz="0" w:space="0" w:color="auto"/>
            <w:right w:val="none" w:sz="0" w:space="0" w:color="auto"/>
          </w:divBdr>
        </w:div>
        <w:div w:id="1825900558">
          <w:marLeft w:val="0"/>
          <w:marRight w:val="0"/>
          <w:marTop w:val="0"/>
          <w:marBottom w:val="0"/>
          <w:divBdr>
            <w:top w:val="none" w:sz="0" w:space="0" w:color="auto"/>
            <w:left w:val="none" w:sz="0" w:space="0" w:color="auto"/>
            <w:bottom w:val="none" w:sz="0" w:space="0" w:color="auto"/>
            <w:right w:val="none" w:sz="0" w:space="0" w:color="auto"/>
          </w:divBdr>
        </w:div>
        <w:div w:id="45952035">
          <w:marLeft w:val="0"/>
          <w:marRight w:val="0"/>
          <w:marTop w:val="0"/>
          <w:marBottom w:val="0"/>
          <w:divBdr>
            <w:top w:val="none" w:sz="0" w:space="0" w:color="auto"/>
            <w:left w:val="none" w:sz="0" w:space="0" w:color="auto"/>
            <w:bottom w:val="none" w:sz="0" w:space="0" w:color="auto"/>
            <w:right w:val="none" w:sz="0" w:space="0" w:color="auto"/>
          </w:divBdr>
        </w:div>
        <w:div w:id="1332873384">
          <w:marLeft w:val="0"/>
          <w:marRight w:val="0"/>
          <w:marTop w:val="0"/>
          <w:marBottom w:val="0"/>
          <w:divBdr>
            <w:top w:val="none" w:sz="0" w:space="0" w:color="auto"/>
            <w:left w:val="none" w:sz="0" w:space="0" w:color="auto"/>
            <w:bottom w:val="none" w:sz="0" w:space="0" w:color="auto"/>
            <w:right w:val="none" w:sz="0" w:space="0" w:color="auto"/>
          </w:divBdr>
        </w:div>
        <w:div w:id="446236963">
          <w:marLeft w:val="0"/>
          <w:marRight w:val="0"/>
          <w:marTop w:val="0"/>
          <w:marBottom w:val="0"/>
          <w:divBdr>
            <w:top w:val="none" w:sz="0" w:space="0" w:color="auto"/>
            <w:left w:val="none" w:sz="0" w:space="0" w:color="auto"/>
            <w:bottom w:val="none" w:sz="0" w:space="0" w:color="auto"/>
            <w:right w:val="none" w:sz="0" w:space="0" w:color="auto"/>
          </w:divBdr>
        </w:div>
        <w:div w:id="232739413">
          <w:marLeft w:val="0"/>
          <w:marRight w:val="0"/>
          <w:marTop w:val="0"/>
          <w:marBottom w:val="0"/>
          <w:divBdr>
            <w:top w:val="none" w:sz="0" w:space="0" w:color="auto"/>
            <w:left w:val="none" w:sz="0" w:space="0" w:color="auto"/>
            <w:bottom w:val="none" w:sz="0" w:space="0" w:color="auto"/>
            <w:right w:val="none" w:sz="0" w:space="0" w:color="auto"/>
          </w:divBdr>
        </w:div>
        <w:div w:id="601839502">
          <w:marLeft w:val="0"/>
          <w:marRight w:val="0"/>
          <w:marTop w:val="0"/>
          <w:marBottom w:val="0"/>
          <w:divBdr>
            <w:top w:val="none" w:sz="0" w:space="0" w:color="auto"/>
            <w:left w:val="none" w:sz="0" w:space="0" w:color="auto"/>
            <w:bottom w:val="none" w:sz="0" w:space="0" w:color="auto"/>
            <w:right w:val="none" w:sz="0" w:space="0" w:color="auto"/>
          </w:divBdr>
        </w:div>
        <w:div w:id="1931622688">
          <w:marLeft w:val="0"/>
          <w:marRight w:val="0"/>
          <w:marTop w:val="0"/>
          <w:marBottom w:val="0"/>
          <w:divBdr>
            <w:top w:val="none" w:sz="0" w:space="0" w:color="auto"/>
            <w:left w:val="none" w:sz="0" w:space="0" w:color="auto"/>
            <w:bottom w:val="none" w:sz="0" w:space="0" w:color="auto"/>
            <w:right w:val="none" w:sz="0" w:space="0" w:color="auto"/>
          </w:divBdr>
        </w:div>
      </w:divsChild>
    </w:div>
    <w:div w:id="385297630">
      <w:bodyDiv w:val="1"/>
      <w:marLeft w:val="0"/>
      <w:marRight w:val="0"/>
      <w:marTop w:val="0"/>
      <w:marBottom w:val="0"/>
      <w:divBdr>
        <w:top w:val="none" w:sz="0" w:space="0" w:color="auto"/>
        <w:left w:val="none" w:sz="0" w:space="0" w:color="auto"/>
        <w:bottom w:val="none" w:sz="0" w:space="0" w:color="auto"/>
        <w:right w:val="none" w:sz="0" w:space="0" w:color="auto"/>
      </w:divBdr>
    </w:div>
    <w:div w:id="404382124">
      <w:bodyDiv w:val="1"/>
      <w:marLeft w:val="0"/>
      <w:marRight w:val="0"/>
      <w:marTop w:val="0"/>
      <w:marBottom w:val="0"/>
      <w:divBdr>
        <w:top w:val="none" w:sz="0" w:space="0" w:color="auto"/>
        <w:left w:val="none" w:sz="0" w:space="0" w:color="auto"/>
        <w:bottom w:val="none" w:sz="0" w:space="0" w:color="auto"/>
        <w:right w:val="none" w:sz="0" w:space="0" w:color="auto"/>
      </w:divBdr>
    </w:div>
    <w:div w:id="415519378">
      <w:bodyDiv w:val="1"/>
      <w:marLeft w:val="0"/>
      <w:marRight w:val="0"/>
      <w:marTop w:val="0"/>
      <w:marBottom w:val="0"/>
      <w:divBdr>
        <w:top w:val="none" w:sz="0" w:space="0" w:color="auto"/>
        <w:left w:val="none" w:sz="0" w:space="0" w:color="auto"/>
        <w:bottom w:val="none" w:sz="0" w:space="0" w:color="auto"/>
        <w:right w:val="none" w:sz="0" w:space="0" w:color="auto"/>
      </w:divBdr>
    </w:div>
    <w:div w:id="457337105">
      <w:bodyDiv w:val="1"/>
      <w:marLeft w:val="0"/>
      <w:marRight w:val="0"/>
      <w:marTop w:val="0"/>
      <w:marBottom w:val="0"/>
      <w:divBdr>
        <w:top w:val="none" w:sz="0" w:space="0" w:color="auto"/>
        <w:left w:val="none" w:sz="0" w:space="0" w:color="auto"/>
        <w:bottom w:val="none" w:sz="0" w:space="0" w:color="auto"/>
        <w:right w:val="none" w:sz="0" w:space="0" w:color="auto"/>
      </w:divBdr>
    </w:div>
    <w:div w:id="537740372">
      <w:bodyDiv w:val="1"/>
      <w:marLeft w:val="0"/>
      <w:marRight w:val="0"/>
      <w:marTop w:val="0"/>
      <w:marBottom w:val="0"/>
      <w:divBdr>
        <w:top w:val="none" w:sz="0" w:space="0" w:color="auto"/>
        <w:left w:val="none" w:sz="0" w:space="0" w:color="auto"/>
        <w:bottom w:val="none" w:sz="0" w:space="0" w:color="auto"/>
        <w:right w:val="none" w:sz="0" w:space="0" w:color="auto"/>
      </w:divBdr>
    </w:div>
    <w:div w:id="549612046">
      <w:bodyDiv w:val="1"/>
      <w:marLeft w:val="0"/>
      <w:marRight w:val="0"/>
      <w:marTop w:val="0"/>
      <w:marBottom w:val="0"/>
      <w:divBdr>
        <w:top w:val="none" w:sz="0" w:space="0" w:color="auto"/>
        <w:left w:val="none" w:sz="0" w:space="0" w:color="auto"/>
        <w:bottom w:val="none" w:sz="0" w:space="0" w:color="auto"/>
        <w:right w:val="none" w:sz="0" w:space="0" w:color="auto"/>
      </w:divBdr>
      <w:divsChild>
        <w:div w:id="1612586055">
          <w:marLeft w:val="0"/>
          <w:marRight w:val="0"/>
          <w:marTop w:val="0"/>
          <w:marBottom w:val="0"/>
          <w:divBdr>
            <w:top w:val="none" w:sz="0" w:space="0" w:color="auto"/>
            <w:left w:val="none" w:sz="0" w:space="0" w:color="auto"/>
            <w:bottom w:val="none" w:sz="0" w:space="0" w:color="auto"/>
            <w:right w:val="none" w:sz="0" w:space="0" w:color="auto"/>
          </w:divBdr>
        </w:div>
        <w:div w:id="1623682978">
          <w:marLeft w:val="0"/>
          <w:marRight w:val="0"/>
          <w:marTop w:val="0"/>
          <w:marBottom w:val="0"/>
          <w:divBdr>
            <w:top w:val="none" w:sz="0" w:space="0" w:color="auto"/>
            <w:left w:val="none" w:sz="0" w:space="0" w:color="auto"/>
            <w:bottom w:val="none" w:sz="0" w:space="0" w:color="auto"/>
            <w:right w:val="none" w:sz="0" w:space="0" w:color="auto"/>
          </w:divBdr>
        </w:div>
        <w:div w:id="861893249">
          <w:marLeft w:val="0"/>
          <w:marRight w:val="0"/>
          <w:marTop w:val="0"/>
          <w:marBottom w:val="0"/>
          <w:divBdr>
            <w:top w:val="none" w:sz="0" w:space="0" w:color="auto"/>
            <w:left w:val="none" w:sz="0" w:space="0" w:color="auto"/>
            <w:bottom w:val="none" w:sz="0" w:space="0" w:color="auto"/>
            <w:right w:val="none" w:sz="0" w:space="0" w:color="auto"/>
          </w:divBdr>
        </w:div>
        <w:div w:id="1544562869">
          <w:marLeft w:val="0"/>
          <w:marRight w:val="0"/>
          <w:marTop w:val="0"/>
          <w:marBottom w:val="0"/>
          <w:divBdr>
            <w:top w:val="none" w:sz="0" w:space="0" w:color="auto"/>
            <w:left w:val="none" w:sz="0" w:space="0" w:color="auto"/>
            <w:bottom w:val="none" w:sz="0" w:space="0" w:color="auto"/>
            <w:right w:val="none" w:sz="0" w:space="0" w:color="auto"/>
          </w:divBdr>
        </w:div>
        <w:div w:id="797726753">
          <w:marLeft w:val="0"/>
          <w:marRight w:val="0"/>
          <w:marTop w:val="0"/>
          <w:marBottom w:val="0"/>
          <w:divBdr>
            <w:top w:val="none" w:sz="0" w:space="0" w:color="auto"/>
            <w:left w:val="none" w:sz="0" w:space="0" w:color="auto"/>
            <w:bottom w:val="none" w:sz="0" w:space="0" w:color="auto"/>
            <w:right w:val="none" w:sz="0" w:space="0" w:color="auto"/>
          </w:divBdr>
        </w:div>
        <w:div w:id="258493615">
          <w:marLeft w:val="0"/>
          <w:marRight w:val="0"/>
          <w:marTop w:val="0"/>
          <w:marBottom w:val="0"/>
          <w:divBdr>
            <w:top w:val="none" w:sz="0" w:space="0" w:color="auto"/>
            <w:left w:val="none" w:sz="0" w:space="0" w:color="auto"/>
            <w:bottom w:val="none" w:sz="0" w:space="0" w:color="auto"/>
            <w:right w:val="none" w:sz="0" w:space="0" w:color="auto"/>
          </w:divBdr>
        </w:div>
        <w:div w:id="2120097516">
          <w:marLeft w:val="0"/>
          <w:marRight w:val="0"/>
          <w:marTop w:val="0"/>
          <w:marBottom w:val="0"/>
          <w:divBdr>
            <w:top w:val="none" w:sz="0" w:space="0" w:color="auto"/>
            <w:left w:val="none" w:sz="0" w:space="0" w:color="auto"/>
            <w:bottom w:val="none" w:sz="0" w:space="0" w:color="auto"/>
            <w:right w:val="none" w:sz="0" w:space="0" w:color="auto"/>
          </w:divBdr>
        </w:div>
        <w:div w:id="1525289834">
          <w:marLeft w:val="0"/>
          <w:marRight w:val="0"/>
          <w:marTop w:val="0"/>
          <w:marBottom w:val="0"/>
          <w:divBdr>
            <w:top w:val="none" w:sz="0" w:space="0" w:color="auto"/>
            <w:left w:val="none" w:sz="0" w:space="0" w:color="auto"/>
            <w:bottom w:val="none" w:sz="0" w:space="0" w:color="auto"/>
            <w:right w:val="none" w:sz="0" w:space="0" w:color="auto"/>
          </w:divBdr>
        </w:div>
        <w:div w:id="1316186798">
          <w:marLeft w:val="0"/>
          <w:marRight w:val="0"/>
          <w:marTop w:val="0"/>
          <w:marBottom w:val="0"/>
          <w:divBdr>
            <w:top w:val="none" w:sz="0" w:space="0" w:color="auto"/>
            <w:left w:val="none" w:sz="0" w:space="0" w:color="auto"/>
            <w:bottom w:val="none" w:sz="0" w:space="0" w:color="auto"/>
            <w:right w:val="none" w:sz="0" w:space="0" w:color="auto"/>
          </w:divBdr>
        </w:div>
        <w:div w:id="1108037453">
          <w:marLeft w:val="0"/>
          <w:marRight w:val="0"/>
          <w:marTop w:val="0"/>
          <w:marBottom w:val="0"/>
          <w:divBdr>
            <w:top w:val="none" w:sz="0" w:space="0" w:color="auto"/>
            <w:left w:val="none" w:sz="0" w:space="0" w:color="auto"/>
            <w:bottom w:val="none" w:sz="0" w:space="0" w:color="auto"/>
            <w:right w:val="none" w:sz="0" w:space="0" w:color="auto"/>
          </w:divBdr>
        </w:div>
        <w:div w:id="1618944686">
          <w:marLeft w:val="0"/>
          <w:marRight w:val="0"/>
          <w:marTop w:val="0"/>
          <w:marBottom w:val="0"/>
          <w:divBdr>
            <w:top w:val="none" w:sz="0" w:space="0" w:color="auto"/>
            <w:left w:val="none" w:sz="0" w:space="0" w:color="auto"/>
            <w:bottom w:val="none" w:sz="0" w:space="0" w:color="auto"/>
            <w:right w:val="none" w:sz="0" w:space="0" w:color="auto"/>
          </w:divBdr>
        </w:div>
        <w:div w:id="1972126034">
          <w:marLeft w:val="0"/>
          <w:marRight w:val="0"/>
          <w:marTop w:val="0"/>
          <w:marBottom w:val="0"/>
          <w:divBdr>
            <w:top w:val="none" w:sz="0" w:space="0" w:color="auto"/>
            <w:left w:val="none" w:sz="0" w:space="0" w:color="auto"/>
            <w:bottom w:val="none" w:sz="0" w:space="0" w:color="auto"/>
            <w:right w:val="none" w:sz="0" w:space="0" w:color="auto"/>
          </w:divBdr>
        </w:div>
        <w:div w:id="1984192151">
          <w:marLeft w:val="0"/>
          <w:marRight w:val="0"/>
          <w:marTop w:val="0"/>
          <w:marBottom w:val="0"/>
          <w:divBdr>
            <w:top w:val="none" w:sz="0" w:space="0" w:color="auto"/>
            <w:left w:val="none" w:sz="0" w:space="0" w:color="auto"/>
            <w:bottom w:val="none" w:sz="0" w:space="0" w:color="auto"/>
            <w:right w:val="none" w:sz="0" w:space="0" w:color="auto"/>
          </w:divBdr>
        </w:div>
        <w:div w:id="1552379619">
          <w:marLeft w:val="0"/>
          <w:marRight w:val="0"/>
          <w:marTop w:val="0"/>
          <w:marBottom w:val="0"/>
          <w:divBdr>
            <w:top w:val="none" w:sz="0" w:space="0" w:color="auto"/>
            <w:left w:val="none" w:sz="0" w:space="0" w:color="auto"/>
            <w:bottom w:val="none" w:sz="0" w:space="0" w:color="auto"/>
            <w:right w:val="none" w:sz="0" w:space="0" w:color="auto"/>
          </w:divBdr>
        </w:div>
      </w:divsChild>
    </w:div>
    <w:div w:id="575096418">
      <w:bodyDiv w:val="1"/>
      <w:marLeft w:val="0"/>
      <w:marRight w:val="0"/>
      <w:marTop w:val="0"/>
      <w:marBottom w:val="0"/>
      <w:divBdr>
        <w:top w:val="none" w:sz="0" w:space="0" w:color="auto"/>
        <w:left w:val="none" w:sz="0" w:space="0" w:color="auto"/>
        <w:bottom w:val="none" w:sz="0" w:space="0" w:color="auto"/>
        <w:right w:val="none" w:sz="0" w:space="0" w:color="auto"/>
      </w:divBdr>
    </w:div>
    <w:div w:id="578633677">
      <w:bodyDiv w:val="1"/>
      <w:marLeft w:val="0"/>
      <w:marRight w:val="0"/>
      <w:marTop w:val="0"/>
      <w:marBottom w:val="0"/>
      <w:divBdr>
        <w:top w:val="none" w:sz="0" w:space="0" w:color="auto"/>
        <w:left w:val="none" w:sz="0" w:space="0" w:color="auto"/>
        <w:bottom w:val="none" w:sz="0" w:space="0" w:color="auto"/>
        <w:right w:val="none" w:sz="0" w:space="0" w:color="auto"/>
      </w:divBdr>
    </w:div>
    <w:div w:id="587621964">
      <w:bodyDiv w:val="1"/>
      <w:marLeft w:val="0"/>
      <w:marRight w:val="0"/>
      <w:marTop w:val="0"/>
      <w:marBottom w:val="0"/>
      <w:divBdr>
        <w:top w:val="none" w:sz="0" w:space="0" w:color="auto"/>
        <w:left w:val="none" w:sz="0" w:space="0" w:color="auto"/>
        <w:bottom w:val="none" w:sz="0" w:space="0" w:color="auto"/>
        <w:right w:val="none" w:sz="0" w:space="0" w:color="auto"/>
      </w:divBdr>
    </w:div>
    <w:div w:id="589117257">
      <w:bodyDiv w:val="1"/>
      <w:marLeft w:val="0"/>
      <w:marRight w:val="0"/>
      <w:marTop w:val="0"/>
      <w:marBottom w:val="0"/>
      <w:divBdr>
        <w:top w:val="none" w:sz="0" w:space="0" w:color="auto"/>
        <w:left w:val="none" w:sz="0" w:space="0" w:color="auto"/>
        <w:bottom w:val="none" w:sz="0" w:space="0" w:color="auto"/>
        <w:right w:val="none" w:sz="0" w:space="0" w:color="auto"/>
      </w:divBdr>
    </w:div>
    <w:div w:id="589313676">
      <w:bodyDiv w:val="1"/>
      <w:marLeft w:val="0"/>
      <w:marRight w:val="0"/>
      <w:marTop w:val="0"/>
      <w:marBottom w:val="0"/>
      <w:divBdr>
        <w:top w:val="none" w:sz="0" w:space="0" w:color="auto"/>
        <w:left w:val="none" w:sz="0" w:space="0" w:color="auto"/>
        <w:bottom w:val="none" w:sz="0" w:space="0" w:color="auto"/>
        <w:right w:val="none" w:sz="0" w:space="0" w:color="auto"/>
      </w:divBdr>
    </w:div>
    <w:div w:id="596600997">
      <w:bodyDiv w:val="1"/>
      <w:marLeft w:val="0"/>
      <w:marRight w:val="0"/>
      <w:marTop w:val="0"/>
      <w:marBottom w:val="0"/>
      <w:divBdr>
        <w:top w:val="none" w:sz="0" w:space="0" w:color="auto"/>
        <w:left w:val="none" w:sz="0" w:space="0" w:color="auto"/>
        <w:bottom w:val="none" w:sz="0" w:space="0" w:color="auto"/>
        <w:right w:val="none" w:sz="0" w:space="0" w:color="auto"/>
      </w:divBdr>
    </w:div>
    <w:div w:id="631403463">
      <w:bodyDiv w:val="1"/>
      <w:marLeft w:val="0"/>
      <w:marRight w:val="0"/>
      <w:marTop w:val="0"/>
      <w:marBottom w:val="0"/>
      <w:divBdr>
        <w:top w:val="none" w:sz="0" w:space="0" w:color="auto"/>
        <w:left w:val="none" w:sz="0" w:space="0" w:color="auto"/>
        <w:bottom w:val="none" w:sz="0" w:space="0" w:color="auto"/>
        <w:right w:val="none" w:sz="0" w:space="0" w:color="auto"/>
      </w:divBdr>
    </w:div>
    <w:div w:id="638922677">
      <w:bodyDiv w:val="1"/>
      <w:marLeft w:val="0"/>
      <w:marRight w:val="0"/>
      <w:marTop w:val="0"/>
      <w:marBottom w:val="0"/>
      <w:divBdr>
        <w:top w:val="none" w:sz="0" w:space="0" w:color="auto"/>
        <w:left w:val="none" w:sz="0" w:space="0" w:color="auto"/>
        <w:bottom w:val="none" w:sz="0" w:space="0" w:color="auto"/>
        <w:right w:val="none" w:sz="0" w:space="0" w:color="auto"/>
      </w:divBdr>
    </w:div>
    <w:div w:id="660079371">
      <w:bodyDiv w:val="1"/>
      <w:marLeft w:val="0"/>
      <w:marRight w:val="0"/>
      <w:marTop w:val="0"/>
      <w:marBottom w:val="0"/>
      <w:divBdr>
        <w:top w:val="none" w:sz="0" w:space="0" w:color="auto"/>
        <w:left w:val="none" w:sz="0" w:space="0" w:color="auto"/>
        <w:bottom w:val="none" w:sz="0" w:space="0" w:color="auto"/>
        <w:right w:val="none" w:sz="0" w:space="0" w:color="auto"/>
      </w:divBdr>
    </w:div>
    <w:div w:id="701976383">
      <w:bodyDiv w:val="1"/>
      <w:marLeft w:val="0"/>
      <w:marRight w:val="0"/>
      <w:marTop w:val="0"/>
      <w:marBottom w:val="0"/>
      <w:divBdr>
        <w:top w:val="none" w:sz="0" w:space="0" w:color="auto"/>
        <w:left w:val="none" w:sz="0" w:space="0" w:color="auto"/>
        <w:bottom w:val="none" w:sz="0" w:space="0" w:color="auto"/>
        <w:right w:val="none" w:sz="0" w:space="0" w:color="auto"/>
      </w:divBdr>
      <w:divsChild>
        <w:div w:id="39675586">
          <w:marLeft w:val="0"/>
          <w:marRight w:val="0"/>
          <w:marTop w:val="0"/>
          <w:marBottom w:val="0"/>
          <w:divBdr>
            <w:top w:val="none" w:sz="0" w:space="0" w:color="auto"/>
            <w:left w:val="none" w:sz="0" w:space="0" w:color="auto"/>
            <w:bottom w:val="none" w:sz="0" w:space="0" w:color="auto"/>
            <w:right w:val="none" w:sz="0" w:space="0" w:color="auto"/>
          </w:divBdr>
        </w:div>
        <w:div w:id="114377267">
          <w:marLeft w:val="0"/>
          <w:marRight w:val="0"/>
          <w:marTop w:val="0"/>
          <w:marBottom w:val="0"/>
          <w:divBdr>
            <w:top w:val="none" w:sz="0" w:space="0" w:color="auto"/>
            <w:left w:val="none" w:sz="0" w:space="0" w:color="auto"/>
            <w:bottom w:val="none" w:sz="0" w:space="0" w:color="auto"/>
            <w:right w:val="none" w:sz="0" w:space="0" w:color="auto"/>
          </w:divBdr>
        </w:div>
        <w:div w:id="448282046">
          <w:marLeft w:val="0"/>
          <w:marRight w:val="0"/>
          <w:marTop w:val="0"/>
          <w:marBottom w:val="0"/>
          <w:divBdr>
            <w:top w:val="none" w:sz="0" w:space="0" w:color="auto"/>
            <w:left w:val="none" w:sz="0" w:space="0" w:color="auto"/>
            <w:bottom w:val="none" w:sz="0" w:space="0" w:color="auto"/>
            <w:right w:val="none" w:sz="0" w:space="0" w:color="auto"/>
          </w:divBdr>
        </w:div>
        <w:div w:id="618295220">
          <w:marLeft w:val="0"/>
          <w:marRight w:val="0"/>
          <w:marTop w:val="0"/>
          <w:marBottom w:val="0"/>
          <w:divBdr>
            <w:top w:val="none" w:sz="0" w:space="0" w:color="auto"/>
            <w:left w:val="none" w:sz="0" w:space="0" w:color="auto"/>
            <w:bottom w:val="none" w:sz="0" w:space="0" w:color="auto"/>
            <w:right w:val="none" w:sz="0" w:space="0" w:color="auto"/>
          </w:divBdr>
        </w:div>
        <w:div w:id="970406437">
          <w:marLeft w:val="0"/>
          <w:marRight w:val="0"/>
          <w:marTop w:val="0"/>
          <w:marBottom w:val="0"/>
          <w:divBdr>
            <w:top w:val="none" w:sz="0" w:space="0" w:color="auto"/>
            <w:left w:val="none" w:sz="0" w:space="0" w:color="auto"/>
            <w:bottom w:val="none" w:sz="0" w:space="0" w:color="auto"/>
            <w:right w:val="none" w:sz="0" w:space="0" w:color="auto"/>
          </w:divBdr>
        </w:div>
        <w:div w:id="1016229712">
          <w:marLeft w:val="0"/>
          <w:marRight w:val="0"/>
          <w:marTop w:val="0"/>
          <w:marBottom w:val="0"/>
          <w:divBdr>
            <w:top w:val="none" w:sz="0" w:space="0" w:color="auto"/>
            <w:left w:val="none" w:sz="0" w:space="0" w:color="auto"/>
            <w:bottom w:val="none" w:sz="0" w:space="0" w:color="auto"/>
            <w:right w:val="none" w:sz="0" w:space="0" w:color="auto"/>
          </w:divBdr>
        </w:div>
        <w:div w:id="1047486915">
          <w:marLeft w:val="0"/>
          <w:marRight w:val="0"/>
          <w:marTop w:val="0"/>
          <w:marBottom w:val="0"/>
          <w:divBdr>
            <w:top w:val="none" w:sz="0" w:space="0" w:color="auto"/>
            <w:left w:val="none" w:sz="0" w:space="0" w:color="auto"/>
            <w:bottom w:val="none" w:sz="0" w:space="0" w:color="auto"/>
            <w:right w:val="none" w:sz="0" w:space="0" w:color="auto"/>
          </w:divBdr>
        </w:div>
      </w:divsChild>
    </w:div>
    <w:div w:id="709039606">
      <w:bodyDiv w:val="1"/>
      <w:marLeft w:val="0"/>
      <w:marRight w:val="0"/>
      <w:marTop w:val="0"/>
      <w:marBottom w:val="0"/>
      <w:divBdr>
        <w:top w:val="none" w:sz="0" w:space="0" w:color="auto"/>
        <w:left w:val="none" w:sz="0" w:space="0" w:color="auto"/>
        <w:bottom w:val="none" w:sz="0" w:space="0" w:color="auto"/>
        <w:right w:val="none" w:sz="0" w:space="0" w:color="auto"/>
      </w:divBdr>
    </w:div>
    <w:div w:id="711884719">
      <w:bodyDiv w:val="1"/>
      <w:marLeft w:val="0"/>
      <w:marRight w:val="0"/>
      <w:marTop w:val="0"/>
      <w:marBottom w:val="0"/>
      <w:divBdr>
        <w:top w:val="none" w:sz="0" w:space="0" w:color="auto"/>
        <w:left w:val="none" w:sz="0" w:space="0" w:color="auto"/>
        <w:bottom w:val="none" w:sz="0" w:space="0" w:color="auto"/>
        <w:right w:val="none" w:sz="0" w:space="0" w:color="auto"/>
      </w:divBdr>
    </w:div>
    <w:div w:id="717975427">
      <w:bodyDiv w:val="1"/>
      <w:marLeft w:val="0"/>
      <w:marRight w:val="0"/>
      <w:marTop w:val="0"/>
      <w:marBottom w:val="0"/>
      <w:divBdr>
        <w:top w:val="none" w:sz="0" w:space="0" w:color="auto"/>
        <w:left w:val="none" w:sz="0" w:space="0" w:color="auto"/>
        <w:bottom w:val="none" w:sz="0" w:space="0" w:color="auto"/>
        <w:right w:val="none" w:sz="0" w:space="0" w:color="auto"/>
      </w:divBdr>
      <w:divsChild>
        <w:div w:id="43257808">
          <w:marLeft w:val="0"/>
          <w:marRight w:val="0"/>
          <w:marTop w:val="0"/>
          <w:marBottom w:val="0"/>
          <w:divBdr>
            <w:top w:val="none" w:sz="0" w:space="0" w:color="auto"/>
            <w:left w:val="none" w:sz="0" w:space="0" w:color="auto"/>
            <w:bottom w:val="none" w:sz="0" w:space="0" w:color="auto"/>
            <w:right w:val="none" w:sz="0" w:space="0" w:color="auto"/>
          </w:divBdr>
        </w:div>
        <w:div w:id="86313642">
          <w:marLeft w:val="0"/>
          <w:marRight w:val="0"/>
          <w:marTop w:val="0"/>
          <w:marBottom w:val="0"/>
          <w:divBdr>
            <w:top w:val="none" w:sz="0" w:space="0" w:color="auto"/>
            <w:left w:val="none" w:sz="0" w:space="0" w:color="auto"/>
            <w:bottom w:val="none" w:sz="0" w:space="0" w:color="auto"/>
            <w:right w:val="none" w:sz="0" w:space="0" w:color="auto"/>
          </w:divBdr>
        </w:div>
        <w:div w:id="139731229">
          <w:marLeft w:val="0"/>
          <w:marRight w:val="0"/>
          <w:marTop w:val="0"/>
          <w:marBottom w:val="0"/>
          <w:divBdr>
            <w:top w:val="none" w:sz="0" w:space="0" w:color="auto"/>
            <w:left w:val="none" w:sz="0" w:space="0" w:color="auto"/>
            <w:bottom w:val="none" w:sz="0" w:space="0" w:color="auto"/>
            <w:right w:val="none" w:sz="0" w:space="0" w:color="auto"/>
          </w:divBdr>
        </w:div>
        <w:div w:id="148596497">
          <w:marLeft w:val="0"/>
          <w:marRight w:val="0"/>
          <w:marTop w:val="0"/>
          <w:marBottom w:val="0"/>
          <w:divBdr>
            <w:top w:val="none" w:sz="0" w:space="0" w:color="auto"/>
            <w:left w:val="none" w:sz="0" w:space="0" w:color="auto"/>
            <w:bottom w:val="none" w:sz="0" w:space="0" w:color="auto"/>
            <w:right w:val="none" w:sz="0" w:space="0" w:color="auto"/>
          </w:divBdr>
        </w:div>
        <w:div w:id="183246758">
          <w:marLeft w:val="0"/>
          <w:marRight w:val="0"/>
          <w:marTop w:val="0"/>
          <w:marBottom w:val="0"/>
          <w:divBdr>
            <w:top w:val="none" w:sz="0" w:space="0" w:color="auto"/>
            <w:left w:val="none" w:sz="0" w:space="0" w:color="auto"/>
            <w:bottom w:val="none" w:sz="0" w:space="0" w:color="auto"/>
            <w:right w:val="none" w:sz="0" w:space="0" w:color="auto"/>
          </w:divBdr>
        </w:div>
        <w:div w:id="234896763">
          <w:marLeft w:val="0"/>
          <w:marRight w:val="0"/>
          <w:marTop w:val="0"/>
          <w:marBottom w:val="0"/>
          <w:divBdr>
            <w:top w:val="none" w:sz="0" w:space="0" w:color="auto"/>
            <w:left w:val="none" w:sz="0" w:space="0" w:color="auto"/>
            <w:bottom w:val="none" w:sz="0" w:space="0" w:color="auto"/>
            <w:right w:val="none" w:sz="0" w:space="0" w:color="auto"/>
          </w:divBdr>
        </w:div>
        <w:div w:id="254680486">
          <w:marLeft w:val="0"/>
          <w:marRight w:val="0"/>
          <w:marTop w:val="0"/>
          <w:marBottom w:val="0"/>
          <w:divBdr>
            <w:top w:val="none" w:sz="0" w:space="0" w:color="auto"/>
            <w:left w:val="none" w:sz="0" w:space="0" w:color="auto"/>
            <w:bottom w:val="none" w:sz="0" w:space="0" w:color="auto"/>
            <w:right w:val="none" w:sz="0" w:space="0" w:color="auto"/>
          </w:divBdr>
        </w:div>
        <w:div w:id="273751950">
          <w:marLeft w:val="0"/>
          <w:marRight w:val="0"/>
          <w:marTop w:val="0"/>
          <w:marBottom w:val="0"/>
          <w:divBdr>
            <w:top w:val="none" w:sz="0" w:space="0" w:color="auto"/>
            <w:left w:val="none" w:sz="0" w:space="0" w:color="auto"/>
            <w:bottom w:val="none" w:sz="0" w:space="0" w:color="auto"/>
            <w:right w:val="none" w:sz="0" w:space="0" w:color="auto"/>
          </w:divBdr>
        </w:div>
        <w:div w:id="316685951">
          <w:marLeft w:val="0"/>
          <w:marRight w:val="0"/>
          <w:marTop w:val="0"/>
          <w:marBottom w:val="0"/>
          <w:divBdr>
            <w:top w:val="none" w:sz="0" w:space="0" w:color="auto"/>
            <w:left w:val="none" w:sz="0" w:space="0" w:color="auto"/>
            <w:bottom w:val="none" w:sz="0" w:space="0" w:color="auto"/>
            <w:right w:val="none" w:sz="0" w:space="0" w:color="auto"/>
          </w:divBdr>
        </w:div>
        <w:div w:id="340863404">
          <w:marLeft w:val="0"/>
          <w:marRight w:val="0"/>
          <w:marTop w:val="0"/>
          <w:marBottom w:val="0"/>
          <w:divBdr>
            <w:top w:val="none" w:sz="0" w:space="0" w:color="auto"/>
            <w:left w:val="none" w:sz="0" w:space="0" w:color="auto"/>
            <w:bottom w:val="none" w:sz="0" w:space="0" w:color="auto"/>
            <w:right w:val="none" w:sz="0" w:space="0" w:color="auto"/>
          </w:divBdr>
        </w:div>
        <w:div w:id="539636494">
          <w:marLeft w:val="0"/>
          <w:marRight w:val="0"/>
          <w:marTop w:val="0"/>
          <w:marBottom w:val="0"/>
          <w:divBdr>
            <w:top w:val="none" w:sz="0" w:space="0" w:color="auto"/>
            <w:left w:val="none" w:sz="0" w:space="0" w:color="auto"/>
            <w:bottom w:val="none" w:sz="0" w:space="0" w:color="auto"/>
            <w:right w:val="none" w:sz="0" w:space="0" w:color="auto"/>
          </w:divBdr>
        </w:div>
        <w:div w:id="603459594">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50909160">
          <w:marLeft w:val="0"/>
          <w:marRight w:val="0"/>
          <w:marTop w:val="0"/>
          <w:marBottom w:val="0"/>
          <w:divBdr>
            <w:top w:val="none" w:sz="0" w:space="0" w:color="auto"/>
            <w:left w:val="none" w:sz="0" w:space="0" w:color="auto"/>
            <w:bottom w:val="none" w:sz="0" w:space="0" w:color="auto"/>
            <w:right w:val="none" w:sz="0" w:space="0" w:color="auto"/>
          </w:divBdr>
        </w:div>
        <w:div w:id="734352182">
          <w:marLeft w:val="0"/>
          <w:marRight w:val="0"/>
          <w:marTop w:val="0"/>
          <w:marBottom w:val="0"/>
          <w:divBdr>
            <w:top w:val="none" w:sz="0" w:space="0" w:color="auto"/>
            <w:left w:val="none" w:sz="0" w:space="0" w:color="auto"/>
            <w:bottom w:val="none" w:sz="0" w:space="0" w:color="auto"/>
            <w:right w:val="none" w:sz="0" w:space="0" w:color="auto"/>
          </w:divBdr>
        </w:div>
        <w:div w:id="758866678">
          <w:marLeft w:val="0"/>
          <w:marRight w:val="0"/>
          <w:marTop w:val="0"/>
          <w:marBottom w:val="0"/>
          <w:divBdr>
            <w:top w:val="none" w:sz="0" w:space="0" w:color="auto"/>
            <w:left w:val="none" w:sz="0" w:space="0" w:color="auto"/>
            <w:bottom w:val="none" w:sz="0" w:space="0" w:color="auto"/>
            <w:right w:val="none" w:sz="0" w:space="0" w:color="auto"/>
          </w:divBdr>
        </w:div>
        <w:div w:id="809396071">
          <w:marLeft w:val="0"/>
          <w:marRight w:val="0"/>
          <w:marTop w:val="0"/>
          <w:marBottom w:val="0"/>
          <w:divBdr>
            <w:top w:val="none" w:sz="0" w:space="0" w:color="auto"/>
            <w:left w:val="none" w:sz="0" w:space="0" w:color="auto"/>
            <w:bottom w:val="none" w:sz="0" w:space="0" w:color="auto"/>
            <w:right w:val="none" w:sz="0" w:space="0" w:color="auto"/>
          </w:divBdr>
        </w:div>
        <w:div w:id="822507266">
          <w:marLeft w:val="0"/>
          <w:marRight w:val="0"/>
          <w:marTop w:val="0"/>
          <w:marBottom w:val="0"/>
          <w:divBdr>
            <w:top w:val="none" w:sz="0" w:space="0" w:color="auto"/>
            <w:left w:val="none" w:sz="0" w:space="0" w:color="auto"/>
            <w:bottom w:val="none" w:sz="0" w:space="0" w:color="auto"/>
            <w:right w:val="none" w:sz="0" w:space="0" w:color="auto"/>
          </w:divBdr>
        </w:div>
        <w:div w:id="830869975">
          <w:marLeft w:val="0"/>
          <w:marRight w:val="0"/>
          <w:marTop w:val="0"/>
          <w:marBottom w:val="0"/>
          <w:divBdr>
            <w:top w:val="none" w:sz="0" w:space="0" w:color="auto"/>
            <w:left w:val="none" w:sz="0" w:space="0" w:color="auto"/>
            <w:bottom w:val="none" w:sz="0" w:space="0" w:color="auto"/>
            <w:right w:val="none" w:sz="0" w:space="0" w:color="auto"/>
          </w:divBdr>
        </w:div>
        <w:div w:id="890581401">
          <w:marLeft w:val="0"/>
          <w:marRight w:val="0"/>
          <w:marTop w:val="0"/>
          <w:marBottom w:val="0"/>
          <w:divBdr>
            <w:top w:val="none" w:sz="0" w:space="0" w:color="auto"/>
            <w:left w:val="none" w:sz="0" w:space="0" w:color="auto"/>
            <w:bottom w:val="none" w:sz="0" w:space="0" w:color="auto"/>
            <w:right w:val="none" w:sz="0" w:space="0" w:color="auto"/>
          </w:divBdr>
        </w:div>
        <w:div w:id="899369924">
          <w:marLeft w:val="0"/>
          <w:marRight w:val="0"/>
          <w:marTop w:val="0"/>
          <w:marBottom w:val="0"/>
          <w:divBdr>
            <w:top w:val="none" w:sz="0" w:space="0" w:color="auto"/>
            <w:left w:val="none" w:sz="0" w:space="0" w:color="auto"/>
            <w:bottom w:val="none" w:sz="0" w:space="0" w:color="auto"/>
            <w:right w:val="none" w:sz="0" w:space="0" w:color="auto"/>
          </w:divBdr>
        </w:div>
        <w:div w:id="982346096">
          <w:marLeft w:val="0"/>
          <w:marRight w:val="0"/>
          <w:marTop w:val="0"/>
          <w:marBottom w:val="0"/>
          <w:divBdr>
            <w:top w:val="none" w:sz="0" w:space="0" w:color="auto"/>
            <w:left w:val="none" w:sz="0" w:space="0" w:color="auto"/>
            <w:bottom w:val="none" w:sz="0" w:space="0" w:color="auto"/>
            <w:right w:val="none" w:sz="0" w:space="0" w:color="auto"/>
          </w:divBdr>
        </w:div>
        <w:div w:id="993949200">
          <w:marLeft w:val="0"/>
          <w:marRight w:val="0"/>
          <w:marTop w:val="0"/>
          <w:marBottom w:val="0"/>
          <w:divBdr>
            <w:top w:val="none" w:sz="0" w:space="0" w:color="auto"/>
            <w:left w:val="none" w:sz="0" w:space="0" w:color="auto"/>
            <w:bottom w:val="none" w:sz="0" w:space="0" w:color="auto"/>
            <w:right w:val="none" w:sz="0" w:space="0" w:color="auto"/>
          </w:divBdr>
        </w:div>
        <w:div w:id="1033654698">
          <w:marLeft w:val="0"/>
          <w:marRight w:val="0"/>
          <w:marTop w:val="0"/>
          <w:marBottom w:val="0"/>
          <w:divBdr>
            <w:top w:val="none" w:sz="0" w:space="0" w:color="auto"/>
            <w:left w:val="none" w:sz="0" w:space="0" w:color="auto"/>
            <w:bottom w:val="none" w:sz="0" w:space="0" w:color="auto"/>
            <w:right w:val="none" w:sz="0" w:space="0" w:color="auto"/>
          </w:divBdr>
        </w:div>
        <w:div w:id="1042290285">
          <w:marLeft w:val="0"/>
          <w:marRight w:val="0"/>
          <w:marTop w:val="0"/>
          <w:marBottom w:val="0"/>
          <w:divBdr>
            <w:top w:val="none" w:sz="0" w:space="0" w:color="auto"/>
            <w:left w:val="none" w:sz="0" w:space="0" w:color="auto"/>
            <w:bottom w:val="none" w:sz="0" w:space="0" w:color="auto"/>
            <w:right w:val="none" w:sz="0" w:space="0" w:color="auto"/>
          </w:divBdr>
        </w:div>
        <w:div w:id="1137647705">
          <w:marLeft w:val="0"/>
          <w:marRight w:val="0"/>
          <w:marTop w:val="0"/>
          <w:marBottom w:val="0"/>
          <w:divBdr>
            <w:top w:val="none" w:sz="0" w:space="0" w:color="auto"/>
            <w:left w:val="none" w:sz="0" w:space="0" w:color="auto"/>
            <w:bottom w:val="none" w:sz="0" w:space="0" w:color="auto"/>
            <w:right w:val="none" w:sz="0" w:space="0" w:color="auto"/>
          </w:divBdr>
        </w:div>
        <w:div w:id="1145513693">
          <w:marLeft w:val="0"/>
          <w:marRight w:val="0"/>
          <w:marTop w:val="0"/>
          <w:marBottom w:val="0"/>
          <w:divBdr>
            <w:top w:val="none" w:sz="0" w:space="0" w:color="auto"/>
            <w:left w:val="none" w:sz="0" w:space="0" w:color="auto"/>
            <w:bottom w:val="none" w:sz="0" w:space="0" w:color="auto"/>
            <w:right w:val="none" w:sz="0" w:space="0" w:color="auto"/>
          </w:divBdr>
        </w:div>
        <w:div w:id="1149832369">
          <w:marLeft w:val="0"/>
          <w:marRight w:val="0"/>
          <w:marTop w:val="0"/>
          <w:marBottom w:val="0"/>
          <w:divBdr>
            <w:top w:val="none" w:sz="0" w:space="0" w:color="auto"/>
            <w:left w:val="none" w:sz="0" w:space="0" w:color="auto"/>
            <w:bottom w:val="none" w:sz="0" w:space="0" w:color="auto"/>
            <w:right w:val="none" w:sz="0" w:space="0" w:color="auto"/>
          </w:divBdr>
        </w:div>
        <w:div w:id="1162969060">
          <w:marLeft w:val="0"/>
          <w:marRight w:val="0"/>
          <w:marTop w:val="0"/>
          <w:marBottom w:val="0"/>
          <w:divBdr>
            <w:top w:val="none" w:sz="0" w:space="0" w:color="auto"/>
            <w:left w:val="none" w:sz="0" w:space="0" w:color="auto"/>
            <w:bottom w:val="none" w:sz="0" w:space="0" w:color="auto"/>
            <w:right w:val="none" w:sz="0" w:space="0" w:color="auto"/>
          </w:divBdr>
        </w:div>
        <w:div w:id="1186866982">
          <w:marLeft w:val="0"/>
          <w:marRight w:val="0"/>
          <w:marTop w:val="0"/>
          <w:marBottom w:val="0"/>
          <w:divBdr>
            <w:top w:val="none" w:sz="0" w:space="0" w:color="auto"/>
            <w:left w:val="none" w:sz="0" w:space="0" w:color="auto"/>
            <w:bottom w:val="none" w:sz="0" w:space="0" w:color="auto"/>
            <w:right w:val="none" w:sz="0" w:space="0" w:color="auto"/>
          </w:divBdr>
        </w:div>
        <w:div w:id="1238979512">
          <w:marLeft w:val="0"/>
          <w:marRight w:val="0"/>
          <w:marTop w:val="0"/>
          <w:marBottom w:val="0"/>
          <w:divBdr>
            <w:top w:val="none" w:sz="0" w:space="0" w:color="auto"/>
            <w:left w:val="none" w:sz="0" w:space="0" w:color="auto"/>
            <w:bottom w:val="none" w:sz="0" w:space="0" w:color="auto"/>
            <w:right w:val="none" w:sz="0" w:space="0" w:color="auto"/>
          </w:divBdr>
        </w:div>
        <w:div w:id="1239247060">
          <w:marLeft w:val="0"/>
          <w:marRight w:val="0"/>
          <w:marTop w:val="0"/>
          <w:marBottom w:val="0"/>
          <w:divBdr>
            <w:top w:val="none" w:sz="0" w:space="0" w:color="auto"/>
            <w:left w:val="none" w:sz="0" w:space="0" w:color="auto"/>
            <w:bottom w:val="none" w:sz="0" w:space="0" w:color="auto"/>
            <w:right w:val="none" w:sz="0" w:space="0" w:color="auto"/>
          </w:divBdr>
        </w:div>
        <w:div w:id="1406417645">
          <w:marLeft w:val="0"/>
          <w:marRight w:val="0"/>
          <w:marTop w:val="0"/>
          <w:marBottom w:val="0"/>
          <w:divBdr>
            <w:top w:val="none" w:sz="0" w:space="0" w:color="auto"/>
            <w:left w:val="none" w:sz="0" w:space="0" w:color="auto"/>
            <w:bottom w:val="none" w:sz="0" w:space="0" w:color="auto"/>
            <w:right w:val="none" w:sz="0" w:space="0" w:color="auto"/>
          </w:divBdr>
        </w:div>
        <w:div w:id="1470825871">
          <w:marLeft w:val="0"/>
          <w:marRight w:val="0"/>
          <w:marTop w:val="0"/>
          <w:marBottom w:val="0"/>
          <w:divBdr>
            <w:top w:val="none" w:sz="0" w:space="0" w:color="auto"/>
            <w:left w:val="none" w:sz="0" w:space="0" w:color="auto"/>
            <w:bottom w:val="none" w:sz="0" w:space="0" w:color="auto"/>
            <w:right w:val="none" w:sz="0" w:space="0" w:color="auto"/>
          </w:divBdr>
        </w:div>
        <w:div w:id="1533151370">
          <w:marLeft w:val="0"/>
          <w:marRight w:val="0"/>
          <w:marTop w:val="0"/>
          <w:marBottom w:val="0"/>
          <w:divBdr>
            <w:top w:val="none" w:sz="0" w:space="0" w:color="auto"/>
            <w:left w:val="none" w:sz="0" w:space="0" w:color="auto"/>
            <w:bottom w:val="none" w:sz="0" w:space="0" w:color="auto"/>
            <w:right w:val="none" w:sz="0" w:space="0" w:color="auto"/>
          </w:divBdr>
        </w:div>
        <w:div w:id="1593473126">
          <w:marLeft w:val="0"/>
          <w:marRight w:val="0"/>
          <w:marTop w:val="0"/>
          <w:marBottom w:val="0"/>
          <w:divBdr>
            <w:top w:val="none" w:sz="0" w:space="0" w:color="auto"/>
            <w:left w:val="none" w:sz="0" w:space="0" w:color="auto"/>
            <w:bottom w:val="none" w:sz="0" w:space="0" w:color="auto"/>
            <w:right w:val="none" w:sz="0" w:space="0" w:color="auto"/>
          </w:divBdr>
        </w:div>
        <w:div w:id="1729645888">
          <w:marLeft w:val="0"/>
          <w:marRight w:val="0"/>
          <w:marTop w:val="0"/>
          <w:marBottom w:val="0"/>
          <w:divBdr>
            <w:top w:val="none" w:sz="0" w:space="0" w:color="auto"/>
            <w:left w:val="none" w:sz="0" w:space="0" w:color="auto"/>
            <w:bottom w:val="none" w:sz="0" w:space="0" w:color="auto"/>
            <w:right w:val="none" w:sz="0" w:space="0" w:color="auto"/>
          </w:divBdr>
        </w:div>
        <w:div w:id="1797526276">
          <w:marLeft w:val="0"/>
          <w:marRight w:val="0"/>
          <w:marTop w:val="0"/>
          <w:marBottom w:val="0"/>
          <w:divBdr>
            <w:top w:val="none" w:sz="0" w:space="0" w:color="auto"/>
            <w:left w:val="none" w:sz="0" w:space="0" w:color="auto"/>
            <w:bottom w:val="none" w:sz="0" w:space="0" w:color="auto"/>
            <w:right w:val="none" w:sz="0" w:space="0" w:color="auto"/>
          </w:divBdr>
        </w:div>
        <w:div w:id="1802796154">
          <w:marLeft w:val="0"/>
          <w:marRight w:val="0"/>
          <w:marTop w:val="0"/>
          <w:marBottom w:val="0"/>
          <w:divBdr>
            <w:top w:val="none" w:sz="0" w:space="0" w:color="auto"/>
            <w:left w:val="none" w:sz="0" w:space="0" w:color="auto"/>
            <w:bottom w:val="none" w:sz="0" w:space="0" w:color="auto"/>
            <w:right w:val="none" w:sz="0" w:space="0" w:color="auto"/>
          </w:divBdr>
        </w:div>
        <w:div w:id="1815950666">
          <w:marLeft w:val="0"/>
          <w:marRight w:val="0"/>
          <w:marTop w:val="0"/>
          <w:marBottom w:val="0"/>
          <w:divBdr>
            <w:top w:val="none" w:sz="0" w:space="0" w:color="auto"/>
            <w:left w:val="none" w:sz="0" w:space="0" w:color="auto"/>
            <w:bottom w:val="none" w:sz="0" w:space="0" w:color="auto"/>
            <w:right w:val="none" w:sz="0" w:space="0" w:color="auto"/>
          </w:divBdr>
        </w:div>
        <w:div w:id="1879313665">
          <w:marLeft w:val="0"/>
          <w:marRight w:val="0"/>
          <w:marTop w:val="0"/>
          <w:marBottom w:val="0"/>
          <w:divBdr>
            <w:top w:val="none" w:sz="0" w:space="0" w:color="auto"/>
            <w:left w:val="none" w:sz="0" w:space="0" w:color="auto"/>
            <w:bottom w:val="none" w:sz="0" w:space="0" w:color="auto"/>
            <w:right w:val="none" w:sz="0" w:space="0" w:color="auto"/>
          </w:divBdr>
        </w:div>
        <w:div w:id="1891530723">
          <w:marLeft w:val="0"/>
          <w:marRight w:val="0"/>
          <w:marTop w:val="0"/>
          <w:marBottom w:val="0"/>
          <w:divBdr>
            <w:top w:val="none" w:sz="0" w:space="0" w:color="auto"/>
            <w:left w:val="none" w:sz="0" w:space="0" w:color="auto"/>
            <w:bottom w:val="none" w:sz="0" w:space="0" w:color="auto"/>
            <w:right w:val="none" w:sz="0" w:space="0" w:color="auto"/>
          </w:divBdr>
        </w:div>
        <w:div w:id="1900170076">
          <w:marLeft w:val="0"/>
          <w:marRight w:val="0"/>
          <w:marTop w:val="0"/>
          <w:marBottom w:val="0"/>
          <w:divBdr>
            <w:top w:val="none" w:sz="0" w:space="0" w:color="auto"/>
            <w:left w:val="none" w:sz="0" w:space="0" w:color="auto"/>
            <w:bottom w:val="none" w:sz="0" w:space="0" w:color="auto"/>
            <w:right w:val="none" w:sz="0" w:space="0" w:color="auto"/>
          </w:divBdr>
        </w:div>
        <w:div w:id="1907182104">
          <w:marLeft w:val="0"/>
          <w:marRight w:val="0"/>
          <w:marTop w:val="0"/>
          <w:marBottom w:val="0"/>
          <w:divBdr>
            <w:top w:val="none" w:sz="0" w:space="0" w:color="auto"/>
            <w:left w:val="none" w:sz="0" w:space="0" w:color="auto"/>
            <w:bottom w:val="none" w:sz="0" w:space="0" w:color="auto"/>
            <w:right w:val="none" w:sz="0" w:space="0" w:color="auto"/>
          </w:divBdr>
        </w:div>
        <w:div w:id="1915311551">
          <w:marLeft w:val="0"/>
          <w:marRight w:val="0"/>
          <w:marTop w:val="0"/>
          <w:marBottom w:val="0"/>
          <w:divBdr>
            <w:top w:val="none" w:sz="0" w:space="0" w:color="auto"/>
            <w:left w:val="none" w:sz="0" w:space="0" w:color="auto"/>
            <w:bottom w:val="none" w:sz="0" w:space="0" w:color="auto"/>
            <w:right w:val="none" w:sz="0" w:space="0" w:color="auto"/>
          </w:divBdr>
        </w:div>
        <w:div w:id="1980180873">
          <w:marLeft w:val="0"/>
          <w:marRight w:val="0"/>
          <w:marTop w:val="0"/>
          <w:marBottom w:val="0"/>
          <w:divBdr>
            <w:top w:val="none" w:sz="0" w:space="0" w:color="auto"/>
            <w:left w:val="none" w:sz="0" w:space="0" w:color="auto"/>
            <w:bottom w:val="none" w:sz="0" w:space="0" w:color="auto"/>
            <w:right w:val="none" w:sz="0" w:space="0" w:color="auto"/>
          </w:divBdr>
        </w:div>
        <w:div w:id="1991325845">
          <w:marLeft w:val="0"/>
          <w:marRight w:val="0"/>
          <w:marTop w:val="0"/>
          <w:marBottom w:val="0"/>
          <w:divBdr>
            <w:top w:val="none" w:sz="0" w:space="0" w:color="auto"/>
            <w:left w:val="none" w:sz="0" w:space="0" w:color="auto"/>
            <w:bottom w:val="none" w:sz="0" w:space="0" w:color="auto"/>
            <w:right w:val="none" w:sz="0" w:space="0" w:color="auto"/>
          </w:divBdr>
        </w:div>
        <w:div w:id="1996910352">
          <w:marLeft w:val="0"/>
          <w:marRight w:val="0"/>
          <w:marTop w:val="0"/>
          <w:marBottom w:val="0"/>
          <w:divBdr>
            <w:top w:val="none" w:sz="0" w:space="0" w:color="auto"/>
            <w:left w:val="none" w:sz="0" w:space="0" w:color="auto"/>
            <w:bottom w:val="none" w:sz="0" w:space="0" w:color="auto"/>
            <w:right w:val="none" w:sz="0" w:space="0" w:color="auto"/>
          </w:divBdr>
        </w:div>
        <w:div w:id="2041203871">
          <w:marLeft w:val="0"/>
          <w:marRight w:val="0"/>
          <w:marTop w:val="0"/>
          <w:marBottom w:val="0"/>
          <w:divBdr>
            <w:top w:val="none" w:sz="0" w:space="0" w:color="auto"/>
            <w:left w:val="none" w:sz="0" w:space="0" w:color="auto"/>
            <w:bottom w:val="none" w:sz="0" w:space="0" w:color="auto"/>
            <w:right w:val="none" w:sz="0" w:space="0" w:color="auto"/>
          </w:divBdr>
        </w:div>
        <w:div w:id="2070035975">
          <w:marLeft w:val="0"/>
          <w:marRight w:val="0"/>
          <w:marTop w:val="0"/>
          <w:marBottom w:val="0"/>
          <w:divBdr>
            <w:top w:val="none" w:sz="0" w:space="0" w:color="auto"/>
            <w:left w:val="none" w:sz="0" w:space="0" w:color="auto"/>
            <w:bottom w:val="none" w:sz="0" w:space="0" w:color="auto"/>
            <w:right w:val="none" w:sz="0" w:space="0" w:color="auto"/>
          </w:divBdr>
        </w:div>
        <w:div w:id="2114468585">
          <w:marLeft w:val="0"/>
          <w:marRight w:val="0"/>
          <w:marTop w:val="0"/>
          <w:marBottom w:val="0"/>
          <w:divBdr>
            <w:top w:val="none" w:sz="0" w:space="0" w:color="auto"/>
            <w:left w:val="none" w:sz="0" w:space="0" w:color="auto"/>
            <w:bottom w:val="none" w:sz="0" w:space="0" w:color="auto"/>
            <w:right w:val="none" w:sz="0" w:space="0" w:color="auto"/>
          </w:divBdr>
        </w:div>
        <w:div w:id="2139226768">
          <w:marLeft w:val="0"/>
          <w:marRight w:val="0"/>
          <w:marTop w:val="0"/>
          <w:marBottom w:val="0"/>
          <w:divBdr>
            <w:top w:val="none" w:sz="0" w:space="0" w:color="auto"/>
            <w:left w:val="none" w:sz="0" w:space="0" w:color="auto"/>
            <w:bottom w:val="none" w:sz="0" w:space="0" w:color="auto"/>
            <w:right w:val="none" w:sz="0" w:space="0" w:color="auto"/>
          </w:divBdr>
        </w:div>
      </w:divsChild>
    </w:div>
    <w:div w:id="724837368">
      <w:bodyDiv w:val="1"/>
      <w:marLeft w:val="0"/>
      <w:marRight w:val="0"/>
      <w:marTop w:val="0"/>
      <w:marBottom w:val="0"/>
      <w:divBdr>
        <w:top w:val="none" w:sz="0" w:space="0" w:color="auto"/>
        <w:left w:val="none" w:sz="0" w:space="0" w:color="auto"/>
        <w:bottom w:val="none" w:sz="0" w:space="0" w:color="auto"/>
        <w:right w:val="none" w:sz="0" w:space="0" w:color="auto"/>
      </w:divBdr>
    </w:div>
    <w:div w:id="754327811">
      <w:bodyDiv w:val="1"/>
      <w:marLeft w:val="0"/>
      <w:marRight w:val="0"/>
      <w:marTop w:val="0"/>
      <w:marBottom w:val="0"/>
      <w:divBdr>
        <w:top w:val="none" w:sz="0" w:space="0" w:color="auto"/>
        <w:left w:val="none" w:sz="0" w:space="0" w:color="auto"/>
        <w:bottom w:val="none" w:sz="0" w:space="0" w:color="auto"/>
        <w:right w:val="none" w:sz="0" w:space="0" w:color="auto"/>
      </w:divBdr>
      <w:divsChild>
        <w:div w:id="596181330">
          <w:marLeft w:val="0"/>
          <w:marRight w:val="0"/>
          <w:marTop w:val="0"/>
          <w:marBottom w:val="0"/>
          <w:divBdr>
            <w:top w:val="none" w:sz="0" w:space="0" w:color="auto"/>
            <w:left w:val="none" w:sz="0" w:space="0" w:color="auto"/>
            <w:bottom w:val="none" w:sz="0" w:space="0" w:color="auto"/>
            <w:right w:val="none" w:sz="0" w:space="0" w:color="auto"/>
          </w:divBdr>
          <w:divsChild>
            <w:div w:id="291064121">
              <w:marLeft w:val="0"/>
              <w:marRight w:val="0"/>
              <w:marTop w:val="0"/>
              <w:marBottom w:val="0"/>
              <w:divBdr>
                <w:top w:val="none" w:sz="0" w:space="0" w:color="auto"/>
                <w:left w:val="none" w:sz="0" w:space="0" w:color="auto"/>
                <w:bottom w:val="none" w:sz="0" w:space="0" w:color="auto"/>
                <w:right w:val="none" w:sz="0" w:space="0" w:color="auto"/>
              </w:divBdr>
              <w:divsChild>
                <w:div w:id="398023673">
                  <w:marLeft w:val="0"/>
                  <w:marRight w:val="0"/>
                  <w:marTop w:val="0"/>
                  <w:marBottom w:val="0"/>
                  <w:divBdr>
                    <w:top w:val="none" w:sz="0" w:space="0" w:color="auto"/>
                    <w:left w:val="none" w:sz="0" w:space="0" w:color="auto"/>
                    <w:bottom w:val="none" w:sz="0" w:space="0" w:color="auto"/>
                    <w:right w:val="none" w:sz="0" w:space="0" w:color="auto"/>
                  </w:divBdr>
                  <w:divsChild>
                    <w:div w:id="12780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6147">
              <w:marLeft w:val="0"/>
              <w:marRight w:val="0"/>
              <w:marTop w:val="0"/>
              <w:marBottom w:val="0"/>
              <w:divBdr>
                <w:top w:val="none" w:sz="0" w:space="0" w:color="auto"/>
                <w:left w:val="none" w:sz="0" w:space="0" w:color="auto"/>
                <w:bottom w:val="none" w:sz="0" w:space="0" w:color="auto"/>
                <w:right w:val="none" w:sz="0" w:space="0" w:color="auto"/>
              </w:divBdr>
              <w:divsChild>
                <w:div w:id="1962759855">
                  <w:marLeft w:val="0"/>
                  <w:marRight w:val="0"/>
                  <w:marTop w:val="0"/>
                  <w:marBottom w:val="0"/>
                  <w:divBdr>
                    <w:top w:val="none" w:sz="0" w:space="0" w:color="auto"/>
                    <w:left w:val="none" w:sz="0" w:space="0" w:color="auto"/>
                    <w:bottom w:val="none" w:sz="0" w:space="0" w:color="auto"/>
                    <w:right w:val="none" w:sz="0" w:space="0" w:color="auto"/>
                  </w:divBdr>
                  <w:divsChild>
                    <w:div w:id="218639346">
                      <w:marLeft w:val="0"/>
                      <w:marRight w:val="0"/>
                      <w:marTop w:val="0"/>
                      <w:marBottom w:val="0"/>
                      <w:divBdr>
                        <w:top w:val="none" w:sz="0" w:space="0" w:color="auto"/>
                        <w:left w:val="none" w:sz="0" w:space="0" w:color="auto"/>
                        <w:bottom w:val="none" w:sz="0" w:space="0" w:color="auto"/>
                        <w:right w:val="none" w:sz="0" w:space="0" w:color="auto"/>
                      </w:divBdr>
                      <w:divsChild>
                        <w:div w:id="1541935228">
                          <w:marLeft w:val="0"/>
                          <w:marRight w:val="0"/>
                          <w:marTop w:val="0"/>
                          <w:marBottom w:val="0"/>
                          <w:divBdr>
                            <w:top w:val="none" w:sz="0" w:space="0" w:color="auto"/>
                            <w:left w:val="none" w:sz="0" w:space="0" w:color="auto"/>
                            <w:bottom w:val="none" w:sz="0" w:space="0" w:color="auto"/>
                            <w:right w:val="none" w:sz="0" w:space="0" w:color="auto"/>
                          </w:divBdr>
                          <w:divsChild>
                            <w:div w:id="1184630233">
                              <w:marLeft w:val="0"/>
                              <w:marRight w:val="0"/>
                              <w:marTop w:val="0"/>
                              <w:marBottom w:val="0"/>
                              <w:divBdr>
                                <w:top w:val="none" w:sz="0" w:space="0" w:color="auto"/>
                                <w:left w:val="none" w:sz="0" w:space="0" w:color="auto"/>
                                <w:bottom w:val="none" w:sz="0" w:space="0" w:color="auto"/>
                                <w:right w:val="none" w:sz="0" w:space="0" w:color="auto"/>
                              </w:divBdr>
                              <w:divsChild>
                                <w:div w:id="5330795">
                                  <w:marLeft w:val="0"/>
                                  <w:marRight w:val="0"/>
                                  <w:marTop w:val="0"/>
                                  <w:marBottom w:val="0"/>
                                  <w:divBdr>
                                    <w:top w:val="none" w:sz="0" w:space="0" w:color="auto"/>
                                    <w:left w:val="none" w:sz="0" w:space="0" w:color="auto"/>
                                    <w:bottom w:val="none" w:sz="0" w:space="0" w:color="auto"/>
                                    <w:right w:val="none" w:sz="0" w:space="0" w:color="auto"/>
                                  </w:divBdr>
                                </w:div>
                                <w:div w:id="27923368">
                                  <w:marLeft w:val="0"/>
                                  <w:marRight w:val="0"/>
                                  <w:marTop w:val="0"/>
                                  <w:marBottom w:val="0"/>
                                  <w:divBdr>
                                    <w:top w:val="none" w:sz="0" w:space="0" w:color="auto"/>
                                    <w:left w:val="none" w:sz="0" w:space="0" w:color="auto"/>
                                    <w:bottom w:val="none" w:sz="0" w:space="0" w:color="auto"/>
                                    <w:right w:val="none" w:sz="0" w:space="0" w:color="auto"/>
                                  </w:divBdr>
                                </w:div>
                                <w:div w:id="54479315">
                                  <w:marLeft w:val="0"/>
                                  <w:marRight w:val="0"/>
                                  <w:marTop w:val="0"/>
                                  <w:marBottom w:val="0"/>
                                  <w:divBdr>
                                    <w:top w:val="none" w:sz="0" w:space="0" w:color="auto"/>
                                    <w:left w:val="none" w:sz="0" w:space="0" w:color="auto"/>
                                    <w:bottom w:val="none" w:sz="0" w:space="0" w:color="auto"/>
                                    <w:right w:val="none" w:sz="0" w:space="0" w:color="auto"/>
                                  </w:divBdr>
                                </w:div>
                                <w:div w:id="57092150">
                                  <w:marLeft w:val="0"/>
                                  <w:marRight w:val="0"/>
                                  <w:marTop w:val="0"/>
                                  <w:marBottom w:val="0"/>
                                  <w:divBdr>
                                    <w:top w:val="none" w:sz="0" w:space="0" w:color="auto"/>
                                    <w:left w:val="none" w:sz="0" w:space="0" w:color="auto"/>
                                    <w:bottom w:val="none" w:sz="0" w:space="0" w:color="auto"/>
                                    <w:right w:val="none" w:sz="0" w:space="0" w:color="auto"/>
                                  </w:divBdr>
                                </w:div>
                                <w:div w:id="60177958">
                                  <w:marLeft w:val="0"/>
                                  <w:marRight w:val="0"/>
                                  <w:marTop w:val="0"/>
                                  <w:marBottom w:val="0"/>
                                  <w:divBdr>
                                    <w:top w:val="none" w:sz="0" w:space="0" w:color="auto"/>
                                    <w:left w:val="none" w:sz="0" w:space="0" w:color="auto"/>
                                    <w:bottom w:val="none" w:sz="0" w:space="0" w:color="auto"/>
                                    <w:right w:val="none" w:sz="0" w:space="0" w:color="auto"/>
                                  </w:divBdr>
                                </w:div>
                                <w:div w:id="60182641">
                                  <w:marLeft w:val="0"/>
                                  <w:marRight w:val="0"/>
                                  <w:marTop w:val="0"/>
                                  <w:marBottom w:val="0"/>
                                  <w:divBdr>
                                    <w:top w:val="none" w:sz="0" w:space="0" w:color="auto"/>
                                    <w:left w:val="none" w:sz="0" w:space="0" w:color="auto"/>
                                    <w:bottom w:val="none" w:sz="0" w:space="0" w:color="auto"/>
                                    <w:right w:val="none" w:sz="0" w:space="0" w:color="auto"/>
                                  </w:divBdr>
                                </w:div>
                                <w:div w:id="68768624">
                                  <w:marLeft w:val="0"/>
                                  <w:marRight w:val="0"/>
                                  <w:marTop w:val="0"/>
                                  <w:marBottom w:val="0"/>
                                  <w:divBdr>
                                    <w:top w:val="none" w:sz="0" w:space="0" w:color="auto"/>
                                    <w:left w:val="none" w:sz="0" w:space="0" w:color="auto"/>
                                    <w:bottom w:val="none" w:sz="0" w:space="0" w:color="auto"/>
                                    <w:right w:val="none" w:sz="0" w:space="0" w:color="auto"/>
                                  </w:divBdr>
                                </w:div>
                                <w:div w:id="71634253">
                                  <w:marLeft w:val="0"/>
                                  <w:marRight w:val="0"/>
                                  <w:marTop w:val="0"/>
                                  <w:marBottom w:val="0"/>
                                  <w:divBdr>
                                    <w:top w:val="none" w:sz="0" w:space="0" w:color="auto"/>
                                    <w:left w:val="none" w:sz="0" w:space="0" w:color="auto"/>
                                    <w:bottom w:val="none" w:sz="0" w:space="0" w:color="auto"/>
                                    <w:right w:val="none" w:sz="0" w:space="0" w:color="auto"/>
                                  </w:divBdr>
                                </w:div>
                                <w:div w:id="104815588">
                                  <w:marLeft w:val="0"/>
                                  <w:marRight w:val="0"/>
                                  <w:marTop w:val="0"/>
                                  <w:marBottom w:val="0"/>
                                  <w:divBdr>
                                    <w:top w:val="none" w:sz="0" w:space="0" w:color="auto"/>
                                    <w:left w:val="none" w:sz="0" w:space="0" w:color="auto"/>
                                    <w:bottom w:val="none" w:sz="0" w:space="0" w:color="auto"/>
                                    <w:right w:val="none" w:sz="0" w:space="0" w:color="auto"/>
                                  </w:divBdr>
                                </w:div>
                                <w:div w:id="111092335">
                                  <w:marLeft w:val="0"/>
                                  <w:marRight w:val="0"/>
                                  <w:marTop w:val="0"/>
                                  <w:marBottom w:val="0"/>
                                  <w:divBdr>
                                    <w:top w:val="none" w:sz="0" w:space="0" w:color="auto"/>
                                    <w:left w:val="none" w:sz="0" w:space="0" w:color="auto"/>
                                    <w:bottom w:val="none" w:sz="0" w:space="0" w:color="auto"/>
                                    <w:right w:val="none" w:sz="0" w:space="0" w:color="auto"/>
                                  </w:divBdr>
                                </w:div>
                                <w:div w:id="113839232">
                                  <w:marLeft w:val="0"/>
                                  <w:marRight w:val="0"/>
                                  <w:marTop w:val="0"/>
                                  <w:marBottom w:val="0"/>
                                  <w:divBdr>
                                    <w:top w:val="none" w:sz="0" w:space="0" w:color="auto"/>
                                    <w:left w:val="none" w:sz="0" w:space="0" w:color="auto"/>
                                    <w:bottom w:val="none" w:sz="0" w:space="0" w:color="auto"/>
                                    <w:right w:val="none" w:sz="0" w:space="0" w:color="auto"/>
                                  </w:divBdr>
                                </w:div>
                                <w:div w:id="135297022">
                                  <w:marLeft w:val="0"/>
                                  <w:marRight w:val="0"/>
                                  <w:marTop w:val="0"/>
                                  <w:marBottom w:val="0"/>
                                  <w:divBdr>
                                    <w:top w:val="none" w:sz="0" w:space="0" w:color="auto"/>
                                    <w:left w:val="none" w:sz="0" w:space="0" w:color="auto"/>
                                    <w:bottom w:val="none" w:sz="0" w:space="0" w:color="auto"/>
                                    <w:right w:val="none" w:sz="0" w:space="0" w:color="auto"/>
                                  </w:divBdr>
                                </w:div>
                                <w:div w:id="139925572">
                                  <w:marLeft w:val="0"/>
                                  <w:marRight w:val="0"/>
                                  <w:marTop w:val="0"/>
                                  <w:marBottom w:val="0"/>
                                  <w:divBdr>
                                    <w:top w:val="none" w:sz="0" w:space="0" w:color="auto"/>
                                    <w:left w:val="none" w:sz="0" w:space="0" w:color="auto"/>
                                    <w:bottom w:val="none" w:sz="0" w:space="0" w:color="auto"/>
                                    <w:right w:val="none" w:sz="0" w:space="0" w:color="auto"/>
                                  </w:divBdr>
                                </w:div>
                                <w:div w:id="193270075">
                                  <w:marLeft w:val="0"/>
                                  <w:marRight w:val="0"/>
                                  <w:marTop w:val="0"/>
                                  <w:marBottom w:val="0"/>
                                  <w:divBdr>
                                    <w:top w:val="none" w:sz="0" w:space="0" w:color="auto"/>
                                    <w:left w:val="none" w:sz="0" w:space="0" w:color="auto"/>
                                    <w:bottom w:val="none" w:sz="0" w:space="0" w:color="auto"/>
                                    <w:right w:val="none" w:sz="0" w:space="0" w:color="auto"/>
                                  </w:divBdr>
                                </w:div>
                                <w:div w:id="198902500">
                                  <w:marLeft w:val="0"/>
                                  <w:marRight w:val="0"/>
                                  <w:marTop w:val="0"/>
                                  <w:marBottom w:val="0"/>
                                  <w:divBdr>
                                    <w:top w:val="none" w:sz="0" w:space="0" w:color="auto"/>
                                    <w:left w:val="none" w:sz="0" w:space="0" w:color="auto"/>
                                    <w:bottom w:val="none" w:sz="0" w:space="0" w:color="auto"/>
                                    <w:right w:val="none" w:sz="0" w:space="0" w:color="auto"/>
                                  </w:divBdr>
                                </w:div>
                                <w:div w:id="244997139">
                                  <w:marLeft w:val="0"/>
                                  <w:marRight w:val="0"/>
                                  <w:marTop w:val="0"/>
                                  <w:marBottom w:val="0"/>
                                  <w:divBdr>
                                    <w:top w:val="none" w:sz="0" w:space="0" w:color="auto"/>
                                    <w:left w:val="none" w:sz="0" w:space="0" w:color="auto"/>
                                    <w:bottom w:val="none" w:sz="0" w:space="0" w:color="auto"/>
                                    <w:right w:val="none" w:sz="0" w:space="0" w:color="auto"/>
                                  </w:divBdr>
                                </w:div>
                                <w:div w:id="283386727">
                                  <w:marLeft w:val="0"/>
                                  <w:marRight w:val="0"/>
                                  <w:marTop w:val="0"/>
                                  <w:marBottom w:val="0"/>
                                  <w:divBdr>
                                    <w:top w:val="none" w:sz="0" w:space="0" w:color="auto"/>
                                    <w:left w:val="none" w:sz="0" w:space="0" w:color="auto"/>
                                    <w:bottom w:val="none" w:sz="0" w:space="0" w:color="auto"/>
                                    <w:right w:val="none" w:sz="0" w:space="0" w:color="auto"/>
                                  </w:divBdr>
                                </w:div>
                                <w:div w:id="331375967">
                                  <w:marLeft w:val="0"/>
                                  <w:marRight w:val="0"/>
                                  <w:marTop w:val="0"/>
                                  <w:marBottom w:val="0"/>
                                  <w:divBdr>
                                    <w:top w:val="none" w:sz="0" w:space="0" w:color="auto"/>
                                    <w:left w:val="none" w:sz="0" w:space="0" w:color="auto"/>
                                    <w:bottom w:val="none" w:sz="0" w:space="0" w:color="auto"/>
                                    <w:right w:val="none" w:sz="0" w:space="0" w:color="auto"/>
                                  </w:divBdr>
                                </w:div>
                                <w:div w:id="333457669">
                                  <w:marLeft w:val="0"/>
                                  <w:marRight w:val="0"/>
                                  <w:marTop w:val="0"/>
                                  <w:marBottom w:val="0"/>
                                  <w:divBdr>
                                    <w:top w:val="none" w:sz="0" w:space="0" w:color="auto"/>
                                    <w:left w:val="none" w:sz="0" w:space="0" w:color="auto"/>
                                    <w:bottom w:val="none" w:sz="0" w:space="0" w:color="auto"/>
                                    <w:right w:val="none" w:sz="0" w:space="0" w:color="auto"/>
                                  </w:divBdr>
                                </w:div>
                                <w:div w:id="346635180">
                                  <w:marLeft w:val="0"/>
                                  <w:marRight w:val="0"/>
                                  <w:marTop w:val="0"/>
                                  <w:marBottom w:val="0"/>
                                  <w:divBdr>
                                    <w:top w:val="none" w:sz="0" w:space="0" w:color="auto"/>
                                    <w:left w:val="none" w:sz="0" w:space="0" w:color="auto"/>
                                    <w:bottom w:val="none" w:sz="0" w:space="0" w:color="auto"/>
                                    <w:right w:val="none" w:sz="0" w:space="0" w:color="auto"/>
                                  </w:divBdr>
                                </w:div>
                                <w:div w:id="363947458">
                                  <w:marLeft w:val="0"/>
                                  <w:marRight w:val="0"/>
                                  <w:marTop w:val="0"/>
                                  <w:marBottom w:val="0"/>
                                  <w:divBdr>
                                    <w:top w:val="none" w:sz="0" w:space="0" w:color="auto"/>
                                    <w:left w:val="none" w:sz="0" w:space="0" w:color="auto"/>
                                    <w:bottom w:val="none" w:sz="0" w:space="0" w:color="auto"/>
                                    <w:right w:val="none" w:sz="0" w:space="0" w:color="auto"/>
                                  </w:divBdr>
                                </w:div>
                                <w:div w:id="375156857">
                                  <w:marLeft w:val="0"/>
                                  <w:marRight w:val="0"/>
                                  <w:marTop w:val="0"/>
                                  <w:marBottom w:val="0"/>
                                  <w:divBdr>
                                    <w:top w:val="none" w:sz="0" w:space="0" w:color="auto"/>
                                    <w:left w:val="none" w:sz="0" w:space="0" w:color="auto"/>
                                    <w:bottom w:val="none" w:sz="0" w:space="0" w:color="auto"/>
                                    <w:right w:val="none" w:sz="0" w:space="0" w:color="auto"/>
                                  </w:divBdr>
                                </w:div>
                                <w:div w:id="391318056">
                                  <w:marLeft w:val="0"/>
                                  <w:marRight w:val="0"/>
                                  <w:marTop w:val="0"/>
                                  <w:marBottom w:val="0"/>
                                  <w:divBdr>
                                    <w:top w:val="none" w:sz="0" w:space="0" w:color="auto"/>
                                    <w:left w:val="none" w:sz="0" w:space="0" w:color="auto"/>
                                    <w:bottom w:val="none" w:sz="0" w:space="0" w:color="auto"/>
                                    <w:right w:val="none" w:sz="0" w:space="0" w:color="auto"/>
                                  </w:divBdr>
                                </w:div>
                                <w:div w:id="398602798">
                                  <w:marLeft w:val="0"/>
                                  <w:marRight w:val="0"/>
                                  <w:marTop w:val="0"/>
                                  <w:marBottom w:val="0"/>
                                  <w:divBdr>
                                    <w:top w:val="none" w:sz="0" w:space="0" w:color="auto"/>
                                    <w:left w:val="none" w:sz="0" w:space="0" w:color="auto"/>
                                    <w:bottom w:val="none" w:sz="0" w:space="0" w:color="auto"/>
                                    <w:right w:val="none" w:sz="0" w:space="0" w:color="auto"/>
                                  </w:divBdr>
                                </w:div>
                                <w:div w:id="405033047">
                                  <w:marLeft w:val="0"/>
                                  <w:marRight w:val="0"/>
                                  <w:marTop w:val="0"/>
                                  <w:marBottom w:val="0"/>
                                  <w:divBdr>
                                    <w:top w:val="none" w:sz="0" w:space="0" w:color="auto"/>
                                    <w:left w:val="none" w:sz="0" w:space="0" w:color="auto"/>
                                    <w:bottom w:val="none" w:sz="0" w:space="0" w:color="auto"/>
                                    <w:right w:val="none" w:sz="0" w:space="0" w:color="auto"/>
                                  </w:divBdr>
                                </w:div>
                                <w:div w:id="422796715">
                                  <w:marLeft w:val="0"/>
                                  <w:marRight w:val="0"/>
                                  <w:marTop w:val="0"/>
                                  <w:marBottom w:val="0"/>
                                  <w:divBdr>
                                    <w:top w:val="none" w:sz="0" w:space="0" w:color="auto"/>
                                    <w:left w:val="none" w:sz="0" w:space="0" w:color="auto"/>
                                    <w:bottom w:val="none" w:sz="0" w:space="0" w:color="auto"/>
                                    <w:right w:val="none" w:sz="0" w:space="0" w:color="auto"/>
                                  </w:divBdr>
                                </w:div>
                                <w:div w:id="435636079">
                                  <w:marLeft w:val="0"/>
                                  <w:marRight w:val="0"/>
                                  <w:marTop w:val="0"/>
                                  <w:marBottom w:val="0"/>
                                  <w:divBdr>
                                    <w:top w:val="none" w:sz="0" w:space="0" w:color="auto"/>
                                    <w:left w:val="none" w:sz="0" w:space="0" w:color="auto"/>
                                    <w:bottom w:val="none" w:sz="0" w:space="0" w:color="auto"/>
                                    <w:right w:val="none" w:sz="0" w:space="0" w:color="auto"/>
                                  </w:divBdr>
                                </w:div>
                                <w:div w:id="436603108">
                                  <w:marLeft w:val="0"/>
                                  <w:marRight w:val="0"/>
                                  <w:marTop w:val="0"/>
                                  <w:marBottom w:val="0"/>
                                  <w:divBdr>
                                    <w:top w:val="none" w:sz="0" w:space="0" w:color="auto"/>
                                    <w:left w:val="none" w:sz="0" w:space="0" w:color="auto"/>
                                    <w:bottom w:val="none" w:sz="0" w:space="0" w:color="auto"/>
                                    <w:right w:val="none" w:sz="0" w:space="0" w:color="auto"/>
                                  </w:divBdr>
                                </w:div>
                                <w:div w:id="447353481">
                                  <w:marLeft w:val="0"/>
                                  <w:marRight w:val="0"/>
                                  <w:marTop w:val="0"/>
                                  <w:marBottom w:val="0"/>
                                  <w:divBdr>
                                    <w:top w:val="none" w:sz="0" w:space="0" w:color="auto"/>
                                    <w:left w:val="none" w:sz="0" w:space="0" w:color="auto"/>
                                    <w:bottom w:val="none" w:sz="0" w:space="0" w:color="auto"/>
                                    <w:right w:val="none" w:sz="0" w:space="0" w:color="auto"/>
                                  </w:divBdr>
                                </w:div>
                                <w:div w:id="467014141">
                                  <w:marLeft w:val="0"/>
                                  <w:marRight w:val="0"/>
                                  <w:marTop w:val="0"/>
                                  <w:marBottom w:val="0"/>
                                  <w:divBdr>
                                    <w:top w:val="none" w:sz="0" w:space="0" w:color="auto"/>
                                    <w:left w:val="none" w:sz="0" w:space="0" w:color="auto"/>
                                    <w:bottom w:val="none" w:sz="0" w:space="0" w:color="auto"/>
                                    <w:right w:val="none" w:sz="0" w:space="0" w:color="auto"/>
                                  </w:divBdr>
                                </w:div>
                                <w:div w:id="505945409">
                                  <w:marLeft w:val="0"/>
                                  <w:marRight w:val="0"/>
                                  <w:marTop w:val="0"/>
                                  <w:marBottom w:val="0"/>
                                  <w:divBdr>
                                    <w:top w:val="none" w:sz="0" w:space="0" w:color="auto"/>
                                    <w:left w:val="none" w:sz="0" w:space="0" w:color="auto"/>
                                    <w:bottom w:val="none" w:sz="0" w:space="0" w:color="auto"/>
                                    <w:right w:val="none" w:sz="0" w:space="0" w:color="auto"/>
                                  </w:divBdr>
                                </w:div>
                                <w:div w:id="509414728">
                                  <w:marLeft w:val="0"/>
                                  <w:marRight w:val="0"/>
                                  <w:marTop w:val="0"/>
                                  <w:marBottom w:val="0"/>
                                  <w:divBdr>
                                    <w:top w:val="none" w:sz="0" w:space="0" w:color="auto"/>
                                    <w:left w:val="none" w:sz="0" w:space="0" w:color="auto"/>
                                    <w:bottom w:val="none" w:sz="0" w:space="0" w:color="auto"/>
                                    <w:right w:val="none" w:sz="0" w:space="0" w:color="auto"/>
                                  </w:divBdr>
                                </w:div>
                                <w:div w:id="514536037">
                                  <w:marLeft w:val="0"/>
                                  <w:marRight w:val="0"/>
                                  <w:marTop w:val="0"/>
                                  <w:marBottom w:val="0"/>
                                  <w:divBdr>
                                    <w:top w:val="none" w:sz="0" w:space="0" w:color="auto"/>
                                    <w:left w:val="none" w:sz="0" w:space="0" w:color="auto"/>
                                    <w:bottom w:val="none" w:sz="0" w:space="0" w:color="auto"/>
                                    <w:right w:val="none" w:sz="0" w:space="0" w:color="auto"/>
                                  </w:divBdr>
                                </w:div>
                                <w:div w:id="543641651">
                                  <w:marLeft w:val="0"/>
                                  <w:marRight w:val="0"/>
                                  <w:marTop w:val="0"/>
                                  <w:marBottom w:val="0"/>
                                  <w:divBdr>
                                    <w:top w:val="none" w:sz="0" w:space="0" w:color="auto"/>
                                    <w:left w:val="none" w:sz="0" w:space="0" w:color="auto"/>
                                    <w:bottom w:val="none" w:sz="0" w:space="0" w:color="auto"/>
                                    <w:right w:val="none" w:sz="0" w:space="0" w:color="auto"/>
                                  </w:divBdr>
                                </w:div>
                                <w:div w:id="659236933">
                                  <w:marLeft w:val="0"/>
                                  <w:marRight w:val="0"/>
                                  <w:marTop w:val="0"/>
                                  <w:marBottom w:val="0"/>
                                  <w:divBdr>
                                    <w:top w:val="none" w:sz="0" w:space="0" w:color="auto"/>
                                    <w:left w:val="none" w:sz="0" w:space="0" w:color="auto"/>
                                    <w:bottom w:val="none" w:sz="0" w:space="0" w:color="auto"/>
                                    <w:right w:val="none" w:sz="0" w:space="0" w:color="auto"/>
                                  </w:divBdr>
                                </w:div>
                                <w:div w:id="665547326">
                                  <w:marLeft w:val="0"/>
                                  <w:marRight w:val="0"/>
                                  <w:marTop w:val="0"/>
                                  <w:marBottom w:val="0"/>
                                  <w:divBdr>
                                    <w:top w:val="none" w:sz="0" w:space="0" w:color="auto"/>
                                    <w:left w:val="none" w:sz="0" w:space="0" w:color="auto"/>
                                    <w:bottom w:val="none" w:sz="0" w:space="0" w:color="auto"/>
                                    <w:right w:val="none" w:sz="0" w:space="0" w:color="auto"/>
                                  </w:divBdr>
                                </w:div>
                                <w:div w:id="676545705">
                                  <w:marLeft w:val="0"/>
                                  <w:marRight w:val="0"/>
                                  <w:marTop w:val="0"/>
                                  <w:marBottom w:val="0"/>
                                  <w:divBdr>
                                    <w:top w:val="none" w:sz="0" w:space="0" w:color="auto"/>
                                    <w:left w:val="none" w:sz="0" w:space="0" w:color="auto"/>
                                    <w:bottom w:val="none" w:sz="0" w:space="0" w:color="auto"/>
                                    <w:right w:val="none" w:sz="0" w:space="0" w:color="auto"/>
                                  </w:divBdr>
                                </w:div>
                                <w:div w:id="684088484">
                                  <w:marLeft w:val="0"/>
                                  <w:marRight w:val="0"/>
                                  <w:marTop w:val="0"/>
                                  <w:marBottom w:val="0"/>
                                  <w:divBdr>
                                    <w:top w:val="none" w:sz="0" w:space="0" w:color="auto"/>
                                    <w:left w:val="none" w:sz="0" w:space="0" w:color="auto"/>
                                    <w:bottom w:val="none" w:sz="0" w:space="0" w:color="auto"/>
                                    <w:right w:val="none" w:sz="0" w:space="0" w:color="auto"/>
                                  </w:divBdr>
                                </w:div>
                                <w:div w:id="703019986">
                                  <w:marLeft w:val="0"/>
                                  <w:marRight w:val="0"/>
                                  <w:marTop w:val="0"/>
                                  <w:marBottom w:val="0"/>
                                  <w:divBdr>
                                    <w:top w:val="none" w:sz="0" w:space="0" w:color="auto"/>
                                    <w:left w:val="none" w:sz="0" w:space="0" w:color="auto"/>
                                    <w:bottom w:val="none" w:sz="0" w:space="0" w:color="auto"/>
                                    <w:right w:val="none" w:sz="0" w:space="0" w:color="auto"/>
                                  </w:divBdr>
                                </w:div>
                                <w:div w:id="737436875">
                                  <w:marLeft w:val="0"/>
                                  <w:marRight w:val="0"/>
                                  <w:marTop w:val="0"/>
                                  <w:marBottom w:val="0"/>
                                  <w:divBdr>
                                    <w:top w:val="none" w:sz="0" w:space="0" w:color="auto"/>
                                    <w:left w:val="none" w:sz="0" w:space="0" w:color="auto"/>
                                    <w:bottom w:val="none" w:sz="0" w:space="0" w:color="auto"/>
                                    <w:right w:val="none" w:sz="0" w:space="0" w:color="auto"/>
                                  </w:divBdr>
                                </w:div>
                                <w:div w:id="810364056">
                                  <w:marLeft w:val="0"/>
                                  <w:marRight w:val="0"/>
                                  <w:marTop w:val="0"/>
                                  <w:marBottom w:val="0"/>
                                  <w:divBdr>
                                    <w:top w:val="none" w:sz="0" w:space="0" w:color="auto"/>
                                    <w:left w:val="none" w:sz="0" w:space="0" w:color="auto"/>
                                    <w:bottom w:val="none" w:sz="0" w:space="0" w:color="auto"/>
                                    <w:right w:val="none" w:sz="0" w:space="0" w:color="auto"/>
                                  </w:divBdr>
                                </w:div>
                                <w:div w:id="822086619">
                                  <w:marLeft w:val="0"/>
                                  <w:marRight w:val="0"/>
                                  <w:marTop w:val="0"/>
                                  <w:marBottom w:val="0"/>
                                  <w:divBdr>
                                    <w:top w:val="none" w:sz="0" w:space="0" w:color="auto"/>
                                    <w:left w:val="none" w:sz="0" w:space="0" w:color="auto"/>
                                    <w:bottom w:val="none" w:sz="0" w:space="0" w:color="auto"/>
                                    <w:right w:val="none" w:sz="0" w:space="0" w:color="auto"/>
                                  </w:divBdr>
                                </w:div>
                                <w:div w:id="836769366">
                                  <w:marLeft w:val="0"/>
                                  <w:marRight w:val="0"/>
                                  <w:marTop w:val="0"/>
                                  <w:marBottom w:val="0"/>
                                  <w:divBdr>
                                    <w:top w:val="none" w:sz="0" w:space="0" w:color="auto"/>
                                    <w:left w:val="none" w:sz="0" w:space="0" w:color="auto"/>
                                    <w:bottom w:val="none" w:sz="0" w:space="0" w:color="auto"/>
                                    <w:right w:val="none" w:sz="0" w:space="0" w:color="auto"/>
                                  </w:divBdr>
                                </w:div>
                                <w:div w:id="891845453">
                                  <w:marLeft w:val="0"/>
                                  <w:marRight w:val="0"/>
                                  <w:marTop w:val="0"/>
                                  <w:marBottom w:val="0"/>
                                  <w:divBdr>
                                    <w:top w:val="none" w:sz="0" w:space="0" w:color="auto"/>
                                    <w:left w:val="none" w:sz="0" w:space="0" w:color="auto"/>
                                    <w:bottom w:val="none" w:sz="0" w:space="0" w:color="auto"/>
                                    <w:right w:val="none" w:sz="0" w:space="0" w:color="auto"/>
                                  </w:divBdr>
                                </w:div>
                                <w:div w:id="906498935">
                                  <w:marLeft w:val="0"/>
                                  <w:marRight w:val="0"/>
                                  <w:marTop w:val="0"/>
                                  <w:marBottom w:val="0"/>
                                  <w:divBdr>
                                    <w:top w:val="none" w:sz="0" w:space="0" w:color="auto"/>
                                    <w:left w:val="none" w:sz="0" w:space="0" w:color="auto"/>
                                    <w:bottom w:val="none" w:sz="0" w:space="0" w:color="auto"/>
                                    <w:right w:val="none" w:sz="0" w:space="0" w:color="auto"/>
                                  </w:divBdr>
                                </w:div>
                                <w:div w:id="945506039">
                                  <w:marLeft w:val="0"/>
                                  <w:marRight w:val="0"/>
                                  <w:marTop w:val="0"/>
                                  <w:marBottom w:val="0"/>
                                  <w:divBdr>
                                    <w:top w:val="none" w:sz="0" w:space="0" w:color="auto"/>
                                    <w:left w:val="none" w:sz="0" w:space="0" w:color="auto"/>
                                    <w:bottom w:val="none" w:sz="0" w:space="0" w:color="auto"/>
                                    <w:right w:val="none" w:sz="0" w:space="0" w:color="auto"/>
                                  </w:divBdr>
                                </w:div>
                                <w:div w:id="961689604">
                                  <w:marLeft w:val="0"/>
                                  <w:marRight w:val="0"/>
                                  <w:marTop w:val="0"/>
                                  <w:marBottom w:val="0"/>
                                  <w:divBdr>
                                    <w:top w:val="none" w:sz="0" w:space="0" w:color="auto"/>
                                    <w:left w:val="none" w:sz="0" w:space="0" w:color="auto"/>
                                    <w:bottom w:val="none" w:sz="0" w:space="0" w:color="auto"/>
                                    <w:right w:val="none" w:sz="0" w:space="0" w:color="auto"/>
                                  </w:divBdr>
                                </w:div>
                                <w:div w:id="966549518">
                                  <w:marLeft w:val="0"/>
                                  <w:marRight w:val="0"/>
                                  <w:marTop w:val="0"/>
                                  <w:marBottom w:val="0"/>
                                  <w:divBdr>
                                    <w:top w:val="none" w:sz="0" w:space="0" w:color="auto"/>
                                    <w:left w:val="none" w:sz="0" w:space="0" w:color="auto"/>
                                    <w:bottom w:val="none" w:sz="0" w:space="0" w:color="auto"/>
                                    <w:right w:val="none" w:sz="0" w:space="0" w:color="auto"/>
                                  </w:divBdr>
                                </w:div>
                                <w:div w:id="984966634">
                                  <w:marLeft w:val="0"/>
                                  <w:marRight w:val="0"/>
                                  <w:marTop w:val="0"/>
                                  <w:marBottom w:val="0"/>
                                  <w:divBdr>
                                    <w:top w:val="none" w:sz="0" w:space="0" w:color="auto"/>
                                    <w:left w:val="none" w:sz="0" w:space="0" w:color="auto"/>
                                    <w:bottom w:val="none" w:sz="0" w:space="0" w:color="auto"/>
                                    <w:right w:val="none" w:sz="0" w:space="0" w:color="auto"/>
                                  </w:divBdr>
                                </w:div>
                                <w:div w:id="1024284558">
                                  <w:marLeft w:val="0"/>
                                  <w:marRight w:val="0"/>
                                  <w:marTop w:val="0"/>
                                  <w:marBottom w:val="0"/>
                                  <w:divBdr>
                                    <w:top w:val="none" w:sz="0" w:space="0" w:color="auto"/>
                                    <w:left w:val="none" w:sz="0" w:space="0" w:color="auto"/>
                                    <w:bottom w:val="none" w:sz="0" w:space="0" w:color="auto"/>
                                    <w:right w:val="none" w:sz="0" w:space="0" w:color="auto"/>
                                  </w:divBdr>
                                </w:div>
                                <w:div w:id="1046445896">
                                  <w:marLeft w:val="0"/>
                                  <w:marRight w:val="0"/>
                                  <w:marTop w:val="0"/>
                                  <w:marBottom w:val="0"/>
                                  <w:divBdr>
                                    <w:top w:val="none" w:sz="0" w:space="0" w:color="auto"/>
                                    <w:left w:val="none" w:sz="0" w:space="0" w:color="auto"/>
                                    <w:bottom w:val="none" w:sz="0" w:space="0" w:color="auto"/>
                                    <w:right w:val="none" w:sz="0" w:space="0" w:color="auto"/>
                                  </w:divBdr>
                                </w:div>
                                <w:div w:id="1049960470">
                                  <w:marLeft w:val="0"/>
                                  <w:marRight w:val="0"/>
                                  <w:marTop w:val="0"/>
                                  <w:marBottom w:val="0"/>
                                  <w:divBdr>
                                    <w:top w:val="none" w:sz="0" w:space="0" w:color="auto"/>
                                    <w:left w:val="none" w:sz="0" w:space="0" w:color="auto"/>
                                    <w:bottom w:val="none" w:sz="0" w:space="0" w:color="auto"/>
                                    <w:right w:val="none" w:sz="0" w:space="0" w:color="auto"/>
                                  </w:divBdr>
                                </w:div>
                                <w:div w:id="1072004839">
                                  <w:marLeft w:val="0"/>
                                  <w:marRight w:val="0"/>
                                  <w:marTop w:val="0"/>
                                  <w:marBottom w:val="0"/>
                                  <w:divBdr>
                                    <w:top w:val="none" w:sz="0" w:space="0" w:color="auto"/>
                                    <w:left w:val="none" w:sz="0" w:space="0" w:color="auto"/>
                                    <w:bottom w:val="none" w:sz="0" w:space="0" w:color="auto"/>
                                    <w:right w:val="none" w:sz="0" w:space="0" w:color="auto"/>
                                  </w:divBdr>
                                </w:div>
                                <w:div w:id="1088040894">
                                  <w:marLeft w:val="0"/>
                                  <w:marRight w:val="0"/>
                                  <w:marTop w:val="0"/>
                                  <w:marBottom w:val="0"/>
                                  <w:divBdr>
                                    <w:top w:val="none" w:sz="0" w:space="0" w:color="auto"/>
                                    <w:left w:val="none" w:sz="0" w:space="0" w:color="auto"/>
                                    <w:bottom w:val="none" w:sz="0" w:space="0" w:color="auto"/>
                                    <w:right w:val="none" w:sz="0" w:space="0" w:color="auto"/>
                                  </w:divBdr>
                                </w:div>
                                <w:div w:id="1138960042">
                                  <w:marLeft w:val="0"/>
                                  <w:marRight w:val="0"/>
                                  <w:marTop w:val="0"/>
                                  <w:marBottom w:val="0"/>
                                  <w:divBdr>
                                    <w:top w:val="none" w:sz="0" w:space="0" w:color="auto"/>
                                    <w:left w:val="none" w:sz="0" w:space="0" w:color="auto"/>
                                    <w:bottom w:val="none" w:sz="0" w:space="0" w:color="auto"/>
                                    <w:right w:val="none" w:sz="0" w:space="0" w:color="auto"/>
                                  </w:divBdr>
                                </w:div>
                                <w:div w:id="1155146240">
                                  <w:marLeft w:val="0"/>
                                  <w:marRight w:val="0"/>
                                  <w:marTop w:val="0"/>
                                  <w:marBottom w:val="0"/>
                                  <w:divBdr>
                                    <w:top w:val="none" w:sz="0" w:space="0" w:color="auto"/>
                                    <w:left w:val="none" w:sz="0" w:space="0" w:color="auto"/>
                                    <w:bottom w:val="none" w:sz="0" w:space="0" w:color="auto"/>
                                    <w:right w:val="none" w:sz="0" w:space="0" w:color="auto"/>
                                  </w:divBdr>
                                </w:div>
                                <w:div w:id="1160997654">
                                  <w:marLeft w:val="0"/>
                                  <w:marRight w:val="0"/>
                                  <w:marTop w:val="0"/>
                                  <w:marBottom w:val="0"/>
                                  <w:divBdr>
                                    <w:top w:val="none" w:sz="0" w:space="0" w:color="auto"/>
                                    <w:left w:val="none" w:sz="0" w:space="0" w:color="auto"/>
                                    <w:bottom w:val="none" w:sz="0" w:space="0" w:color="auto"/>
                                    <w:right w:val="none" w:sz="0" w:space="0" w:color="auto"/>
                                  </w:divBdr>
                                </w:div>
                                <w:div w:id="1181820630">
                                  <w:marLeft w:val="0"/>
                                  <w:marRight w:val="0"/>
                                  <w:marTop w:val="0"/>
                                  <w:marBottom w:val="0"/>
                                  <w:divBdr>
                                    <w:top w:val="none" w:sz="0" w:space="0" w:color="auto"/>
                                    <w:left w:val="none" w:sz="0" w:space="0" w:color="auto"/>
                                    <w:bottom w:val="none" w:sz="0" w:space="0" w:color="auto"/>
                                    <w:right w:val="none" w:sz="0" w:space="0" w:color="auto"/>
                                  </w:divBdr>
                                </w:div>
                                <w:div w:id="1227299739">
                                  <w:marLeft w:val="0"/>
                                  <w:marRight w:val="0"/>
                                  <w:marTop w:val="0"/>
                                  <w:marBottom w:val="0"/>
                                  <w:divBdr>
                                    <w:top w:val="none" w:sz="0" w:space="0" w:color="auto"/>
                                    <w:left w:val="none" w:sz="0" w:space="0" w:color="auto"/>
                                    <w:bottom w:val="none" w:sz="0" w:space="0" w:color="auto"/>
                                    <w:right w:val="none" w:sz="0" w:space="0" w:color="auto"/>
                                  </w:divBdr>
                                </w:div>
                                <w:div w:id="1237935424">
                                  <w:marLeft w:val="0"/>
                                  <w:marRight w:val="0"/>
                                  <w:marTop w:val="0"/>
                                  <w:marBottom w:val="0"/>
                                  <w:divBdr>
                                    <w:top w:val="none" w:sz="0" w:space="0" w:color="auto"/>
                                    <w:left w:val="none" w:sz="0" w:space="0" w:color="auto"/>
                                    <w:bottom w:val="none" w:sz="0" w:space="0" w:color="auto"/>
                                    <w:right w:val="none" w:sz="0" w:space="0" w:color="auto"/>
                                  </w:divBdr>
                                </w:div>
                                <w:div w:id="1251087734">
                                  <w:marLeft w:val="0"/>
                                  <w:marRight w:val="0"/>
                                  <w:marTop w:val="0"/>
                                  <w:marBottom w:val="0"/>
                                  <w:divBdr>
                                    <w:top w:val="none" w:sz="0" w:space="0" w:color="auto"/>
                                    <w:left w:val="none" w:sz="0" w:space="0" w:color="auto"/>
                                    <w:bottom w:val="none" w:sz="0" w:space="0" w:color="auto"/>
                                    <w:right w:val="none" w:sz="0" w:space="0" w:color="auto"/>
                                  </w:divBdr>
                                </w:div>
                                <w:div w:id="1283808124">
                                  <w:marLeft w:val="0"/>
                                  <w:marRight w:val="0"/>
                                  <w:marTop w:val="0"/>
                                  <w:marBottom w:val="0"/>
                                  <w:divBdr>
                                    <w:top w:val="none" w:sz="0" w:space="0" w:color="auto"/>
                                    <w:left w:val="none" w:sz="0" w:space="0" w:color="auto"/>
                                    <w:bottom w:val="none" w:sz="0" w:space="0" w:color="auto"/>
                                    <w:right w:val="none" w:sz="0" w:space="0" w:color="auto"/>
                                  </w:divBdr>
                                </w:div>
                                <w:div w:id="1312902046">
                                  <w:marLeft w:val="0"/>
                                  <w:marRight w:val="0"/>
                                  <w:marTop w:val="0"/>
                                  <w:marBottom w:val="0"/>
                                  <w:divBdr>
                                    <w:top w:val="none" w:sz="0" w:space="0" w:color="auto"/>
                                    <w:left w:val="none" w:sz="0" w:space="0" w:color="auto"/>
                                    <w:bottom w:val="none" w:sz="0" w:space="0" w:color="auto"/>
                                    <w:right w:val="none" w:sz="0" w:space="0" w:color="auto"/>
                                  </w:divBdr>
                                </w:div>
                                <w:div w:id="1322544287">
                                  <w:marLeft w:val="0"/>
                                  <w:marRight w:val="0"/>
                                  <w:marTop w:val="0"/>
                                  <w:marBottom w:val="0"/>
                                  <w:divBdr>
                                    <w:top w:val="none" w:sz="0" w:space="0" w:color="auto"/>
                                    <w:left w:val="none" w:sz="0" w:space="0" w:color="auto"/>
                                    <w:bottom w:val="none" w:sz="0" w:space="0" w:color="auto"/>
                                    <w:right w:val="none" w:sz="0" w:space="0" w:color="auto"/>
                                  </w:divBdr>
                                </w:div>
                                <w:div w:id="1363822730">
                                  <w:marLeft w:val="0"/>
                                  <w:marRight w:val="0"/>
                                  <w:marTop w:val="0"/>
                                  <w:marBottom w:val="0"/>
                                  <w:divBdr>
                                    <w:top w:val="none" w:sz="0" w:space="0" w:color="auto"/>
                                    <w:left w:val="none" w:sz="0" w:space="0" w:color="auto"/>
                                    <w:bottom w:val="none" w:sz="0" w:space="0" w:color="auto"/>
                                    <w:right w:val="none" w:sz="0" w:space="0" w:color="auto"/>
                                  </w:divBdr>
                                </w:div>
                                <w:div w:id="1364475323">
                                  <w:marLeft w:val="0"/>
                                  <w:marRight w:val="0"/>
                                  <w:marTop w:val="0"/>
                                  <w:marBottom w:val="0"/>
                                  <w:divBdr>
                                    <w:top w:val="none" w:sz="0" w:space="0" w:color="auto"/>
                                    <w:left w:val="none" w:sz="0" w:space="0" w:color="auto"/>
                                    <w:bottom w:val="none" w:sz="0" w:space="0" w:color="auto"/>
                                    <w:right w:val="none" w:sz="0" w:space="0" w:color="auto"/>
                                  </w:divBdr>
                                </w:div>
                                <w:div w:id="1378821419">
                                  <w:marLeft w:val="0"/>
                                  <w:marRight w:val="0"/>
                                  <w:marTop w:val="0"/>
                                  <w:marBottom w:val="0"/>
                                  <w:divBdr>
                                    <w:top w:val="none" w:sz="0" w:space="0" w:color="auto"/>
                                    <w:left w:val="none" w:sz="0" w:space="0" w:color="auto"/>
                                    <w:bottom w:val="none" w:sz="0" w:space="0" w:color="auto"/>
                                    <w:right w:val="none" w:sz="0" w:space="0" w:color="auto"/>
                                  </w:divBdr>
                                </w:div>
                                <w:div w:id="1428842635">
                                  <w:marLeft w:val="0"/>
                                  <w:marRight w:val="0"/>
                                  <w:marTop w:val="0"/>
                                  <w:marBottom w:val="0"/>
                                  <w:divBdr>
                                    <w:top w:val="none" w:sz="0" w:space="0" w:color="auto"/>
                                    <w:left w:val="none" w:sz="0" w:space="0" w:color="auto"/>
                                    <w:bottom w:val="none" w:sz="0" w:space="0" w:color="auto"/>
                                    <w:right w:val="none" w:sz="0" w:space="0" w:color="auto"/>
                                  </w:divBdr>
                                </w:div>
                                <w:div w:id="1476338113">
                                  <w:marLeft w:val="0"/>
                                  <w:marRight w:val="0"/>
                                  <w:marTop w:val="0"/>
                                  <w:marBottom w:val="0"/>
                                  <w:divBdr>
                                    <w:top w:val="none" w:sz="0" w:space="0" w:color="auto"/>
                                    <w:left w:val="none" w:sz="0" w:space="0" w:color="auto"/>
                                    <w:bottom w:val="none" w:sz="0" w:space="0" w:color="auto"/>
                                    <w:right w:val="none" w:sz="0" w:space="0" w:color="auto"/>
                                  </w:divBdr>
                                </w:div>
                                <w:div w:id="1505171648">
                                  <w:marLeft w:val="0"/>
                                  <w:marRight w:val="0"/>
                                  <w:marTop w:val="0"/>
                                  <w:marBottom w:val="0"/>
                                  <w:divBdr>
                                    <w:top w:val="none" w:sz="0" w:space="0" w:color="auto"/>
                                    <w:left w:val="none" w:sz="0" w:space="0" w:color="auto"/>
                                    <w:bottom w:val="none" w:sz="0" w:space="0" w:color="auto"/>
                                    <w:right w:val="none" w:sz="0" w:space="0" w:color="auto"/>
                                  </w:divBdr>
                                </w:div>
                                <w:div w:id="1509981590">
                                  <w:marLeft w:val="0"/>
                                  <w:marRight w:val="0"/>
                                  <w:marTop w:val="0"/>
                                  <w:marBottom w:val="0"/>
                                  <w:divBdr>
                                    <w:top w:val="none" w:sz="0" w:space="0" w:color="auto"/>
                                    <w:left w:val="none" w:sz="0" w:space="0" w:color="auto"/>
                                    <w:bottom w:val="none" w:sz="0" w:space="0" w:color="auto"/>
                                    <w:right w:val="none" w:sz="0" w:space="0" w:color="auto"/>
                                  </w:divBdr>
                                </w:div>
                                <w:div w:id="1535072771">
                                  <w:marLeft w:val="0"/>
                                  <w:marRight w:val="0"/>
                                  <w:marTop w:val="0"/>
                                  <w:marBottom w:val="0"/>
                                  <w:divBdr>
                                    <w:top w:val="none" w:sz="0" w:space="0" w:color="auto"/>
                                    <w:left w:val="none" w:sz="0" w:space="0" w:color="auto"/>
                                    <w:bottom w:val="none" w:sz="0" w:space="0" w:color="auto"/>
                                    <w:right w:val="none" w:sz="0" w:space="0" w:color="auto"/>
                                  </w:divBdr>
                                </w:div>
                                <w:div w:id="1590314990">
                                  <w:marLeft w:val="0"/>
                                  <w:marRight w:val="0"/>
                                  <w:marTop w:val="0"/>
                                  <w:marBottom w:val="0"/>
                                  <w:divBdr>
                                    <w:top w:val="none" w:sz="0" w:space="0" w:color="auto"/>
                                    <w:left w:val="none" w:sz="0" w:space="0" w:color="auto"/>
                                    <w:bottom w:val="none" w:sz="0" w:space="0" w:color="auto"/>
                                    <w:right w:val="none" w:sz="0" w:space="0" w:color="auto"/>
                                  </w:divBdr>
                                </w:div>
                                <w:div w:id="1595433754">
                                  <w:marLeft w:val="0"/>
                                  <w:marRight w:val="0"/>
                                  <w:marTop w:val="0"/>
                                  <w:marBottom w:val="0"/>
                                  <w:divBdr>
                                    <w:top w:val="none" w:sz="0" w:space="0" w:color="auto"/>
                                    <w:left w:val="none" w:sz="0" w:space="0" w:color="auto"/>
                                    <w:bottom w:val="none" w:sz="0" w:space="0" w:color="auto"/>
                                    <w:right w:val="none" w:sz="0" w:space="0" w:color="auto"/>
                                  </w:divBdr>
                                </w:div>
                                <w:div w:id="1614899286">
                                  <w:marLeft w:val="0"/>
                                  <w:marRight w:val="0"/>
                                  <w:marTop w:val="0"/>
                                  <w:marBottom w:val="0"/>
                                  <w:divBdr>
                                    <w:top w:val="none" w:sz="0" w:space="0" w:color="auto"/>
                                    <w:left w:val="none" w:sz="0" w:space="0" w:color="auto"/>
                                    <w:bottom w:val="none" w:sz="0" w:space="0" w:color="auto"/>
                                    <w:right w:val="none" w:sz="0" w:space="0" w:color="auto"/>
                                  </w:divBdr>
                                </w:div>
                                <w:div w:id="1648322384">
                                  <w:marLeft w:val="0"/>
                                  <w:marRight w:val="0"/>
                                  <w:marTop w:val="0"/>
                                  <w:marBottom w:val="0"/>
                                  <w:divBdr>
                                    <w:top w:val="none" w:sz="0" w:space="0" w:color="auto"/>
                                    <w:left w:val="none" w:sz="0" w:space="0" w:color="auto"/>
                                    <w:bottom w:val="none" w:sz="0" w:space="0" w:color="auto"/>
                                    <w:right w:val="none" w:sz="0" w:space="0" w:color="auto"/>
                                  </w:divBdr>
                                </w:div>
                                <w:div w:id="1650404111">
                                  <w:marLeft w:val="0"/>
                                  <w:marRight w:val="0"/>
                                  <w:marTop w:val="0"/>
                                  <w:marBottom w:val="0"/>
                                  <w:divBdr>
                                    <w:top w:val="none" w:sz="0" w:space="0" w:color="auto"/>
                                    <w:left w:val="none" w:sz="0" w:space="0" w:color="auto"/>
                                    <w:bottom w:val="none" w:sz="0" w:space="0" w:color="auto"/>
                                    <w:right w:val="none" w:sz="0" w:space="0" w:color="auto"/>
                                  </w:divBdr>
                                </w:div>
                                <w:div w:id="1695037876">
                                  <w:marLeft w:val="0"/>
                                  <w:marRight w:val="0"/>
                                  <w:marTop w:val="0"/>
                                  <w:marBottom w:val="0"/>
                                  <w:divBdr>
                                    <w:top w:val="none" w:sz="0" w:space="0" w:color="auto"/>
                                    <w:left w:val="none" w:sz="0" w:space="0" w:color="auto"/>
                                    <w:bottom w:val="none" w:sz="0" w:space="0" w:color="auto"/>
                                    <w:right w:val="none" w:sz="0" w:space="0" w:color="auto"/>
                                  </w:divBdr>
                                </w:div>
                                <w:div w:id="1767001818">
                                  <w:marLeft w:val="0"/>
                                  <w:marRight w:val="0"/>
                                  <w:marTop w:val="0"/>
                                  <w:marBottom w:val="0"/>
                                  <w:divBdr>
                                    <w:top w:val="none" w:sz="0" w:space="0" w:color="auto"/>
                                    <w:left w:val="none" w:sz="0" w:space="0" w:color="auto"/>
                                    <w:bottom w:val="none" w:sz="0" w:space="0" w:color="auto"/>
                                    <w:right w:val="none" w:sz="0" w:space="0" w:color="auto"/>
                                  </w:divBdr>
                                </w:div>
                                <w:div w:id="1823767220">
                                  <w:marLeft w:val="0"/>
                                  <w:marRight w:val="0"/>
                                  <w:marTop w:val="0"/>
                                  <w:marBottom w:val="0"/>
                                  <w:divBdr>
                                    <w:top w:val="none" w:sz="0" w:space="0" w:color="auto"/>
                                    <w:left w:val="none" w:sz="0" w:space="0" w:color="auto"/>
                                    <w:bottom w:val="none" w:sz="0" w:space="0" w:color="auto"/>
                                    <w:right w:val="none" w:sz="0" w:space="0" w:color="auto"/>
                                  </w:divBdr>
                                </w:div>
                                <w:div w:id="1827816282">
                                  <w:marLeft w:val="0"/>
                                  <w:marRight w:val="0"/>
                                  <w:marTop w:val="0"/>
                                  <w:marBottom w:val="0"/>
                                  <w:divBdr>
                                    <w:top w:val="none" w:sz="0" w:space="0" w:color="auto"/>
                                    <w:left w:val="none" w:sz="0" w:space="0" w:color="auto"/>
                                    <w:bottom w:val="none" w:sz="0" w:space="0" w:color="auto"/>
                                    <w:right w:val="none" w:sz="0" w:space="0" w:color="auto"/>
                                  </w:divBdr>
                                </w:div>
                                <w:div w:id="1856769827">
                                  <w:marLeft w:val="0"/>
                                  <w:marRight w:val="0"/>
                                  <w:marTop w:val="0"/>
                                  <w:marBottom w:val="0"/>
                                  <w:divBdr>
                                    <w:top w:val="none" w:sz="0" w:space="0" w:color="auto"/>
                                    <w:left w:val="none" w:sz="0" w:space="0" w:color="auto"/>
                                    <w:bottom w:val="none" w:sz="0" w:space="0" w:color="auto"/>
                                    <w:right w:val="none" w:sz="0" w:space="0" w:color="auto"/>
                                  </w:divBdr>
                                </w:div>
                                <w:div w:id="1868761436">
                                  <w:marLeft w:val="0"/>
                                  <w:marRight w:val="0"/>
                                  <w:marTop w:val="0"/>
                                  <w:marBottom w:val="0"/>
                                  <w:divBdr>
                                    <w:top w:val="none" w:sz="0" w:space="0" w:color="auto"/>
                                    <w:left w:val="none" w:sz="0" w:space="0" w:color="auto"/>
                                    <w:bottom w:val="none" w:sz="0" w:space="0" w:color="auto"/>
                                    <w:right w:val="none" w:sz="0" w:space="0" w:color="auto"/>
                                  </w:divBdr>
                                </w:div>
                                <w:div w:id="1914928434">
                                  <w:marLeft w:val="0"/>
                                  <w:marRight w:val="0"/>
                                  <w:marTop w:val="0"/>
                                  <w:marBottom w:val="0"/>
                                  <w:divBdr>
                                    <w:top w:val="none" w:sz="0" w:space="0" w:color="auto"/>
                                    <w:left w:val="none" w:sz="0" w:space="0" w:color="auto"/>
                                    <w:bottom w:val="none" w:sz="0" w:space="0" w:color="auto"/>
                                    <w:right w:val="none" w:sz="0" w:space="0" w:color="auto"/>
                                  </w:divBdr>
                                </w:div>
                                <w:div w:id="1928617065">
                                  <w:marLeft w:val="0"/>
                                  <w:marRight w:val="0"/>
                                  <w:marTop w:val="0"/>
                                  <w:marBottom w:val="0"/>
                                  <w:divBdr>
                                    <w:top w:val="none" w:sz="0" w:space="0" w:color="auto"/>
                                    <w:left w:val="none" w:sz="0" w:space="0" w:color="auto"/>
                                    <w:bottom w:val="none" w:sz="0" w:space="0" w:color="auto"/>
                                    <w:right w:val="none" w:sz="0" w:space="0" w:color="auto"/>
                                  </w:divBdr>
                                </w:div>
                                <w:div w:id="1931543982">
                                  <w:marLeft w:val="0"/>
                                  <w:marRight w:val="0"/>
                                  <w:marTop w:val="0"/>
                                  <w:marBottom w:val="0"/>
                                  <w:divBdr>
                                    <w:top w:val="none" w:sz="0" w:space="0" w:color="auto"/>
                                    <w:left w:val="none" w:sz="0" w:space="0" w:color="auto"/>
                                    <w:bottom w:val="none" w:sz="0" w:space="0" w:color="auto"/>
                                    <w:right w:val="none" w:sz="0" w:space="0" w:color="auto"/>
                                  </w:divBdr>
                                </w:div>
                                <w:div w:id="1948730475">
                                  <w:marLeft w:val="0"/>
                                  <w:marRight w:val="0"/>
                                  <w:marTop w:val="0"/>
                                  <w:marBottom w:val="0"/>
                                  <w:divBdr>
                                    <w:top w:val="none" w:sz="0" w:space="0" w:color="auto"/>
                                    <w:left w:val="none" w:sz="0" w:space="0" w:color="auto"/>
                                    <w:bottom w:val="none" w:sz="0" w:space="0" w:color="auto"/>
                                    <w:right w:val="none" w:sz="0" w:space="0" w:color="auto"/>
                                  </w:divBdr>
                                </w:div>
                                <w:div w:id="1959753701">
                                  <w:marLeft w:val="0"/>
                                  <w:marRight w:val="0"/>
                                  <w:marTop w:val="0"/>
                                  <w:marBottom w:val="0"/>
                                  <w:divBdr>
                                    <w:top w:val="none" w:sz="0" w:space="0" w:color="auto"/>
                                    <w:left w:val="none" w:sz="0" w:space="0" w:color="auto"/>
                                    <w:bottom w:val="none" w:sz="0" w:space="0" w:color="auto"/>
                                    <w:right w:val="none" w:sz="0" w:space="0" w:color="auto"/>
                                  </w:divBdr>
                                </w:div>
                                <w:div w:id="1972053942">
                                  <w:marLeft w:val="0"/>
                                  <w:marRight w:val="0"/>
                                  <w:marTop w:val="0"/>
                                  <w:marBottom w:val="0"/>
                                  <w:divBdr>
                                    <w:top w:val="none" w:sz="0" w:space="0" w:color="auto"/>
                                    <w:left w:val="none" w:sz="0" w:space="0" w:color="auto"/>
                                    <w:bottom w:val="none" w:sz="0" w:space="0" w:color="auto"/>
                                    <w:right w:val="none" w:sz="0" w:space="0" w:color="auto"/>
                                  </w:divBdr>
                                </w:div>
                                <w:div w:id="1982297845">
                                  <w:marLeft w:val="0"/>
                                  <w:marRight w:val="0"/>
                                  <w:marTop w:val="0"/>
                                  <w:marBottom w:val="0"/>
                                  <w:divBdr>
                                    <w:top w:val="none" w:sz="0" w:space="0" w:color="auto"/>
                                    <w:left w:val="none" w:sz="0" w:space="0" w:color="auto"/>
                                    <w:bottom w:val="none" w:sz="0" w:space="0" w:color="auto"/>
                                    <w:right w:val="none" w:sz="0" w:space="0" w:color="auto"/>
                                  </w:divBdr>
                                </w:div>
                                <w:div w:id="1986082621">
                                  <w:marLeft w:val="0"/>
                                  <w:marRight w:val="0"/>
                                  <w:marTop w:val="0"/>
                                  <w:marBottom w:val="0"/>
                                  <w:divBdr>
                                    <w:top w:val="none" w:sz="0" w:space="0" w:color="auto"/>
                                    <w:left w:val="none" w:sz="0" w:space="0" w:color="auto"/>
                                    <w:bottom w:val="none" w:sz="0" w:space="0" w:color="auto"/>
                                    <w:right w:val="none" w:sz="0" w:space="0" w:color="auto"/>
                                  </w:divBdr>
                                </w:div>
                                <w:div w:id="1986159925">
                                  <w:marLeft w:val="0"/>
                                  <w:marRight w:val="0"/>
                                  <w:marTop w:val="0"/>
                                  <w:marBottom w:val="0"/>
                                  <w:divBdr>
                                    <w:top w:val="none" w:sz="0" w:space="0" w:color="auto"/>
                                    <w:left w:val="none" w:sz="0" w:space="0" w:color="auto"/>
                                    <w:bottom w:val="none" w:sz="0" w:space="0" w:color="auto"/>
                                    <w:right w:val="none" w:sz="0" w:space="0" w:color="auto"/>
                                  </w:divBdr>
                                </w:div>
                                <w:div w:id="2043508941">
                                  <w:marLeft w:val="0"/>
                                  <w:marRight w:val="0"/>
                                  <w:marTop w:val="0"/>
                                  <w:marBottom w:val="0"/>
                                  <w:divBdr>
                                    <w:top w:val="none" w:sz="0" w:space="0" w:color="auto"/>
                                    <w:left w:val="none" w:sz="0" w:space="0" w:color="auto"/>
                                    <w:bottom w:val="none" w:sz="0" w:space="0" w:color="auto"/>
                                    <w:right w:val="none" w:sz="0" w:space="0" w:color="auto"/>
                                  </w:divBdr>
                                </w:div>
                                <w:div w:id="2045715588">
                                  <w:marLeft w:val="0"/>
                                  <w:marRight w:val="0"/>
                                  <w:marTop w:val="0"/>
                                  <w:marBottom w:val="0"/>
                                  <w:divBdr>
                                    <w:top w:val="none" w:sz="0" w:space="0" w:color="auto"/>
                                    <w:left w:val="none" w:sz="0" w:space="0" w:color="auto"/>
                                    <w:bottom w:val="none" w:sz="0" w:space="0" w:color="auto"/>
                                    <w:right w:val="none" w:sz="0" w:space="0" w:color="auto"/>
                                  </w:divBdr>
                                </w:div>
                                <w:div w:id="2048799842">
                                  <w:marLeft w:val="0"/>
                                  <w:marRight w:val="0"/>
                                  <w:marTop w:val="0"/>
                                  <w:marBottom w:val="0"/>
                                  <w:divBdr>
                                    <w:top w:val="none" w:sz="0" w:space="0" w:color="auto"/>
                                    <w:left w:val="none" w:sz="0" w:space="0" w:color="auto"/>
                                    <w:bottom w:val="none" w:sz="0" w:space="0" w:color="auto"/>
                                    <w:right w:val="none" w:sz="0" w:space="0" w:color="auto"/>
                                  </w:divBdr>
                                </w:div>
                                <w:div w:id="2065637559">
                                  <w:marLeft w:val="0"/>
                                  <w:marRight w:val="0"/>
                                  <w:marTop w:val="0"/>
                                  <w:marBottom w:val="0"/>
                                  <w:divBdr>
                                    <w:top w:val="none" w:sz="0" w:space="0" w:color="auto"/>
                                    <w:left w:val="none" w:sz="0" w:space="0" w:color="auto"/>
                                    <w:bottom w:val="none" w:sz="0" w:space="0" w:color="auto"/>
                                    <w:right w:val="none" w:sz="0" w:space="0" w:color="auto"/>
                                  </w:divBdr>
                                </w:div>
                                <w:div w:id="2067489552">
                                  <w:marLeft w:val="0"/>
                                  <w:marRight w:val="0"/>
                                  <w:marTop w:val="0"/>
                                  <w:marBottom w:val="0"/>
                                  <w:divBdr>
                                    <w:top w:val="none" w:sz="0" w:space="0" w:color="auto"/>
                                    <w:left w:val="none" w:sz="0" w:space="0" w:color="auto"/>
                                    <w:bottom w:val="none" w:sz="0" w:space="0" w:color="auto"/>
                                    <w:right w:val="none" w:sz="0" w:space="0" w:color="auto"/>
                                  </w:divBdr>
                                </w:div>
                                <w:div w:id="2080244946">
                                  <w:marLeft w:val="0"/>
                                  <w:marRight w:val="0"/>
                                  <w:marTop w:val="0"/>
                                  <w:marBottom w:val="0"/>
                                  <w:divBdr>
                                    <w:top w:val="none" w:sz="0" w:space="0" w:color="auto"/>
                                    <w:left w:val="none" w:sz="0" w:space="0" w:color="auto"/>
                                    <w:bottom w:val="none" w:sz="0" w:space="0" w:color="auto"/>
                                    <w:right w:val="none" w:sz="0" w:space="0" w:color="auto"/>
                                  </w:divBdr>
                                </w:div>
                                <w:div w:id="21396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5809">
                          <w:marLeft w:val="0"/>
                          <w:marRight w:val="0"/>
                          <w:marTop w:val="0"/>
                          <w:marBottom w:val="0"/>
                          <w:divBdr>
                            <w:top w:val="none" w:sz="0" w:space="0" w:color="auto"/>
                            <w:left w:val="none" w:sz="0" w:space="0" w:color="auto"/>
                            <w:bottom w:val="none" w:sz="0" w:space="0" w:color="auto"/>
                            <w:right w:val="none" w:sz="0" w:space="0" w:color="auto"/>
                          </w:divBdr>
                          <w:divsChild>
                            <w:div w:id="570893504">
                              <w:marLeft w:val="0"/>
                              <w:marRight w:val="0"/>
                              <w:marTop w:val="0"/>
                              <w:marBottom w:val="0"/>
                              <w:divBdr>
                                <w:top w:val="none" w:sz="0" w:space="0" w:color="auto"/>
                                <w:left w:val="none" w:sz="0" w:space="0" w:color="auto"/>
                                <w:bottom w:val="none" w:sz="0" w:space="0" w:color="auto"/>
                                <w:right w:val="none" w:sz="0" w:space="0" w:color="auto"/>
                              </w:divBdr>
                              <w:divsChild>
                                <w:div w:id="28453970">
                                  <w:marLeft w:val="0"/>
                                  <w:marRight w:val="0"/>
                                  <w:marTop w:val="0"/>
                                  <w:marBottom w:val="0"/>
                                  <w:divBdr>
                                    <w:top w:val="none" w:sz="0" w:space="0" w:color="auto"/>
                                    <w:left w:val="none" w:sz="0" w:space="0" w:color="auto"/>
                                    <w:bottom w:val="none" w:sz="0" w:space="0" w:color="auto"/>
                                    <w:right w:val="none" w:sz="0" w:space="0" w:color="auto"/>
                                  </w:divBdr>
                                </w:div>
                                <w:div w:id="28919255">
                                  <w:marLeft w:val="0"/>
                                  <w:marRight w:val="0"/>
                                  <w:marTop w:val="0"/>
                                  <w:marBottom w:val="0"/>
                                  <w:divBdr>
                                    <w:top w:val="none" w:sz="0" w:space="0" w:color="auto"/>
                                    <w:left w:val="none" w:sz="0" w:space="0" w:color="auto"/>
                                    <w:bottom w:val="none" w:sz="0" w:space="0" w:color="auto"/>
                                    <w:right w:val="none" w:sz="0" w:space="0" w:color="auto"/>
                                  </w:divBdr>
                                </w:div>
                                <w:div w:id="36318019">
                                  <w:marLeft w:val="0"/>
                                  <w:marRight w:val="0"/>
                                  <w:marTop w:val="0"/>
                                  <w:marBottom w:val="0"/>
                                  <w:divBdr>
                                    <w:top w:val="none" w:sz="0" w:space="0" w:color="auto"/>
                                    <w:left w:val="none" w:sz="0" w:space="0" w:color="auto"/>
                                    <w:bottom w:val="none" w:sz="0" w:space="0" w:color="auto"/>
                                    <w:right w:val="none" w:sz="0" w:space="0" w:color="auto"/>
                                  </w:divBdr>
                                </w:div>
                                <w:div w:id="37946583">
                                  <w:marLeft w:val="0"/>
                                  <w:marRight w:val="0"/>
                                  <w:marTop w:val="0"/>
                                  <w:marBottom w:val="0"/>
                                  <w:divBdr>
                                    <w:top w:val="none" w:sz="0" w:space="0" w:color="auto"/>
                                    <w:left w:val="none" w:sz="0" w:space="0" w:color="auto"/>
                                    <w:bottom w:val="none" w:sz="0" w:space="0" w:color="auto"/>
                                    <w:right w:val="none" w:sz="0" w:space="0" w:color="auto"/>
                                  </w:divBdr>
                                </w:div>
                                <w:div w:id="76900245">
                                  <w:marLeft w:val="0"/>
                                  <w:marRight w:val="0"/>
                                  <w:marTop w:val="0"/>
                                  <w:marBottom w:val="0"/>
                                  <w:divBdr>
                                    <w:top w:val="none" w:sz="0" w:space="0" w:color="auto"/>
                                    <w:left w:val="none" w:sz="0" w:space="0" w:color="auto"/>
                                    <w:bottom w:val="none" w:sz="0" w:space="0" w:color="auto"/>
                                    <w:right w:val="none" w:sz="0" w:space="0" w:color="auto"/>
                                  </w:divBdr>
                                </w:div>
                                <w:div w:id="179397863">
                                  <w:marLeft w:val="0"/>
                                  <w:marRight w:val="0"/>
                                  <w:marTop w:val="0"/>
                                  <w:marBottom w:val="0"/>
                                  <w:divBdr>
                                    <w:top w:val="none" w:sz="0" w:space="0" w:color="auto"/>
                                    <w:left w:val="none" w:sz="0" w:space="0" w:color="auto"/>
                                    <w:bottom w:val="none" w:sz="0" w:space="0" w:color="auto"/>
                                    <w:right w:val="none" w:sz="0" w:space="0" w:color="auto"/>
                                  </w:divBdr>
                                </w:div>
                                <w:div w:id="215555811">
                                  <w:marLeft w:val="0"/>
                                  <w:marRight w:val="0"/>
                                  <w:marTop w:val="0"/>
                                  <w:marBottom w:val="0"/>
                                  <w:divBdr>
                                    <w:top w:val="none" w:sz="0" w:space="0" w:color="auto"/>
                                    <w:left w:val="none" w:sz="0" w:space="0" w:color="auto"/>
                                    <w:bottom w:val="none" w:sz="0" w:space="0" w:color="auto"/>
                                    <w:right w:val="none" w:sz="0" w:space="0" w:color="auto"/>
                                  </w:divBdr>
                                </w:div>
                                <w:div w:id="228735690">
                                  <w:marLeft w:val="0"/>
                                  <w:marRight w:val="0"/>
                                  <w:marTop w:val="0"/>
                                  <w:marBottom w:val="0"/>
                                  <w:divBdr>
                                    <w:top w:val="none" w:sz="0" w:space="0" w:color="auto"/>
                                    <w:left w:val="none" w:sz="0" w:space="0" w:color="auto"/>
                                    <w:bottom w:val="none" w:sz="0" w:space="0" w:color="auto"/>
                                    <w:right w:val="none" w:sz="0" w:space="0" w:color="auto"/>
                                  </w:divBdr>
                                </w:div>
                                <w:div w:id="229192071">
                                  <w:marLeft w:val="0"/>
                                  <w:marRight w:val="0"/>
                                  <w:marTop w:val="0"/>
                                  <w:marBottom w:val="0"/>
                                  <w:divBdr>
                                    <w:top w:val="none" w:sz="0" w:space="0" w:color="auto"/>
                                    <w:left w:val="none" w:sz="0" w:space="0" w:color="auto"/>
                                    <w:bottom w:val="none" w:sz="0" w:space="0" w:color="auto"/>
                                    <w:right w:val="none" w:sz="0" w:space="0" w:color="auto"/>
                                  </w:divBdr>
                                </w:div>
                                <w:div w:id="230653375">
                                  <w:marLeft w:val="0"/>
                                  <w:marRight w:val="0"/>
                                  <w:marTop w:val="0"/>
                                  <w:marBottom w:val="0"/>
                                  <w:divBdr>
                                    <w:top w:val="none" w:sz="0" w:space="0" w:color="auto"/>
                                    <w:left w:val="none" w:sz="0" w:space="0" w:color="auto"/>
                                    <w:bottom w:val="none" w:sz="0" w:space="0" w:color="auto"/>
                                    <w:right w:val="none" w:sz="0" w:space="0" w:color="auto"/>
                                  </w:divBdr>
                                </w:div>
                                <w:div w:id="267616166">
                                  <w:marLeft w:val="0"/>
                                  <w:marRight w:val="0"/>
                                  <w:marTop w:val="0"/>
                                  <w:marBottom w:val="0"/>
                                  <w:divBdr>
                                    <w:top w:val="none" w:sz="0" w:space="0" w:color="auto"/>
                                    <w:left w:val="none" w:sz="0" w:space="0" w:color="auto"/>
                                    <w:bottom w:val="none" w:sz="0" w:space="0" w:color="auto"/>
                                    <w:right w:val="none" w:sz="0" w:space="0" w:color="auto"/>
                                  </w:divBdr>
                                </w:div>
                                <w:div w:id="305086789">
                                  <w:marLeft w:val="0"/>
                                  <w:marRight w:val="0"/>
                                  <w:marTop w:val="0"/>
                                  <w:marBottom w:val="0"/>
                                  <w:divBdr>
                                    <w:top w:val="none" w:sz="0" w:space="0" w:color="auto"/>
                                    <w:left w:val="none" w:sz="0" w:space="0" w:color="auto"/>
                                    <w:bottom w:val="none" w:sz="0" w:space="0" w:color="auto"/>
                                    <w:right w:val="none" w:sz="0" w:space="0" w:color="auto"/>
                                  </w:divBdr>
                                </w:div>
                                <w:div w:id="315038230">
                                  <w:marLeft w:val="0"/>
                                  <w:marRight w:val="0"/>
                                  <w:marTop w:val="0"/>
                                  <w:marBottom w:val="0"/>
                                  <w:divBdr>
                                    <w:top w:val="none" w:sz="0" w:space="0" w:color="auto"/>
                                    <w:left w:val="none" w:sz="0" w:space="0" w:color="auto"/>
                                    <w:bottom w:val="none" w:sz="0" w:space="0" w:color="auto"/>
                                    <w:right w:val="none" w:sz="0" w:space="0" w:color="auto"/>
                                  </w:divBdr>
                                </w:div>
                                <w:div w:id="342442312">
                                  <w:marLeft w:val="0"/>
                                  <w:marRight w:val="0"/>
                                  <w:marTop w:val="0"/>
                                  <w:marBottom w:val="0"/>
                                  <w:divBdr>
                                    <w:top w:val="none" w:sz="0" w:space="0" w:color="auto"/>
                                    <w:left w:val="none" w:sz="0" w:space="0" w:color="auto"/>
                                    <w:bottom w:val="none" w:sz="0" w:space="0" w:color="auto"/>
                                    <w:right w:val="none" w:sz="0" w:space="0" w:color="auto"/>
                                  </w:divBdr>
                                </w:div>
                                <w:div w:id="351422994">
                                  <w:marLeft w:val="0"/>
                                  <w:marRight w:val="0"/>
                                  <w:marTop w:val="0"/>
                                  <w:marBottom w:val="0"/>
                                  <w:divBdr>
                                    <w:top w:val="none" w:sz="0" w:space="0" w:color="auto"/>
                                    <w:left w:val="none" w:sz="0" w:space="0" w:color="auto"/>
                                    <w:bottom w:val="none" w:sz="0" w:space="0" w:color="auto"/>
                                    <w:right w:val="none" w:sz="0" w:space="0" w:color="auto"/>
                                  </w:divBdr>
                                </w:div>
                                <w:div w:id="412165272">
                                  <w:marLeft w:val="0"/>
                                  <w:marRight w:val="0"/>
                                  <w:marTop w:val="0"/>
                                  <w:marBottom w:val="0"/>
                                  <w:divBdr>
                                    <w:top w:val="none" w:sz="0" w:space="0" w:color="auto"/>
                                    <w:left w:val="none" w:sz="0" w:space="0" w:color="auto"/>
                                    <w:bottom w:val="none" w:sz="0" w:space="0" w:color="auto"/>
                                    <w:right w:val="none" w:sz="0" w:space="0" w:color="auto"/>
                                  </w:divBdr>
                                </w:div>
                                <w:div w:id="457914763">
                                  <w:marLeft w:val="0"/>
                                  <w:marRight w:val="0"/>
                                  <w:marTop w:val="0"/>
                                  <w:marBottom w:val="0"/>
                                  <w:divBdr>
                                    <w:top w:val="none" w:sz="0" w:space="0" w:color="auto"/>
                                    <w:left w:val="none" w:sz="0" w:space="0" w:color="auto"/>
                                    <w:bottom w:val="none" w:sz="0" w:space="0" w:color="auto"/>
                                    <w:right w:val="none" w:sz="0" w:space="0" w:color="auto"/>
                                  </w:divBdr>
                                </w:div>
                                <w:div w:id="474488333">
                                  <w:marLeft w:val="0"/>
                                  <w:marRight w:val="0"/>
                                  <w:marTop w:val="0"/>
                                  <w:marBottom w:val="0"/>
                                  <w:divBdr>
                                    <w:top w:val="none" w:sz="0" w:space="0" w:color="auto"/>
                                    <w:left w:val="none" w:sz="0" w:space="0" w:color="auto"/>
                                    <w:bottom w:val="none" w:sz="0" w:space="0" w:color="auto"/>
                                    <w:right w:val="none" w:sz="0" w:space="0" w:color="auto"/>
                                  </w:divBdr>
                                </w:div>
                                <w:div w:id="511139928">
                                  <w:marLeft w:val="0"/>
                                  <w:marRight w:val="0"/>
                                  <w:marTop w:val="0"/>
                                  <w:marBottom w:val="0"/>
                                  <w:divBdr>
                                    <w:top w:val="none" w:sz="0" w:space="0" w:color="auto"/>
                                    <w:left w:val="none" w:sz="0" w:space="0" w:color="auto"/>
                                    <w:bottom w:val="none" w:sz="0" w:space="0" w:color="auto"/>
                                    <w:right w:val="none" w:sz="0" w:space="0" w:color="auto"/>
                                  </w:divBdr>
                                </w:div>
                                <w:div w:id="590620677">
                                  <w:marLeft w:val="0"/>
                                  <w:marRight w:val="0"/>
                                  <w:marTop w:val="0"/>
                                  <w:marBottom w:val="0"/>
                                  <w:divBdr>
                                    <w:top w:val="none" w:sz="0" w:space="0" w:color="auto"/>
                                    <w:left w:val="none" w:sz="0" w:space="0" w:color="auto"/>
                                    <w:bottom w:val="none" w:sz="0" w:space="0" w:color="auto"/>
                                    <w:right w:val="none" w:sz="0" w:space="0" w:color="auto"/>
                                  </w:divBdr>
                                </w:div>
                                <w:div w:id="623510094">
                                  <w:marLeft w:val="0"/>
                                  <w:marRight w:val="0"/>
                                  <w:marTop w:val="0"/>
                                  <w:marBottom w:val="0"/>
                                  <w:divBdr>
                                    <w:top w:val="none" w:sz="0" w:space="0" w:color="auto"/>
                                    <w:left w:val="none" w:sz="0" w:space="0" w:color="auto"/>
                                    <w:bottom w:val="none" w:sz="0" w:space="0" w:color="auto"/>
                                    <w:right w:val="none" w:sz="0" w:space="0" w:color="auto"/>
                                  </w:divBdr>
                                </w:div>
                                <w:div w:id="641425258">
                                  <w:marLeft w:val="0"/>
                                  <w:marRight w:val="0"/>
                                  <w:marTop w:val="0"/>
                                  <w:marBottom w:val="0"/>
                                  <w:divBdr>
                                    <w:top w:val="none" w:sz="0" w:space="0" w:color="auto"/>
                                    <w:left w:val="none" w:sz="0" w:space="0" w:color="auto"/>
                                    <w:bottom w:val="none" w:sz="0" w:space="0" w:color="auto"/>
                                    <w:right w:val="none" w:sz="0" w:space="0" w:color="auto"/>
                                  </w:divBdr>
                                </w:div>
                                <w:div w:id="675426545">
                                  <w:marLeft w:val="0"/>
                                  <w:marRight w:val="0"/>
                                  <w:marTop w:val="0"/>
                                  <w:marBottom w:val="0"/>
                                  <w:divBdr>
                                    <w:top w:val="none" w:sz="0" w:space="0" w:color="auto"/>
                                    <w:left w:val="none" w:sz="0" w:space="0" w:color="auto"/>
                                    <w:bottom w:val="none" w:sz="0" w:space="0" w:color="auto"/>
                                    <w:right w:val="none" w:sz="0" w:space="0" w:color="auto"/>
                                  </w:divBdr>
                                </w:div>
                                <w:div w:id="698972852">
                                  <w:marLeft w:val="0"/>
                                  <w:marRight w:val="0"/>
                                  <w:marTop w:val="0"/>
                                  <w:marBottom w:val="0"/>
                                  <w:divBdr>
                                    <w:top w:val="none" w:sz="0" w:space="0" w:color="auto"/>
                                    <w:left w:val="none" w:sz="0" w:space="0" w:color="auto"/>
                                    <w:bottom w:val="none" w:sz="0" w:space="0" w:color="auto"/>
                                    <w:right w:val="none" w:sz="0" w:space="0" w:color="auto"/>
                                  </w:divBdr>
                                </w:div>
                                <w:div w:id="704869963">
                                  <w:marLeft w:val="0"/>
                                  <w:marRight w:val="0"/>
                                  <w:marTop w:val="0"/>
                                  <w:marBottom w:val="0"/>
                                  <w:divBdr>
                                    <w:top w:val="none" w:sz="0" w:space="0" w:color="auto"/>
                                    <w:left w:val="none" w:sz="0" w:space="0" w:color="auto"/>
                                    <w:bottom w:val="none" w:sz="0" w:space="0" w:color="auto"/>
                                    <w:right w:val="none" w:sz="0" w:space="0" w:color="auto"/>
                                  </w:divBdr>
                                </w:div>
                                <w:div w:id="732970197">
                                  <w:marLeft w:val="0"/>
                                  <w:marRight w:val="0"/>
                                  <w:marTop w:val="0"/>
                                  <w:marBottom w:val="0"/>
                                  <w:divBdr>
                                    <w:top w:val="none" w:sz="0" w:space="0" w:color="auto"/>
                                    <w:left w:val="none" w:sz="0" w:space="0" w:color="auto"/>
                                    <w:bottom w:val="none" w:sz="0" w:space="0" w:color="auto"/>
                                    <w:right w:val="none" w:sz="0" w:space="0" w:color="auto"/>
                                  </w:divBdr>
                                </w:div>
                                <w:div w:id="767233962">
                                  <w:marLeft w:val="0"/>
                                  <w:marRight w:val="0"/>
                                  <w:marTop w:val="0"/>
                                  <w:marBottom w:val="0"/>
                                  <w:divBdr>
                                    <w:top w:val="none" w:sz="0" w:space="0" w:color="auto"/>
                                    <w:left w:val="none" w:sz="0" w:space="0" w:color="auto"/>
                                    <w:bottom w:val="none" w:sz="0" w:space="0" w:color="auto"/>
                                    <w:right w:val="none" w:sz="0" w:space="0" w:color="auto"/>
                                  </w:divBdr>
                                </w:div>
                                <w:div w:id="810051246">
                                  <w:marLeft w:val="0"/>
                                  <w:marRight w:val="0"/>
                                  <w:marTop w:val="0"/>
                                  <w:marBottom w:val="0"/>
                                  <w:divBdr>
                                    <w:top w:val="none" w:sz="0" w:space="0" w:color="auto"/>
                                    <w:left w:val="none" w:sz="0" w:space="0" w:color="auto"/>
                                    <w:bottom w:val="none" w:sz="0" w:space="0" w:color="auto"/>
                                    <w:right w:val="none" w:sz="0" w:space="0" w:color="auto"/>
                                  </w:divBdr>
                                </w:div>
                                <w:div w:id="814418569">
                                  <w:marLeft w:val="0"/>
                                  <w:marRight w:val="0"/>
                                  <w:marTop w:val="0"/>
                                  <w:marBottom w:val="0"/>
                                  <w:divBdr>
                                    <w:top w:val="none" w:sz="0" w:space="0" w:color="auto"/>
                                    <w:left w:val="none" w:sz="0" w:space="0" w:color="auto"/>
                                    <w:bottom w:val="none" w:sz="0" w:space="0" w:color="auto"/>
                                    <w:right w:val="none" w:sz="0" w:space="0" w:color="auto"/>
                                  </w:divBdr>
                                </w:div>
                                <w:div w:id="837382332">
                                  <w:marLeft w:val="0"/>
                                  <w:marRight w:val="0"/>
                                  <w:marTop w:val="0"/>
                                  <w:marBottom w:val="0"/>
                                  <w:divBdr>
                                    <w:top w:val="none" w:sz="0" w:space="0" w:color="auto"/>
                                    <w:left w:val="none" w:sz="0" w:space="0" w:color="auto"/>
                                    <w:bottom w:val="none" w:sz="0" w:space="0" w:color="auto"/>
                                    <w:right w:val="none" w:sz="0" w:space="0" w:color="auto"/>
                                  </w:divBdr>
                                </w:div>
                                <w:div w:id="912666968">
                                  <w:marLeft w:val="0"/>
                                  <w:marRight w:val="0"/>
                                  <w:marTop w:val="0"/>
                                  <w:marBottom w:val="0"/>
                                  <w:divBdr>
                                    <w:top w:val="none" w:sz="0" w:space="0" w:color="auto"/>
                                    <w:left w:val="none" w:sz="0" w:space="0" w:color="auto"/>
                                    <w:bottom w:val="none" w:sz="0" w:space="0" w:color="auto"/>
                                    <w:right w:val="none" w:sz="0" w:space="0" w:color="auto"/>
                                  </w:divBdr>
                                </w:div>
                                <w:div w:id="930964245">
                                  <w:marLeft w:val="0"/>
                                  <w:marRight w:val="0"/>
                                  <w:marTop w:val="0"/>
                                  <w:marBottom w:val="0"/>
                                  <w:divBdr>
                                    <w:top w:val="none" w:sz="0" w:space="0" w:color="auto"/>
                                    <w:left w:val="none" w:sz="0" w:space="0" w:color="auto"/>
                                    <w:bottom w:val="none" w:sz="0" w:space="0" w:color="auto"/>
                                    <w:right w:val="none" w:sz="0" w:space="0" w:color="auto"/>
                                  </w:divBdr>
                                </w:div>
                                <w:div w:id="939724214">
                                  <w:marLeft w:val="0"/>
                                  <w:marRight w:val="0"/>
                                  <w:marTop w:val="0"/>
                                  <w:marBottom w:val="0"/>
                                  <w:divBdr>
                                    <w:top w:val="none" w:sz="0" w:space="0" w:color="auto"/>
                                    <w:left w:val="none" w:sz="0" w:space="0" w:color="auto"/>
                                    <w:bottom w:val="none" w:sz="0" w:space="0" w:color="auto"/>
                                    <w:right w:val="none" w:sz="0" w:space="0" w:color="auto"/>
                                  </w:divBdr>
                                </w:div>
                                <w:div w:id="952053751">
                                  <w:marLeft w:val="0"/>
                                  <w:marRight w:val="0"/>
                                  <w:marTop w:val="0"/>
                                  <w:marBottom w:val="0"/>
                                  <w:divBdr>
                                    <w:top w:val="none" w:sz="0" w:space="0" w:color="auto"/>
                                    <w:left w:val="none" w:sz="0" w:space="0" w:color="auto"/>
                                    <w:bottom w:val="none" w:sz="0" w:space="0" w:color="auto"/>
                                    <w:right w:val="none" w:sz="0" w:space="0" w:color="auto"/>
                                  </w:divBdr>
                                </w:div>
                                <w:div w:id="976954424">
                                  <w:marLeft w:val="0"/>
                                  <w:marRight w:val="0"/>
                                  <w:marTop w:val="0"/>
                                  <w:marBottom w:val="0"/>
                                  <w:divBdr>
                                    <w:top w:val="none" w:sz="0" w:space="0" w:color="auto"/>
                                    <w:left w:val="none" w:sz="0" w:space="0" w:color="auto"/>
                                    <w:bottom w:val="none" w:sz="0" w:space="0" w:color="auto"/>
                                    <w:right w:val="none" w:sz="0" w:space="0" w:color="auto"/>
                                  </w:divBdr>
                                </w:div>
                                <w:div w:id="982781055">
                                  <w:marLeft w:val="0"/>
                                  <w:marRight w:val="0"/>
                                  <w:marTop w:val="0"/>
                                  <w:marBottom w:val="0"/>
                                  <w:divBdr>
                                    <w:top w:val="none" w:sz="0" w:space="0" w:color="auto"/>
                                    <w:left w:val="none" w:sz="0" w:space="0" w:color="auto"/>
                                    <w:bottom w:val="none" w:sz="0" w:space="0" w:color="auto"/>
                                    <w:right w:val="none" w:sz="0" w:space="0" w:color="auto"/>
                                  </w:divBdr>
                                </w:div>
                                <w:div w:id="983505278">
                                  <w:marLeft w:val="0"/>
                                  <w:marRight w:val="0"/>
                                  <w:marTop w:val="0"/>
                                  <w:marBottom w:val="0"/>
                                  <w:divBdr>
                                    <w:top w:val="none" w:sz="0" w:space="0" w:color="auto"/>
                                    <w:left w:val="none" w:sz="0" w:space="0" w:color="auto"/>
                                    <w:bottom w:val="none" w:sz="0" w:space="0" w:color="auto"/>
                                    <w:right w:val="none" w:sz="0" w:space="0" w:color="auto"/>
                                  </w:divBdr>
                                </w:div>
                                <w:div w:id="989869712">
                                  <w:marLeft w:val="0"/>
                                  <w:marRight w:val="0"/>
                                  <w:marTop w:val="0"/>
                                  <w:marBottom w:val="0"/>
                                  <w:divBdr>
                                    <w:top w:val="none" w:sz="0" w:space="0" w:color="auto"/>
                                    <w:left w:val="none" w:sz="0" w:space="0" w:color="auto"/>
                                    <w:bottom w:val="none" w:sz="0" w:space="0" w:color="auto"/>
                                    <w:right w:val="none" w:sz="0" w:space="0" w:color="auto"/>
                                  </w:divBdr>
                                </w:div>
                                <w:div w:id="990674674">
                                  <w:marLeft w:val="0"/>
                                  <w:marRight w:val="0"/>
                                  <w:marTop w:val="0"/>
                                  <w:marBottom w:val="0"/>
                                  <w:divBdr>
                                    <w:top w:val="none" w:sz="0" w:space="0" w:color="auto"/>
                                    <w:left w:val="none" w:sz="0" w:space="0" w:color="auto"/>
                                    <w:bottom w:val="none" w:sz="0" w:space="0" w:color="auto"/>
                                    <w:right w:val="none" w:sz="0" w:space="0" w:color="auto"/>
                                  </w:divBdr>
                                </w:div>
                                <w:div w:id="1042368030">
                                  <w:marLeft w:val="0"/>
                                  <w:marRight w:val="0"/>
                                  <w:marTop w:val="0"/>
                                  <w:marBottom w:val="0"/>
                                  <w:divBdr>
                                    <w:top w:val="none" w:sz="0" w:space="0" w:color="auto"/>
                                    <w:left w:val="none" w:sz="0" w:space="0" w:color="auto"/>
                                    <w:bottom w:val="none" w:sz="0" w:space="0" w:color="auto"/>
                                    <w:right w:val="none" w:sz="0" w:space="0" w:color="auto"/>
                                  </w:divBdr>
                                </w:div>
                                <w:div w:id="1043988798">
                                  <w:marLeft w:val="0"/>
                                  <w:marRight w:val="0"/>
                                  <w:marTop w:val="0"/>
                                  <w:marBottom w:val="0"/>
                                  <w:divBdr>
                                    <w:top w:val="none" w:sz="0" w:space="0" w:color="auto"/>
                                    <w:left w:val="none" w:sz="0" w:space="0" w:color="auto"/>
                                    <w:bottom w:val="none" w:sz="0" w:space="0" w:color="auto"/>
                                    <w:right w:val="none" w:sz="0" w:space="0" w:color="auto"/>
                                  </w:divBdr>
                                </w:div>
                                <w:div w:id="1092093433">
                                  <w:marLeft w:val="0"/>
                                  <w:marRight w:val="0"/>
                                  <w:marTop w:val="0"/>
                                  <w:marBottom w:val="0"/>
                                  <w:divBdr>
                                    <w:top w:val="none" w:sz="0" w:space="0" w:color="auto"/>
                                    <w:left w:val="none" w:sz="0" w:space="0" w:color="auto"/>
                                    <w:bottom w:val="none" w:sz="0" w:space="0" w:color="auto"/>
                                    <w:right w:val="none" w:sz="0" w:space="0" w:color="auto"/>
                                  </w:divBdr>
                                </w:div>
                                <w:div w:id="1111708984">
                                  <w:marLeft w:val="0"/>
                                  <w:marRight w:val="0"/>
                                  <w:marTop w:val="0"/>
                                  <w:marBottom w:val="0"/>
                                  <w:divBdr>
                                    <w:top w:val="none" w:sz="0" w:space="0" w:color="auto"/>
                                    <w:left w:val="none" w:sz="0" w:space="0" w:color="auto"/>
                                    <w:bottom w:val="none" w:sz="0" w:space="0" w:color="auto"/>
                                    <w:right w:val="none" w:sz="0" w:space="0" w:color="auto"/>
                                  </w:divBdr>
                                </w:div>
                                <w:div w:id="1146387214">
                                  <w:marLeft w:val="0"/>
                                  <w:marRight w:val="0"/>
                                  <w:marTop w:val="0"/>
                                  <w:marBottom w:val="0"/>
                                  <w:divBdr>
                                    <w:top w:val="none" w:sz="0" w:space="0" w:color="auto"/>
                                    <w:left w:val="none" w:sz="0" w:space="0" w:color="auto"/>
                                    <w:bottom w:val="none" w:sz="0" w:space="0" w:color="auto"/>
                                    <w:right w:val="none" w:sz="0" w:space="0" w:color="auto"/>
                                  </w:divBdr>
                                </w:div>
                                <w:div w:id="1152791822">
                                  <w:marLeft w:val="0"/>
                                  <w:marRight w:val="0"/>
                                  <w:marTop w:val="0"/>
                                  <w:marBottom w:val="0"/>
                                  <w:divBdr>
                                    <w:top w:val="none" w:sz="0" w:space="0" w:color="auto"/>
                                    <w:left w:val="none" w:sz="0" w:space="0" w:color="auto"/>
                                    <w:bottom w:val="none" w:sz="0" w:space="0" w:color="auto"/>
                                    <w:right w:val="none" w:sz="0" w:space="0" w:color="auto"/>
                                  </w:divBdr>
                                </w:div>
                                <w:div w:id="1176574890">
                                  <w:marLeft w:val="0"/>
                                  <w:marRight w:val="0"/>
                                  <w:marTop w:val="0"/>
                                  <w:marBottom w:val="0"/>
                                  <w:divBdr>
                                    <w:top w:val="none" w:sz="0" w:space="0" w:color="auto"/>
                                    <w:left w:val="none" w:sz="0" w:space="0" w:color="auto"/>
                                    <w:bottom w:val="none" w:sz="0" w:space="0" w:color="auto"/>
                                    <w:right w:val="none" w:sz="0" w:space="0" w:color="auto"/>
                                  </w:divBdr>
                                </w:div>
                                <w:div w:id="1237281471">
                                  <w:marLeft w:val="0"/>
                                  <w:marRight w:val="0"/>
                                  <w:marTop w:val="0"/>
                                  <w:marBottom w:val="0"/>
                                  <w:divBdr>
                                    <w:top w:val="none" w:sz="0" w:space="0" w:color="auto"/>
                                    <w:left w:val="none" w:sz="0" w:space="0" w:color="auto"/>
                                    <w:bottom w:val="none" w:sz="0" w:space="0" w:color="auto"/>
                                    <w:right w:val="none" w:sz="0" w:space="0" w:color="auto"/>
                                  </w:divBdr>
                                </w:div>
                                <w:div w:id="1294750414">
                                  <w:marLeft w:val="0"/>
                                  <w:marRight w:val="0"/>
                                  <w:marTop w:val="0"/>
                                  <w:marBottom w:val="0"/>
                                  <w:divBdr>
                                    <w:top w:val="none" w:sz="0" w:space="0" w:color="auto"/>
                                    <w:left w:val="none" w:sz="0" w:space="0" w:color="auto"/>
                                    <w:bottom w:val="none" w:sz="0" w:space="0" w:color="auto"/>
                                    <w:right w:val="none" w:sz="0" w:space="0" w:color="auto"/>
                                  </w:divBdr>
                                </w:div>
                                <w:div w:id="1330716282">
                                  <w:marLeft w:val="0"/>
                                  <w:marRight w:val="0"/>
                                  <w:marTop w:val="0"/>
                                  <w:marBottom w:val="0"/>
                                  <w:divBdr>
                                    <w:top w:val="none" w:sz="0" w:space="0" w:color="auto"/>
                                    <w:left w:val="none" w:sz="0" w:space="0" w:color="auto"/>
                                    <w:bottom w:val="none" w:sz="0" w:space="0" w:color="auto"/>
                                    <w:right w:val="none" w:sz="0" w:space="0" w:color="auto"/>
                                  </w:divBdr>
                                </w:div>
                                <w:div w:id="1366098562">
                                  <w:marLeft w:val="0"/>
                                  <w:marRight w:val="0"/>
                                  <w:marTop w:val="0"/>
                                  <w:marBottom w:val="0"/>
                                  <w:divBdr>
                                    <w:top w:val="none" w:sz="0" w:space="0" w:color="auto"/>
                                    <w:left w:val="none" w:sz="0" w:space="0" w:color="auto"/>
                                    <w:bottom w:val="none" w:sz="0" w:space="0" w:color="auto"/>
                                    <w:right w:val="none" w:sz="0" w:space="0" w:color="auto"/>
                                  </w:divBdr>
                                </w:div>
                                <w:div w:id="1402675817">
                                  <w:marLeft w:val="0"/>
                                  <w:marRight w:val="0"/>
                                  <w:marTop w:val="0"/>
                                  <w:marBottom w:val="0"/>
                                  <w:divBdr>
                                    <w:top w:val="none" w:sz="0" w:space="0" w:color="auto"/>
                                    <w:left w:val="none" w:sz="0" w:space="0" w:color="auto"/>
                                    <w:bottom w:val="none" w:sz="0" w:space="0" w:color="auto"/>
                                    <w:right w:val="none" w:sz="0" w:space="0" w:color="auto"/>
                                  </w:divBdr>
                                </w:div>
                                <w:div w:id="1416783827">
                                  <w:marLeft w:val="0"/>
                                  <w:marRight w:val="0"/>
                                  <w:marTop w:val="0"/>
                                  <w:marBottom w:val="0"/>
                                  <w:divBdr>
                                    <w:top w:val="none" w:sz="0" w:space="0" w:color="auto"/>
                                    <w:left w:val="none" w:sz="0" w:space="0" w:color="auto"/>
                                    <w:bottom w:val="none" w:sz="0" w:space="0" w:color="auto"/>
                                    <w:right w:val="none" w:sz="0" w:space="0" w:color="auto"/>
                                  </w:divBdr>
                                </w:div>
                                <w:div w:id="1434478819">
                                  <w:marLeft w:val="0"/>
                                  <w:marRight w:val="0"/>
                                  <w:marTop w:val="0"/>
                                  <w:marBottom w:val="0"/>
                                  <w:divBdr>
                                    <w:top w:val="none" w:sz="0" w:space="0" w:color="auto"/>
                                    <w:left w:val="none" w:sz="0" w:space="0" w:color="auto"/>
                                    <w:bottom w:val="none" w:sz="0" w:space="0" w:color="auto"/>
                                    <w:right w:val="none" w:sz="0" w:space="0" w:color="auto"/>
                                  </w:divBdr>
                                </w:div>
                                <w:div w:id="1435520785">
                                  <w:marLeft w:val="0"/>
                                  <w:marRight w:val="0"/>
                                  <w:marTop w:val="0"/>
                                  <w:marBottom w:val="0"/>
                                  <w:divBdr>
                                    <w:top w:val="none" w:sz="0" w:space="0" w:color="auto"/>
                                    <w:left w:val="none" w:sz="0" w:space="0" w:color="auto"/>
                                    <w:bottom w:val="none" w:sz="0" w:space="0" w:color="auto"/>
                                    <w:right w:val="none" w:sz="0" w:space="0" w:color="auto"/>
                                  </w:divBdr>
                                </w:div>
                                <w:div w:id="1513451928">
                                  <w:marLeft w:val="0"/>
                                  <w:marRight w:val="0"/>
                                  <w:marTop w:val="0"/>
                                  <w:marBottom w:val="0"/>
                                  <w:divBdr>
                                    <w:top w:val="none" w:sz="0" w:space="0" w:color="auto"/>
                                    <w:left w:val="none" w:sz="0" w:space="0" w:color="auto"/>
                                    <w:bottom w:val="none" w:sz="0" w:space="0" w:color="auto"/>
                                    <w:right w:val="none" w:sz="0" w:space="0" w:color="auto"/>
                                  </w:divBdr>
                                </w:div>
                                <w:div w:id="1531723086">
                                  <w:marLeft w:val="0"/>
                                  <w:marRight w:val="0"/>
                                  <w:marTop w:val="0"/>
                                  <w:marBottom w:val="0"/>
                                  <w:divBdr>
                                    <w:top w:val="none" w:sz="0" w:space="0" w:color="auto"/>
                                    <w:left w:val="none" w:sz="0" w:space="0" w:color="auto"/>
                                    <w:bottom w:val="none" w:sz="0" w:space="0" w:color="auto"/>
                                    <w:right w:val="none" w:sz="0" w:space="0" w:color="auto"/>
                                  </w:divBdr>
                                </w:div>
                                <w:div w:id="1545292557">
                                  <w:marLeft w:val="0"/>
                                  <w:marRight w:val="0"/>
                                  <w:marTop w:val="0"/>
                                  <w:marBottom w:val="0"/>
                                  <w:divBdr>
                                    <w:top w:val="none" w:sz="0" w:space="0" w:color="auto"/>
                                    <w:left w:val="none" w:sz="0" w:space="0" w:color="auto"/>
                                    <w:bottom w:val="none" w:sz="0" w:space="0" w:color="auto"/>
                                    <w:right w:val="none" w:sz="0" w:space="0" w:color="auto"/>
                                  </w:divBdr>
                                </w:div>
                                <w:div w:id="1594898992">
                                  <w:marLeft w:val="0"/>
                                  <w:marRight w:val="0"/>
                                  <w:marTop w:val="0"/>
                                  <w:marBottom w:val="0"/>
                                  <w:divBdr>
                                    <w:top w:val="none" w:sz="0" w:space="0" w:color="auto"/>
                                    <w:left w:val="none" w:sz="0" w:space="0" w:color="auto"/>
                                    <w:bottom w:val="none" w:sz="0" w:space="0" w:color="auto"/>
                                    <w:right w:val="none" w:sz="0" w:space="0" w:color="auto"/>
                                  </w:divBdr>
                                </w:div>
                                <w:div w:id="1603880952">
                                  <w:marLeft w:val="0"/>
                                  <w:marRight w:val="0"/>
                                  <w:marTop w:val="0"/>
                                  <w:marBottom w:val="0"/>
                                  <w:divBdr>
                                    <w:top w:val="none" w:sz="0" w:space="0" w:color="auto"/>
                                    <w:left w:val="none" w:sz="0" w:space="0" w:color="auto"/>
                                    <w:bottom w:val="none" w:sz="0" w:space="0" w:color="auto"/>
                                    <w:right w:val="none" w:sz="0" w:space="0" w:color="auto"/>
                                  </w:divBdr>
                                </w:div>
                                <w:div w:id="1633704687">
                                  <w:marLeft w:val="0"/>
                                  <w:marRight w:val="0"/>
                                  <w:marTop w:val="0"/>
                                  <w:marBottom w:val="0"/>
                                  <w:divBdr>
                                    <w:top w:val="none" w:sz="0" w:space="0" w:color="auto"/>
                                    <w:left w:val="none" w:sz="0" w:space="0" w:color="auto"/>
                                    <w:bottom w:val="none" w:sz="0" w:space="0" w:color="auto"/>
                                    <w:right w:val="none" w:sz="0" w:space="0" w:color="auto"/>
                                  </w:divBdr>
                                </w:div>
                                <w:div w:id="1678657978">
                                  <w:marLeft w:val="0"/>
                                  <w:marRight w:val="0"/>
                                  <w:marTop w:val="0"/>
                                  <w:marBottom w:val="0"/>
                                  <w:divBdr>
                                    <w:top w:val="none" w:sz="0" w:space="0" w:color="auto"/>
                                    <w:left w:val="none" w:sz="0" w:space="0" w:color="auto"/>
                                    <w:bottom w:val="none" w:sz="0" w:space="0" w:color="auto"/>
                                    <w:right w:val="none" w:sz="0" w:space="0" w:color="auto"/>
                                  </w:divBdr>
                                </w:div>
                                <w:div w:id="1696466381">
                                  <w:marLeft w:val="0"/>
                                  <w:marRight w:val="0"/>
                                  <w:marTop w:val="0"/>
                                  <w:marBottom w:val="0"/>
                                  <w:divBdr>
                                    <w:top w:val="none" w:sz="0" w:space="0" w:color="auto"/>
                                    <w:left w:val="none" w:sz="0" w:space="0" w:color="auto"/>
                                    <w:bottom w:val="none" w:sz="0" w:space="0" w:color="auto"/>
                                    <w:right w:val="none" w:sz="0" w:space="0" w:color="auto"/>
                                  </w:divBdr>
                                </w:div>
                                <w:div w:id="1697803396">
                                  <w:marLeft w:val="0"/>
                                  <w:marRight w:val="0"/>
                                  <w:marTop w:val="0"/>
                                  <w:marBottom w:val="0"/>
                                  <w:divBdr>
                                    <w:top w:val="none" w:sz="0" w:space="0" w:color="auto"/>
                                    <w:left w:val="none" w:sz="0" w:space="0" w:color="auto"/>
                                    <w:bottom w:val="none" w:sz="0" w:space="0" w:color="auto"/>
                                    <w:right w:val="none" w:sz="0" w:space="0" w:color="auto"/>
                                  </w:divBdr>
                                </w:div>
                                <w:div w:id="1702584771">
                                  <w:marLeft w:val="0"/>
                                  <w:marRight w:val="0"/>
                                  <w:marTop w:val="0"/>
                                  <w:marBottom w:val="0"/>
                                  <w:divBdr>
                                    <w:top w:val="none" w:sz="0" w:space="0" w:color="auto"/>
                                    <w:left w:val="none" w:sz="0" w:space="0" w:color="auto"/>
                                    <w:bottom w:val="none" w:sz="0" w:space="0" w:color="auto"/>
                                    <w:right w:val="none" w:sz="0" w:space="0" w:color="auto"/>
                                  </w:divBdr>
                                </w:div>
                                <w:div w:id="1703817886">
                                  <w:marLeft w:val="0"/>
                                  <w:marRight w:val="0"/>
                                  <w:marTop w:val="0"/>
                                  <w:marBottom w:val="0"/>
                                  <w:divBdr>
                                    <w:top w:val="none" w:sz="0" w:space="0" w:color="auto"/>
                                    <w:left w:val="none" w:sz="0" w:space="0" w:color="auto"/>
                                    <w:bottom w:val="none" w:sz="0" w:space="0" w:color="auto"/>
                                    <w:right w:val="none" w:sz="0" w:space="0" w:color="auto"/>
                                  </w:divBdr>
                                </w:div>
                                <w:div w:id="1718314333">
                                  <w:marLeft w:val="0"/>
                                  <w:marRight w:val="0"/>
                                  <w:marTop w:val="0"/>
                                  <w:marBottom w:val="0"/>
                                  <w:divBdr>
                                    <w:top w:val="none" w:sz="0" w:space="0" w:color="auto"/>
                                    <w:left w:val="none" w:sz="0" w:space="0" w:color="auto"/>
                                    <w:bottom w:val="none" w:sz="0" w:space="0" w:color="auto"/>
                                    <w:right w:val="none" w:sz="0" w:space="0" w:color="auto"/>
                                  </w:divBdr>
                                </w:div>
                                <w:div w:id="1740126386">
                                  <w:marLeft w:val="0"/>
                                  <w:marRight w:val="0"/>
                                  <w:marTop w:val="0"/>
                                  <w:marBottom w:val="0"/>
                                  <w:divBdr>
                                    <w:top w:val="none" w:sz="0" w:space="0" w:color="auto"/>
                                    <w:left w:val="none" w:sz="0" w:space="0" w:color="auto"/>
                                    <w:bottom w:val="none" w:sz="0" w:space="0" w:color="auto"/>
                                    <w:right w:val="none" w:sz="0" w:space="0" w:color="auto"/>
                                  </w:divBdr>
                                </w:div>
                                <w:div w:id="1744445485">
                                  <w:marLeft w:val="0"/>
                                  <w:marRight w:val="0"/>
                                  <w:marTop w:val="0"/>
                                  <w:marBottom w:val="0"/>
                                  <w:divBdr>
                                    <w:top w:val="none" w:sz="0" w:space="0" w:color="auto"/>
                                    <w:left w:val="none" w:sz="0" w:space="0" w:color="auto"/>
                                    <w:bottom w:val="none" w:sz="0" w:space="0" w:color="auto"/>
                                    <w:right w:val="none" w:sz="0" w:space="0" w:color="auto"/>
                                  </w:divBdr>
                                </w:div>
                                <w:div w:id="1811634522">
                                  <w:marLeft w:val="0"/>
                                  <w:marRight w:val="0"/>
                                  <w:marTop w:val="0"/>
                                  <w:marBottom w:val="0"/>
                                  <w:divBdr>
                                    <w:top w:val="none" w:sz="0" w:space="0" w:color="auto"/>
                                    <w:left w:val="none" w:sz="0" w:space="0" w:color="auto"/>
                                    <w:bottom w:val="none" w:sz="0" w:space="0" w:color="auto"/>
                                    <w:right w:val="none" w:sz="0" w:space="0" w:color="auto"/>
                                  </w:divBdr>
                                </w:div>
                                <w:div w:id="1833712322">
                                  <w:marLeft w:val="0"/>
                                  <w:marRight w:val="0"/>
                                  <w:marTop w:val="0"/>
                                  <w:marBottom w:val="0"/>
                                  <w:divBdr>
                                    <w:top w:val="none" w:sz="0" w:space="0" w:color="auto"/>
                                    <w:left w:val="none" w:sz="0" w:space="0" w:color="auto"/>
                                    <w:bottom w:val="none" w:sz="0" w:space="0" w:color="auto"/>
                                    <w:right w:val="none" w:sz="0" w:space="0" w:color="auto"/>
                                  </w:divBdr>
                                </w:div>
                                <w:div w:id="1886138045">
                                  <w:marLeft w:val="0"/>
                                  <w:marRight w:val="0"/>
                                  <w:marTop w:val="0"/>
                                  <w:marBottom w:val="0"/>
                                  <w:divBdr>
                                    <w:top w:val="none" w:sz="0" w:space="0" w:color="auto"/>
                                    <w:left w:val="none" w:sz="0" w:space="0" w:color="auto"/>
                                    <w:bottom w:val="none" w:sz="0" w:space="0" w:color="auto"/>
                                    <w:right w:val="none" w:sz="0" w:space="0" w:color="auto"/>
                                  </w:divBdr>
                                </w:div>
                                <w:div w:id="1968510682">
                                  <w:marLeft w:val="0"/>
                                  <w:marRight w:val="0"/>
                                  <w:marTop w:val="0"/>
                                  <w:marBottom w:val="0"/>
                                  <w:divBdr>
                                    <w:top w:val="none" w:sz="0" w:space="0" w:color="auto"/>
                                    <w:left w:val="none" w:sz="0" w:space="0" w:color="auto"/>
                                    <w:bottom w:val="none" w:sz="0" w:space="0" w:color="auto"/>
                                    <w:right w:val="none" w:sz="0" w:space="0" w:color="auto"/>
                                  </w:divBdr>
                                </w:div>
                                <w:div w:id="1986078150">
                                  <w:marLeft w:val="0"/>
                                  <w:marRight w:val="0"/>
                                  <w:marTop w:val="0"/>
                                  <w:marBottom w:val="0"/>
                                  <w:divBdr>
                                    <w:top w:val="none" w:sz="0" w:space="0" w:color="auto"/>
                                    <w:left w:val="none" w:sz="0" w:space="0" w:color="auto"/>
                                    <w:bottom w:val="none" w:sz="0" w:space="0" w:color="auto"/>
                                    <w:right w:val="none" w:sz="0" w:space="0" w:color="auto"/>
                                  </w:divBdr>
                                </w:div>
                                <w:div w:id="2017883897">
                                  <w:marLeft w:val="0"/>
                                  <w:marRight w:val="0"/>
                                  <w:marTop w:val="0"/>
                                  <w:marBottom w:val="0"/>
                                  <w:divBdr>
                                    <w:top w:val="none" w:sz="0" w:space="0" w:color="auto"/>
                                    <w:left w:val="none" w:sz="0" w:space="0" w:color="auto"/>
                                    <w:bottom w:val="none" w:sz="0" w:space="0" w:color="auto"/>
                                    <w:right w:val="none" w:sz="0" w:space="0" w:color="auto"/>
                                  </w:divBdr>
                                </w:div>
                                <w:div w:id="2039236900">
                                  <w:marLeft w:val="0"/>
                                  <w:marRight w:val="0"/>
                                  <w:marTop w:val="0"/>
                                  <w:marBottom w:val="0"/>
                                  <w:divBdr>
                                    <w:top w:val="none" w:sz="0" w:space="0" w:color="auto"/>
                                    <w:left w:val="none" w:sz="0" w:space="0" w:color="auto"/>
                                    <w:bottom w:val="none" w:sz="0" w:space="0" w:color="auto"/>
                                    <w:right w:val="none" w:sz="0" w:space="0" w:color="auto"/>
                                  </w:divBdr>
                                </w:div>
                                <w:div w:id="2074623407">
                                  <w:marLeft w:val="0"/>
                                  <w:marRight w:val="0"/>
                                  <w:marTop w:val="0"/>
                                  <w:marBottom w:val="0"/>
                                  <w:divBdr>
                                    <w:top w:val="none" w:sz="0" w:space="0" w:color="auto"/>
                                    <w:left w:val="none" w:sz="0" w:space="0" w:color="auto"/>
                                    <w:bottom w:val="none" w:sz="0" w:space="0" w:color="auto"/>
                                    <w:right w:val="none" w:sz="0" w:space="0" w:color="auto"/>
                                  </w:divBdr>
                                </w:div>
                                <w:div w:id="2087651209">
                                  <w:marLeft w:val="0"/>
                                  <w:marRight w:val="0"/>
                                  <w:marTop w:val="0"/>
                                  <w:marBottom w:val="0"/>
                                  <w:divBdr>
                                    <w:top w:val="none" w:sz="0" w:space="0" w:color="auto"/>
                                    <w:left w:val="none" w:sz="0" w:space="0" w:color="auto"/>
                                    <w:bottom w:val="none" w:sz="0" w:space="0" w:color="auto"/>
                                    <w:right w:val="none" w:sz="0" w:space="0" w:color="auto"/>
                                  </w:divBdr>
                                </w:div>
                                <w:div w:id="2097162631">
                                  <w:marLeft w:val="0"/>
                                  <w:marRight w:val="0"/>
                                  <w:marTop w:val="0"/>
                                  <w:marBottom w:val="0"/>
                                  <w:divBdr>
                                    <w:top w:val="none" w:sz="0" w:space="0" w:color="auto"/>
                                    <w:left w:val="none" w:sz="0" w:space="0" w:color="auto"/>
                                    <w:bottom w:val="none" w:sz="0" w:space="0" w:color="auto"/>
                                    <w:right w:val="none" w:sz="0" w:space="0" w:color="auto"/>
                                  </w:divBdr>
                                </w:div>
                                <w:div w:id="2107186704">
                                  <w:marLeft w:val="0"/>
                                  <w:marRight w:val="0"/>
                                  <w:marTop w:val="0"/>
                                  <w:marBottom w:val="0"/>
                                  <w:divBdr>
                                    <w:top w:val="none" w:sz="0" w:space="0" w:color="auto"/>
                                    <w:left w:val="none" w:sz="0" w:space="0" w:color="auto"/>
                                    <w:bottom w:val="none" w:sz="0" w:space="0" w:color="auto"/>
                                    <w:right w:val="none" w:sz="0" w:space="0" w:color="auto"/>
                                  </w:divBdr>
                                </w:div>
                                <w:div w:id="21080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455925">
      <w:bodyDiv w:val="1"/>
      <w:marLeft w:val="0"/>
      <w:marRight w:val="0"/>
      <w:marTop w:val="0"/>
      <w:marBottom w:val="0"/>
      <w:divBdr>
        <w:top w:val="none" w:sz="0" w:space="0" w:color="auto"/>
        <w:left w:val="none" w:sz="0" w:space="0" w:color="auto"/>
        <w:bottom w:val="none" w:sz="0" w:space="0" w:color="auto"/>
        <w:right w:val="none" w:sz="0" w:space="0" w:color="auto"/>
      </w:divBdr>
    </w:div>
    <w:div w:id="861477966">
      <w:bodyDiv w:val="1"/>
      <w:marLeft w:val="0"/>
      <w:marRight w:val="0"/>
      <w:marTop w:val="0"/>
      <w:marBottom w:val="0"/>
      <w:divBdr>
        <w:top w:val="none" w:sz="0" w:space="0" w:color="auto"/>
        <w:left w:val="none" w:sz="0" w:space="0" w:color="auto"/>
        <w:bottom w:val="none" w:sz="0" w:space="0" w:color="auto"/>
        <w:right w:val="none" w:sz="0" w:space="0" w:color="auto"/>
      </w:divBdr>
      <w:divsChild>
        <w:div w:id="1657143327">
          <w:marLeft w:val="0"/>
          <w:marRight w:val="0"/>
          <w:marTop w:val="0"/>
          <w:marBottom w:val="0"/>
          <w:divBdr>
            <w:top w:val="none" w:sz="0" w:space="0" w:color="auto"/>
            <w:left w:val="none" w:sz="0" w:space="0" w:color="auto"/>
            <w:bottom w:val="none" w:sz="0" w:space="0" w:color="auto"/>
            <w:right w:val="none" w:sz="0" w:space="0" w:color="auto"/>
          </w:divBdr>
        </w:div>
        <w:div w:id="1732583575">
          <w:marLeft w:val="0"/>
          <w:marRight w:val="0"/>
          <w:marTop w:val="0"/>
          <w:marBottom w:val="0"/>
          <w:divBdr>
            <w:top w:val="none" w:sz="0" w:space="0" w:color="auto"/>
            <w:left w:val="none" w:sz="0" w:space="0" w:color="auto"/>
            <w:bottom w:val="none" w:sz="0" w:space="0" w:color="auto"/>
            <w:right w:val="none" w:sz="0" w:space="0" w:color="auto"/>
          </w:divBdr>
        </w:div>
      </w:divsChild>
    </w:div>
    <w:div w:id="885335075">
      <w:bodyDiv w:val="1"/>
      <w:marLeft w:val="0"/>
      <w:marRight w:val="0"/>
      <w:marTop w:val="0"/>
      <w:marBottom w:val="0"/>
      <w:divBdr>
        <w:top w:val="none" w:sz="0" w:space="0" w:color="auto"/>
        <w:left w:val="none" w:sz="0" w:space="0" w:color="auto"/>
        <w:bottom w:val="none" w:sz="0" w:space="0" w:color="auto"/>
        <w:right w:val="none" w:sz="0" w:space="0" w:color="auto"/>
      </w:divBdr>
    </w:div>
    <w:div w:id="888226103">
      <w:bodyDiv w:val="1"/>
      <w:marLeft w:val="0"/>
      <w:marRight w:val="0"/>
      <w:marTop w:val="0"/>
      <w:marBottom w:val="0"/>
      <w:divBdr>
        <w:top w:val="none" w:sz="0" w:space="0" w:color="auto"/>
        <w:left w:val="none" w:sz="0" w:space="0" w:color="auto"/>
        <w:bottom w:val="none" w:sz="0" w:space="0" w:color="auto"/>
        <w:right w:val="none" w:sz="0" w:space="0" w:color="auto"/>
      </w:divBdr>
      <w:divsChild>
        <w:div w:id="132607125">
          <w:marLeft w:val="0"/>
          <w:marRight w:val="0"/>
          <w:marTop w:val="0"/>
          <w:marBottom w:val="0"/>
          <w:divBdr>
            <w:top w:val="none" w:sz="0" w:space="0" w:color="auto"/>
            <w:left w:val="none" w:sz="0" w:space="0" w:color="auto"/>
            <w:bottom w:val="none" w:sz="0" w:space="0" w:color="auto"/>
            <w:right w:val="none" w:sz="0" w:space="0" w:color="auto"/>
          </w:divBdr>
        </w:div>
        <w:div w:id="352153526">
          <w:marLeft w:val="0"/>
          <w:marRight w:val="0"/>
          <w:marTop w:val="0"/>
          <w:marBottom w:val="0"/>
          <w:divBdr>
            <w:top w:val="none" w:sz="0" w:space="0" w:color="auto"/>
            <w:left w:val="none" w:sz="0" w:space="0" w:color="auto"/>
            <w:bottom w:val="none" w:sz="0" w:space="0" w:color="auto"/>
            <w:right w:val="none" w:sz="0" w:space="0" w:color="auto"/>
          </w:divBdr>
        </w:div>
        <w:div w:id="559246379">
          <w:marLeft w:val="0"/>
          <w:marRight w:val="0"/>
          <w:marTop w:val="0"/>
          <w:marBottom w:val="0"/>
          <w:divBdr>
            <w:top w:val="none" w:sz="0" w:space="0" w:color="auto"/>
            <w:left w:val="none" w:sz="0" w:space="0" w:color="auto"/>
            <w:bottom w:val="none" w:sz="0" w:space="0" w:color="auto"/>
            <w:right w:val="none" w:sz="0" w:space="0" w:color="auto"/>
          </w:divBdr>
        </w:div>
        <w:div w:id="644700086">
          <w:marLeft w:val="0"/>
          <w:marRight w:val="0"/>
          <w:marTop w:val="0"/>
          <w:marBottom w:val="0"/>
          <w:divBdr>
            <w:top w:val="none" w:sz="0" w:space="0" w:color="auto"/>
            <w:left w:val="none" w:sz="0" w:space="0" w:color="auto"/>
            <w:bottom w:val="none" w:sz="0" w:space="0" w:color="auto"/>
            <w:right w:val="none" w:sz="0" w:space="0" w:color="auto"/>
          </w:divBdr>
        </w:div>
        <w:div w:id="1288193788">
          <w:marLeft w:val="0"/>
          <w:marRight w:val="0"/>
          <w:marTop w:val="0"/>
          <w:marBottom w:val="0"/>
          <w:divBdr>
            <w:top w:val="none" w:sz="0" w:space="0" w:color="auto"/>
            <w:left w:val="none" w:sz="0" w:space="0" w:color="auto"/>
            <w:bottom w:val="none" w:sz="0" w:space="0" w:color="auto"/>
            <w:right w:val="none" w:sz="0" w:space="0" w:color="auto"/>
          </w:divBdr>
        </w:div>
        <w:div w:id="1329361835">
          <w:marLeft w:val="0"/>
          <w:marRight w:val="0"/>
          <w:marTop w:val="0"/>
          <w:marBottom w:val="0"/>
          <w:divBdr>
            <w:top w:val="none" w:sz="0" w:space="0" w:color="auto"/>
            <w:left w:val="none" w:sz="0" w:space="0" w:color="auto"/>
            <w:bottom w:val="none" w:sz="0" w:space="0" w:color="auto"/>
            <w:right w:val="none" w:sz="0" w:space="0" w:color="auto"/>
          </w:divBdr>
        </w:div>
      </w:divsChild>
    </w:div>
    <w:div w:id="895239688">
      <w:bodyDiv w:val="1"/>
      <w:marLeft w:val="0"/>
      <w:marRight w:val="0"/>
      <w:marTop w:val="0"/>
      <w:marBottom w:val="0"/>
      <w:divBdr>
        <w:top w:val="none" w:sz="0" w:space="0" w:color="auto"/>
        <w:left w:val="none" w:sz="0" w:space="0" w:color="auto"/>
        <w:bottom w:val="none" w:sz="0" w:space="0" w:color="auto"/>
        <w:right w:val="none" w:sz="0" w:space="0" w:color="auto"/>
      </w:divBdr>
    </w:div>
    <w:div w:id="903445122">
      <w:bodyDiv w:val="1"/>
      <w:marLeft w:val="0"/>
      <w:marRight w:val="0"/>
      <w:marTop w:val="0"/>
      <w:marBottom w:val="0"/>
      <w:divBdr>
        <w:top w:val="none" w:sz="0" w:space="0" w:color="auto"/>
        <w:left w:val="none" w:sz="0" w:space="0" w:color="auto"/>
        <w:bottom w:val="none" w:sz="0" w:space="0" w:color="auto"/>
        <w:right w:val="none" w:sz="0" w:space="0" w:color="auto"/>
      </w:divBdr>
    </w:div>
    <w:div w:id="988947132">
      <w:bodyDiv w:val="1"/>
      <w:marLeft w:val="0"/>
      <w:marRight w:val="0"/>
      <w:marTop w:val="0"/>
      <w:marBottom w:val="0"/>
      <w:divBdr>
        <w:top w:val="none" w:sz="0" w:space="0" w:color="auto"/>
        <w:left w:val="none" w:sz="0" w:space="0" w:color="auto"/>
        <w:bottom w:val="none" w:sz="0" w:space="0" w:color="auto"/>
        <w:right w:val="none" w:sz="0" w:space="0" w:color="auto"/>
      </w:divBdr>
    </w:div>
    <w:div w:id="1007556577">
      <w:bodyDiv w:val="1"/>
      <w:marLeft w:val="0"/>
      <w:marRight w:val="0"/>
      <w:marTop w:val="0"/>
      <w:marBottom w:val="0"/>
      <w:divBdr>
        <w:top w:val="none" w:sz="0" w:space="0" w:color="auto"/>
        <w:left w:val="none" w:sz="0" w:space="0" w:color="auto"/>
        <w:bottom w:val="none" w:sz="0" w:space="0" w:color="auto"/>
        <w:right w:val="none" w:sz="0" w:space="0" w:color="auto"/>
      </w:divBdr>
    </w:div>
    <w:div w:id="1031805748">
      <w:bodyDiv w:val="1"/>
      <w:marLeft w:val="0"/>
      <w:marRight w:val="0"/>
      <w:marTop w:val="0"/>
      <w:marBottom w:val="0"/>
      <w:divBdr>
        <w:top w:val="none" w:sz="0" w:space="0" w:color="auto"/>
        <w:left w:val="none" w:sz="0" w:space="0" w:color="auto"/>
        <w:bottom w:val="none" w:sz="0" w:space="0" w:color="auto"/>
        <w:right w:val="none" w:sz="0" w:space="0" w:color="auto"/>
      </w:divBdr>
    </w:div>
    <w:div w:id="1082029163">
      <w:bodyDiv w:val="1"/>
      <w:marLeft w:val="0"/>
      <w:marRight w:val="0"/>
      <w:marTop w:val="0"/>
      <w:marBottom w:val="0"/>
      <w:divBdr>
        <w:top w:val="none" w:sz="0" w:space="0" w:color="auto"/>
        <w:left w:val="none" w:sz="0" w:space="0" w:color="auto"/>
        <w:bottom w:val="none" w:sz="0" w:space="0" w:color="auto"/>
        <w:right w:val="none" w:sz="0" w:space="0" w:color="auto"/>
      </w:divBdr>
    </w:div>
    <w:div w:id="1099452938">
      <w:bodyDiv w:val="1"/>
      <w:marLeft w:val="0"/>
      <w:marRight w:val="0"/>
      <w:marTop w:val="0"/>
      <w:marBottom w:val="0"/>
      <w:divBdr>
        <w:top w:val="none" w:sz="0" w:space="0" w:color="auto"/>
        <w:left w:val="none" w:sz="0" w:space="0" w:color="auto"/>
        <w:bottom w:val="none" w:sz="0" w:space="0" w:color="auto"/>
        <w:right w:val="none" w:sz="0" w:space="0" w:color="auto"/>
      </w:divBdr>
      <w:divsChild>
        <w:div w:id="978338702">
          <w:marLeft w:val="0"/>
          <w:marRight w:val="0"/>
          <w:marTop w:val="0"/>
          <w:marBottom w:val="0"/>
          <w:divBdr>
            <w:top w:val="none" w:sz="0" w:space="0" w:color="auto"/>
            <w:left w:val="none" w:sz="0" w:space="0" w:color="auto"/>
            <w:bottom w:val="none" w:sz="0" w:space="0" w:color="auto"/>
            <w:right w:val="none" w:sz="0" w:space="0" w:color="auto"/>
          </w:divBdr>
        </w:div>
        <w:div w:id="1858158598">
          <w:marLeft w:val="0"/>
          <w:marRight w:val="0"/>
          <w:marTop w:val="0"/>
          <w:marBottom w:val="0"/>
          <w:divBdr>
            <w:top w:val="none" w:sz="0" w:space="0" w:color="auto"/>
            <w:left w:val="none" w:sz="0" w:space="0" w:color="auto"/>
            <w:bottom w:val="none" w:sz="0" w:space="0" w:color="auto"/>
            <w:right w:val="none" w:sz="0" w:space="0" w:color="auto"/>
          </w:divBdr>
        </w:div>
      </w:divsChild>
    </w:div>
    <w:div w:id="1107653091">
      <w:bodyDiv w:val="1"/>
      <w:marLeft w:val="0"/>
      <w:marRight w:val="0"/>
      <w:marTop w:val="0"/>
      <w:marBottom w:val="0"/>
      <w:divBdr>
        <w:top w:val="none" w:sz="0" w:space="0" w:color="auto"/>
        <w:left w:val="none" w:sz="0" w:space="0" w:color="auto"/>
        <w:bottom w:val="none" w:sz="0" w:space="0" w:color="auto"/>
        <w:right w:val="none" w:sz="0" w:space="0" w:color="auto"/>
      </w:divBdr>
    </w:div>
    <w:div w:id="1155032266">
      <w:bodyDiv w:val="1"/>
      <w:marLeft w:val="0"/>
      <w:marRight w:val="0"/>
      <w:marTop w:val="0"/>
      <w:marBottom w:val="0"/>
      <w:divBdr>
        <w:top w:val="none" w:sz="0" w:space="0" w:color="auto"/>
        <w:left w:val="none" w:sz="0" w:space="0" w:color="auto"/>
        <w:bottom w:val="none" w:sz="0" w:space="0" w:color="auto"/>
        <w:right w:val="none" w:sz="0" w:space="0" w:color="auto"/>
      </w:divBdr>
      <w:divsChild>
        <w:div w:id="138428455">
          <w:marLeft w:val="0"/>
          <w:marRight w:val="0"/>
          <w:marTop w:val="0"/>
          <w:marBottom w:val="0"/>
          <w:divBdr>
            <w:top w:val="none" w:sz="0" w:space="0" w:color="auto"/>
            <w:left w:val="none" w:sz="0" w:space="0" w:color="auto"/>
            <w:bottom w:val="none" w:sz="0" w:space="0" w:color="auto"/>
            <w:right w:val="none" w:sz="0" w:space="0" w:color="auto"/>
          </w:divBdr>
          <w:divsChild>
            <w:div w:id="1471495">
              <w:marLeft w:val="0"/>
              <w:marRight w:val="0"/>
              <w:marTop w:val="0"/>
              <w:marBottom w:val="0"/>
              <w:divBdr>
                <w:top w:val="none" w:sz="0" w:space="0" w:color="auto"/>
                <w:left w:val="none" w:sz="0" w:space="0" w:color="auto"/>
                <w:bottom w:val="none" w:sz="0" w:space="0" w:color="auto"/>
                <w:right w:val="none" w:sz="0" w:space="0" w:color="auto"/>
              </w:divBdr>
            </w:div>
            <w:div w:id="2367194">
              <w:marLeft w:val="0"/>
              <w:marRight w:val="0"/>
              <w:marTop w:val="0"/>
              <w:marBottom w:val="0"/>
              <w:divBdr>
                <w:top w:val="none" w:sz="0" w:space="0" w:color="auto"/>
                <w:left w:val="none" w:sz="0" w:space="0" w:color="auto"/>
                <w:bottom w:val="none" w:sz="0" w:space="0" w:color="auto"/>
                <w:right w:val="none" w:sz="0" w:space="0" w:color="auto"/>
              </w:divBdr>
            </w:div>
            <w:div w:id="5711794">
              <w:marLeft w:val="0"/>
              <w:marRight w:val="0"/>
              <w:marTop w:val="0"/>
              <w:marBottom w:val="0"/>
              <w:divBdr>
                <w:top w:val="none" w:sz="0" w:space="0" w:color="auto"/>
                <w:left w:val="none" w:sz="0" w:space="0" w:color="auto"/>
                <w:bottom w:val="none" w:sz="0" w:space="0" w:color="auto"/>
                <w:right w:val="none" w:sz="0" w:space="0" w:color="auto"/>
              </w:divBdr>
            </w:div>
            <w:div w:id="10569633">
              <w:marLeft w:val="0"/>
              <w:marRight w:val="0"/>
              <w:marTop w:val="0"/>
              <w:marBottom w:val="0"/>
              <w:divBdr>
                <w:top w:val="none" w:sz="0" w:space="0" w:color="auto"/>
                <w:left w:val="none" w:sz="0" w:space="0" w:color="auto"/>
                <w:bottom w:val="none" w:sz="0" w:space="0" w:color="auto"/>
                <w:right w:val="none" w:sz="0" w:space="0" w:color="auto"/>
              </w:divBdr>
            </w:div>
            <w:div w:id="31540125">
              <w:marLeft w:val="0"/>
              <w:marRight w:val="0"/>
              <w:marTop w:val="0"/>
              <w:marBottom w:val="0"/>
              <w:divBdr>
                <w:top w:val="none" w:sz="0" w:space="0" w:color="auto"/>
                <w:left w:val="none" w:sz="0" w:space="0" w:color="auto"/>
                <w:bottom w:val="none" w:sz="0" w:space="0" w:color="auto"/>
                <w:right w:val="none" w:sz="0" w:space="0" w:color="auto"/>
              </w:divBdr>
            </w:div>
            <w:div w:id="31658753">
              <w:marLeft w:val="0"/>
              <w:marRight w:val="0"/>
              <w:marTop w:val="0"/>
              <w:marBottom w:val="0"/>
              <w:divBdr>
                <w:top w:val="none" w:sz="0" w:space="0" w:color="auto"/>
                <w:left w:val="none" w:sz="0" w:space="0" w:color="auto"/>
                <w:bottom w:val="none" w:sz="0" w:space="0" w:color="auto"/>
                <w:right w:val="none" w:sz="0" w:space="0" w:color="auto"/>
              </w:divBdr>
            </w:div>
            <w:div w:id="35392654">
              <w:marLeft w:val="0"/>
              <w:marRight w:val="0"/>
              <w:marTop w:val="0"/>
              <w:marBottom w:val="0"/>
              <w:divBdr>
                <w:top w:val="none" w:sz="0" w:space="0" w:color="auto"/>
                <w:left w:val="none" w:sz="0" w:space="0" w:color="auto"/>
                <w:bottom w:val="none" w:sz="0" w:space="0" w:color="auto"/>
                <w:right w:val="none" w:sz="0" w:space="0" w:color="auto"/>
              </w:divBdr>
            </w:div>
            <w:div w:id="39475774">
              <w:marLeft w:val="0"/>
              <w:marRight w:val="0"/>
              <w:marTop w:val="0"/>
              <w:marBottom w:val="0"/>
              <w:divBdr>
                <w:top w:val="none" w:sz="0" w:space="0" w:color="auto"/>
                <w:left w:val="none" w:sz="0" w:space="0" w:color="auto"/>
                <w:bottom w:val="none" w:sz="0" w:space="0" w:color="auto"/>
                <w:right w:val="none" w:sz="0" w:space="0" w:color="auto"/>
              </w:divBdr>
            </w:div>
            <w:div w:id="44305112">
              <w:marLeft w:val="0"/>
              <w:marRight w:val="0"/>
              <w:marTop w:val="0"/>
              <w:marBottom w:val="0"/>
              <w:divBdr>
                <w:top w:val="none" w:sz="0" w:space="0" w:color="auto"/>
                <w:left w:val="none" w:sz="0" w:space="0" w:color="auto"/>
                <w:bottom w:val="none" w:sz="0" w:space="0" w:color="auto"/>
                <w:right w:val="none" w:sz="0" w:space="0" w:color="auto"/>
              </w:divBdr>
            </w:div>
            <w:div w:id="47726946">
              <w:marLeft w:val="0"/>
              <w:marRight w:val="0"/>
              <w:marTop w:val="0"/>
              <w:marBottom w:val="0"/>
              <w:divBdr>
                <w:top w:val="none" w:sz="0" w:space="0" w:color="auto"/>
                <w:left w:val="none" w:sz="0" w:space="0" w:color="auto"/>
                <w:bottom w:val="none" w:sz="0" w:space="0" w:color="auto"/>
                <w:right w:val="none" w:sz="0" w:space="0" w:color="auto"/>
              </w:divBdr>
            </w:div>
            <w:div w:id="47729274">
              <w:marLeft w:val="0"/>
              <w:marRight w:val="0"/>
              <w:marTop w:val="0"/>
              <w:marBottom w:val="0"/>
              <w:divBdr>
                <w:top w:val="none" w:sz="0" w:space="0" w:color="auto"/>
                <w:left w:val="none" w:sz="0" w:space="0" w:color="auto"/>
                <w:bottom w:val="none" w:sz="0" w:space="0" w:color="auto"/>
                <w:right w:val="none" w:sz="0" w:space="0" w:color="auto"/>
              </w:divBdr>
            </w:div>
            <w:div w:id="48965405">
              <w:marLeft w:val="0"/>
              <w:marRight w:val="0"/>
              <w:marTop w:val="0"/>
              <w:marBottom w:val="0"/>
              <w:divBdr>
                <w:top w:val="none" w:sz="0" w:space="0" w:color="auto"/>
                <w:left w:val="none" w:sz="0" w:space="0" w:color="auto"/>
                <w:bottom w:val="none" w:sz="0" w:space="0" w:color="auto"/>
                <w:right w:val="none" w:sz="0" w:space="0" w:color="auto"/>
              </w:divBdr>
            </w:div>
            <w:div w:id="49698020">
              <w:marLeft w:val="0"/>
              <w:marRight w:val="0"/>
              <w:marTop w:val="0"/>
              <w:marBottom w:val="0"/>
              <w:divBdr>
                <w:top w:val="none" w:sz="0" w:space="0" w:color="auto"/>
                <w:left w:val="none" w:sz="0" w:space="0" w:color="auto"/>
                <w:bottom w:val="none" w:sz="0" w:space="0" w:color="auto"/>
                <w:right w:val="none" w:sz="0" w:space="0" w:color="auto"/>
              </w:divBdr>
            </w:div>
            <w:div w:id="51082062">
              <w:marLeft w:val="0"/>
              <w:marRight w:val="0"/>
              <w:marTop w:val="0"/>
              <w:marBottom w:val="0"/>
              <w:divBdr>
                <w:top w:val="none" w:sz="0" w:space="0" w:color="auto"/>
                <w:left w:val="none" w:sz="0" w:space="0" w:color="auto"/>
                <w:bottom w:val="none" w:sz="0" w:space="0" w:color="auto"/>
                <w:right w:val="none" w:sz="0" w:space="0" w:color="auto"/>
              </w:divBdr>
            </w:div>
            <w:div w:id="61753878">
              <w:marLeft w:val="0"/>
              <w:marRight w:val="0"/>
              <w:marTop w:val="0"/>
              <w:marBottom w:val="0"/>
              <w:divBdr>
                <w:top w:val="none" w:sz="0" w:space="0" w:color="auto"/>
                <w:left w:val="none" w:sz="0" w:space="0" w:color="auto"/>
                <w:bottom w:val="none" w:sz="0" w:space="0" w:color="auto"/>
                <w:right w:val="none" w:sz="0" w:space="0" w:color="auto"/>
              </w:divBdr>
            </w:div>
            <w:div w:id="63112999">
              <w:marLeft w:val="0"/>
              <w:marRight w:val="0"/>
              <w:marTop w:val="0"/>
              <w:marBottom w:val="0"/>
              <w:divBdr>
                <w:top w:val="none" w:sz="0" w:space="0" w:color="auto"/>
                <w:left w:val="none" w:sz="0" w:space="0" w:color="auto"/>
                <w:bottom w:val="none" w:sz="0" w:space="0" w:color="auto"/>
                <w:right w:val="none" w:sz="0" w:space="0" w:color="auto"/>
              </w:divBdr>
            </w:div>
            <w:div w:id="63532066">
              <w:marLeft w:val="0"/>
              <w:marRight w:val="0"/>
              <w:marTop w:val="0"/>
              <w:marBottom w:val="0"/>
              <w:divBdr>
                <w:top w:val="none" w:sz="0" w:space="0" w:color="auto"/>
                <w:left w:val="none" w:sz="0" w:space="0" w:color="auto"/>
                <w:bottom w:val="none" w:sz="0" w:space="0" w:color="auto"/>
                <w:right w:val="none" w:sz="0" w:space="0" w:color="auto"/>
              </w:divBdr>
            </w:div>
            <w:div w:id="63917206">
              <w:marLeft w:val="0"/>
              <w:marRight w:val="0"/>
              <w:marTop w:val="0"/>
              <w:marBottom w:val="0"/>
              <w:divBdr>
                <w:top w:val="none" w:sz="0" w:space="0" w:color="auto"/>
                <w:left w:val="none" w:sz="0" w:space="0" w:color="auto"/>
                <w:bottom w:val="none" w:sz="0" w:space="0" w:color="auto"/>
                <w:right w:val="none" w:sz="0" w:space="0" w:color="auto"/>
              </w:divBdr>
            </w:div>
            <w:div w:id="64912172">
              <w:marLeft w:val="0"/>
              <w:marRight w:val="0"/>
              <w:marTop w:val="0"/>
              <w:marBottom w:val="0"/>
              <w:divBdr>
                <w:top w:val="none" w:sz="0" w:space="0" w:color="auto"/>
                <w:left w:val="none" w:sz="0" w:space="0" w:color="auto"/>
                <w:bottom w:val="none" w:sz="0" w:space="0" w:color="auto"/>
                <w:right w:val="none" w:sz="0" w:space="0" w:color="auto"/>
              </w:divBdr>
            </w:div>
            <w:div w:id="64912872">
              <w:marLeft w:val="0"/>
              <w:marRight w:val="0"/>
              <w:marTop w:val="0"/>
              <w:marBottom w:val="0"/>
              <w:divBdr>
                <w:top w:val="none" w:sz="0" w:space="0" w:color="auto"/>
                <w:left w:val="none" w:sz="0" w:space="0" w:color="auto"/>
                <w:bottom w:val="none" w:sz="0" w:space="0" w:color="auto"/>
                <w:right w:val="none" w:sz="0" w:space="0" w:color="auto"/>
              </w:divBdr>
            </w:div>
            <w:div w:id="69815780">
              <w:marLeft w:val="0"/>
              <w:marRight w:val="0"/>
              <w:marTop w:val="0"/>
              <w:marBottom w:val="0"/>
              <w:divBdr>
                <w:top w:val="none" w:sz="0" w:space="0" w:color="auto"/>
                <w:left w:val="none" w:sz="0" w:space="0" w:color="auto"/>
                <w:bottom w:val="none" w:sz="0" w:space="0" w:color="auto"/>
                <w:right w:val="none" w:sz="0" w:space="0" w:color="auto"/>
              </w:divBdr>
            </w:div>
            <w:div w:id="70082380">
              <w:marLeft w:val="0"/>
              <w:marRight w:val="0"/>
              <w:marTop w:val="0"/>
              <w:marBottom w:val="0"/>
              <w:divBdr>
                <w:top w:val="none" w:sz="0" w:space="0" w:color="auto"/>
                <w:left w:val="none" w:sz="0" w:space="0" w:color="auto"/>
                <w:bottom w:val="none" w:sz="0" w:space="0" w:color="auto"/>
                <w:right w:val="none" w:sz="0" w:space="0" w:color="auto"/>
              </w:divBdr>
            </w:div>
            <w:div w:id="74252446">
              <w:marLeft w:val="0"/>
              <w:marRight w:val="0"/>
              <w:marTop w:val="0"/>
              <w:marBottom w:val="0"/>
              <w:divBdr>
                <w:top w:val="none" w:sz="0" w:space="0" w:color="auto"/>
                <w:left w:val="none" w:sz="0" w:space="0" w:color="auto"/>
                <w:bottom w:val="none" w:sz="0" w:space="0" w:color="auto"/>
                <w:right w:val="none" w:sz="0" w:space="0" w:color="auto"/>
              </w:divBdr>
            </w:div>
            <w:div w:id="77791738">
              <w:marLeft w:val="0"/>
              <w:marRight w:val="0"/>
              <w:marTop w:val="0"/>
              <w:marBottom w:val="0"/>
              <w:divBdr>
                <w:top w:val="none" w:sz="0" w:space="0" w:color="auto"/>
                <w:left w:val="none" w:sz="0" w:space="0" w:color="auto"/>
                <w:bottom w:val="none" w:sz="0" w:space="0" w:color="auto"/>
                <w:right w:val="none" w:sz="0" w:space="0" w:color="auto"/>
              </w:divBdr>
            </w:div>
            <w:div w:id="84304542">
              <w:marLeft w:val="0"/>
              <w:marRight w:val="0"/>
              <w:marTop w:val="0"/>
              <w:marBottom w:val="0"/>
              <w:divBdr>
                <w:top w:val="none" w:sz="0" w:space="0" w:color="auto"/>
                <w:left w:val="none" w:sz="0" w:space="0" w:color="auto"/>
                <w:bottom w:val="none" w:sz="0" w:space="0" w:color="auto"/>
                <w:right w:val="none" w:sz="0" w:space="0" w:color="auto"/>
              </w:divBdr>
            </w:div>
            <w:div w:id="84881597">
              <w:marLeft w:val="0"/>
              <w:marRight w:val="0"/>
              <w:marTop w:val="0"/>
              <w:marBottom w:val="0"/>
              <w:divBdr>
                <w:top w:val="none" w:sz="0" w:space="0" w:color="auto"/>
                <w:left w:val="none" w:sz="0" w:space="0" w:color="auto"/>
                <w:bottom w:val="none" w:sz="0" w:space="0" w:color="auto"/>
                <w:right w:val="none" w:sz="0" w:space="0" w:color="auto"/>
              </w:divBdr>
            </w:div>
            <w:div w:id="96414426">
              <w:marLeft w:val="0"/>
              <w:marRight w:val="0"/>
              <w:marTop w:val="0"/>
              <w:marBottom w:val="0"/>
              <w:divBdr>
                <w:top w:val="none" w:sz="0" w:space="0" w:color="auto"/>
                <w:left w:val="none" w:sz="0" w:space="0" w:color="auto"/>
                <w:bottom w:val="none" w:sz="0" w:space="0" w:color="auto"/>
                <w:right w:val="none" w:sz="0" w:space="0" w:color="auto"/>
              </w:divBdr>
            </w:div>
            <w:div w:id="101153851">
              <w:marLeft w:val="0"/>
              <w:marRight w:val="0"/>
              <w:marTop w:val="0"/>
              <w:marBottom w:val="0"/>
              <w:divBdr>
                <w:top w:val="none" w:sz="0" w:space="0" w:color="auto"/>
                <w:left w:val="none" w:sz="0" w:space="0" w:color="auto"/>
                <w:bottom w:val="none" w:sz="0" w:space="0" w:color="auto"/>
                <w:right w:val="none" w:sz="0" w:space="0" w:color="auto"/>
              </w:divBdr>
            </w:div>
            <w:div w:id="103963732">
              <w:marLeft w:val="0"/>
              <w:marRight w:val="0"/>
              <w:marTop w:val="0"/>
              <w:marBottom w:val="0"/>
              <w:divBdr>
                <w:top w:val="none" w:sz="0" w:space="0" w:color="auto"/>
                <w:left w:val="none" w:sz="0" w:space="0" w:color="auto"/>
                <w:bottom w:val="none" w:sz="0" w:space="0" w:color="auto"/>
                <w:right w:val="none" w:sz="0" w:space="0" w:color="auto"/>
              </w:divBdr>
            </w:div>
            <w:div w:id="113716639">
              <w:marLeft w:val="0"/>
              <w:marRight w:val="0"/>
              <w:marTop w:val="0"/>
              <w:marBottom w:val="0"/>
              <w:divBdr>
                <w:top w:val="none" w:sz="0" w:space="0" w:color="auto"/>
                <w:left w:val="none" w:sz="0" w:space="0" w:color="auto"/>
                <w:bottom w:val="none" w:sz="0" w:space="0" w:color="auto"/>
                <w:right w:val="none" w:sz="0" w:space="0" w:color="auto"/>
              </w:divBdr>
            </w:div>
            <w:div w:id="119496815">
              <w:marLeft w:val="0"/>
              <w:marRight w:val="0"/>
              <w:marTop w:val="0"/>
              <w:marBottom w:val="0"/>
              <w:divBdr>
                <w:top w:val="none" w:sz="0" w:space="0" w:color="auto"/>
                <w:left w:val="none" w:sz="0" w:space="0" w:color="auto"/>
                <w:bottom w:val="none" w:sz="0" w:space="0" w:color="auto"/>
                <w:right w:val="none" w:sz="0" w:space="0" w:color="auto"/>
              </w:divBdr>
            </w:div>
            <w:div w:id="142353320">
              <w:marLeft w:val="0"/>
              <w:marRight w:val="0"/>
              <w:marTop w:val="0"/>
              <w:marBottom w:val="0"/>
              <w:divBdr>
                <w:top w:val="none" w:sz="0" w:space="0" w:color="auto"/>
                <w:left w:val="none" w:sz="0" w:space="0" w:color="auto"/>
                <w:bottom w:val="none" w:sz="0" w:space="0" w:color="auto"/>
                <w:right w:val="none" w:sz="0" w:space="0" w:color="auto"/>
              </w:divBdr>
            </w:div>
            <w:div w:id="145241555">
              <w:marLeft w:val="0"/>
              <w:marRight w:val="0"/>
              <w:marTop w:val="0"/>
              <w:marBottom w:val="0"/>
              <w:divBdr>
                <w:top w:val="none" w:sz="0" w:space="0" w:color="auto"/>
                <w:left w:val="none" w:sz="0" w:space="0" w:color="auto"/>
                <w:bottom w:val="none" w:sz="0" w:space="0" w:color="auto"/>
                <w:right w:val="none" w:sz="0" w:space="0" w:color="auto"/>
              </w:divBdr>
            </w:div>
            <w:div w:id="147208003">
              <w:marLeft w:val="0"/>
              <w:marRight w:val="0"/>
              <w:marTop w:val="0"/>
              <w:marBottom w:val="0"/>
              <w:divBdr>
                <w:top w:val="none" w:sz="0" w:space="0" w:color="auto"/>
                <w:left w:val="none" w:sz="0" w:space="0" w:color="auto"/>
                <w:bottom w:val="none" w:sz="0" w:space="0" w:color="auto"/>
                <w:right w:val="none" w:sz="0" w:space="0" w:color="auto"/>
              </w:divBdr>
            </w:div>
            <w:div w:id="151990112">
              <w:marLeft w:val="0"/>
              <w:marRight w:val="0"/>
              <w:marTop w:val="0"/>
              <w:marBottom w:val="0"/>
              <w:divBdr>
                <w:top w:val="none" w:sz="0" w:space="0" w:color="auto"/>
                <w:left w:val="none" w:sz="0" w:space="0" w:color="auto"/>
                <w:bottom w:val="none" w:sz="0" w:space="0" w:color="auto"/>
                <w:right w:val="none" w:sz="0" w:space="0" w:color="auto"/>
              </w:divBdr>
            </w:div>
            <w:div w:id="155876509">
              <w:marLeft w:val="0"/>
              <w:marRight w:val="0"/>
              <w:marTop w:val="0"/>
              <w:marBottom w:val="0"/>
              <w:divBdr>
                <w:top w:val="none" w:sz="0" w:space="0" w:color="auto"/>
                <w:left w:val="none" w:sz="0" w:space="0" w:color="auto"/>
                <w:bottom w:val="none" w:sz="0" w:space="0" w:color="auto"/>
                <w:right w:val="none" w:sz="0" w:space="0" w:color="auto"/>
              </w:divBdr>
            </w:div>
            <w:div w:id="160512604">
              <w:marLeft w:val="0"/>
              <w:marRight w:val="0"/>
              <w:marTop w:val="0"/>
              <w:marBottom w:val="0"/>
              <w:divBdr>
                <w:top w:val="none" w:sz="0" w:space="0" w:color="auto"/>
                <w:left w:val="none" w:sz="0" w:space="0" w:color="auto"/>
                <w:bottom w:val="none" w:sz="0" w:space="0" w:color="auto"/>
                <w:right w:val="none" w:sz="0" w:space="0" w:color="auto"/>
              </w:divBdr>
            </w:div>
            <w:div w:id="165947848">
              <w:marLeft w:val="0"/>
              <w:marRight w:val="0"/>
              <w:marTop w:val="0"/>
              <w:marBottom w:val="0"/>
              <w:divBdr>
                <w:top w:val="none" w:sz="0" w:space="0" w:color="auto"/>
                <w:left w:val="none" w:sz="0" w:space="0" w:color="auto"/>
                <w:bottom w:val="none" w:sz="0" w:space="0" w:color="auto"/>
                <w:right w:val="none" w:sz="0" w:space="0" w:color="auto"/>
              </w:divBdr>
            </w:div>
            <w:div w:id="167792888">
              <w:marLeft w:val="0"/>
              <w:marRight w:val="0"/>
              <w:marTop w:val="0"/>
              <w:marBottom w:val="0"/>
              <w:divBdr>
                <w:top w:val="none" w:sz="0" w:space="0" w:color="auto"/>
                <w:left w:val="none" w:sz="0" w:space="0" w:color="auto"/>
                <w:bottom w:val="none" w:sz="0" w:space="0" w:color="auto"/>
                <w:right w:val="none" w:sz="0" w:space="0" w:color="auto"/>
              </w:divBdr>
            </w:div>
            <w:div w:id="170027195">
              <w:marLeft w:val="0"/>
              <w:marRight w:val="0"/>
              <w:marTop w:val="0"/>
              <w:marBottom w:val="0"/>
              <w:divBdr>
                <w:top w:val="none" w:sz="0" w:space="0" w:color="auto"/>
                <w:left w:val="none" w:sz="0" w:space="0" w:color="auto"/>
                <w:bottom w:val="none" w:sz="0" w:space="0" w:color="auto"/>
                <w:right w:val="none" w:sz="0" w:space="0" w:color="auto"/>
              </w:divBdr>
            </w:div>
            <w:div w:id="170142922">
              <w:marLeft w:val="0"/>
              <w:marRight w:val="0"/>
              <w:marTop w:val="0"/>
              <w:marBottom w:val="0"/>
              <w:divBdr>
                <w:top w:val="none" w:sz="0" w:space="0" w:color="auto"/>
                <w:left w:val="none" w:sz="0" w:space="0" w:color="auto"/>
                <w:bottom w:val="none" w:sz="0" w:space="0" w:color="auto"/>
                <w:right w:val="none" w:sz="0" w:space="0" w:color="auto"/>
              </w:divBdr>
            </w:div>
            <w:div w:id="174661731">
              <w:marLeft w:val="0"/>
              <w:marRight w:val="0"/>
              <w:marTop w:val="0"/>
              <w:marBottom w:val="0"/>
              <w:divBdr>
                <w:top w:val="none" w:sz="0" w:space="0" w:color="auto"/>
                <w:left w:val="none" w:sz="0" w:space="0" w:color="auto"/>
                <w:bottom w:val="none" w:sz="0" w:space="0" w:color="auto"/>
                <w:right w:val="none" w:sz="0" w:space="0" w:color="auto"/>
              </w:divBdr>
            </w:div>
            <w:div w:id="182324448">
              <w:marLeft w:val="0"/>
              <w:marRight w:val="0"/>
              <w:marTop w:val="0"/>
              <w:marBottom w:val="0"/>
              <w:divBdr>
                <w:top w:val="none" w:sz="0" w:space="0" w:color="auto"/>
                <w:left w:val="none" w:sz="0" w:space="0" w:color="auto"/>
                <w:bottom w:val="none" w:sz="0" w:space="0" w:color="auto"/>
                <w:right w:val="none" w:sz="0" w:space="0" w:color="auto"/>
              </w:divBdr>
            </w:div>
            <w:div w:id="182789857">
              <w:marLeft w:val="0"/>
              <w:marRight w:val="0"/>
              <w:marTop w:val="0"/>
              <w:marBottom w:val="0"/>
              <w:divBdr>
                <w:top w:val="none" w:sz="0" w:space="0" w:color="auto"/>
                <w:left w:val="none" w:sz="0" w:space="0" w:color="auto"/>
                <w:bottom w:val="none" w:sz="0" w:space="0" w:color="auto"/>
                <w:right w:val="none" w:sz="0" w:space="0" w:color="auto"/>
              </w:divBdr>
            </w:div>
            <w:div w:id="188104660">
              <w:marLeft w:val="0"/>
              <w:marRight w:val="0"/>
              <w:marTop w:val="0"/>
              <w:marBottom w:val="0"/>
              <w:divBdr>
                <w:top w:val="none" w:sz="0" w:space="0" w:color="auto"/>
                <w:left w:val="none" w:sz="0" w:space="0" w:color="auto"/>
                <w:bottom w:val="none" w:sz="0" w:space="0" w:color="auto"/>
                <w:right w:val="none" w:sz="0" w:space="0" w:color="auto"/>
              </w:divBdr>
            </w:div>
            <w:div w:id="190458045">
              <w:marLeft w:val="0"/>
              <w:marRight w:val="0"/>
              <w:marTop w:val="0"/>
              <w:marBottom w:val="0"/>
              <w:divBdr>
                <w:top w:val="none" w:sz="0" w:space="0" w:color="auto"/>
                <w:left w:val="none" w:sz="0" w:space="0" w:color="auto"/>
                <w:bottom w:val="none" w:sz="0" w:space="0" w:color="auto"/>
                <w:right w:val="none" w:sz="0" w:space="0" w:color="auto"/>
              </w:divBdr>
            </w:div>
            <w:div w:id="197475638">
              <w:marLeft w:val="0"/>
              <w:marRight w:val="0"/>
              <w:marTop w:val="0"/>
              <w:marBottom w:val="0"/>
              <w:divBdr>
                <w:top w:val="none" w:sz="0" w:space="0" w:color="auto"/>
                <w:left w:val="none" w:sz="0" w:space="0" w:color="auto"/>
                <w:bottom w:val="none" w:sz="0" w:space="0" w:color="auto"/>
                <w:right w:val="none" w:sz="0" w:space="0" w:color="auto"/>
              </w:divBdr>
            </w:div>
            <w:div w:id="203639173">
              <w:marLeft w:val="0"/>
              <w:marRight w:val="0"/>
              <w:marTop w:val="0"/>
              <w:marBottom w:val="0"/>
              <w:divBdr>
                <w:top w:val="none" w:sz="0" w:space="0" w:color="auto"/>
                <w:left w:val="none" w:sz="0" w:space="0" w:color="auto"/>
                <w:bottom w:val="none" w:sz="0" w:space="0" w:color="auto"/>
                <w:right w:val="none" w:sz="0" w:space="0" w:color="auto"/>
              </w:divBdr>
            </w:div>
            <w:div w:id="217664778">
              <w:marLeft w:val="0"/>
              <w:marRight w:val="0"/>
              <w:marTop w:val="0"/>
              <w:marBottom w:val="0"/>
              <w:divBdr>
                <w:top w:val="none" w:sz="0" w:space="0" w:color="auto"/>
                <w:left w:val="none" w:sz="0" w:space="0" w:color="auto"/>
                <w:bottom w:val="none" w:sz="0" w:space="0" w:color="auto"/>
                <w:right w:val="none" w:sz="0" w:space="0" w:color="auto"/>
              </w:divBdr>
            </w:div>
            <w:div w:id="218516534">
              <w:marLeft w:val="0"/>
              <w:marRight w:val="0"/>
              <w:marTop w:val="0"/>
              <w:marBottom w:val="0"/>
              <w:divBdr>
                <w:top w:val="none" w:sz="0" w:space="0" w:color="auto"/>
                <w:left w:val="none" w:sz="0" w:space="0" w:color="auto"/>
                <w:bottom w:val="none" w:sz="0" w:space="0" w:color="auto"/>
                <w:right w:val="none" w:sz="0" w:space="0" w:color="auto"/>
              </w:divBdr>
            </w:div>
            <w:div w:id="221065343">
              <w:marLeft w:val="0"/>
              <w:marRight w:val="0"/>
              <w:marTop w:val="0"/>
              <w:marBottom w:val="0"/>
              <w:divBdr>
                <w:top w:val="none" w:sz="0" w:space="0" w:color="auto"/>
                <w:left w:val="none" w:sz="0" w:space="0" w:color="auto"/>
                <w:bottom w:val="none" w:sz="0" w:space="0" w:color="auto"/>
                <w:right w:val="none" w:sz="0" w:space="0" w:color="auto"/>
              </w:divBdr>
            </w:div>
            <w:div w:id="222182723">
              <w:marLeft w:val="0"/>
              <w:marRight w:val="0"/>
              <w:marTop w:val="0"/>
              <w:marBottom w:val="0"/>
              <w:divBdr>
                <w:top w:val="none" w:sz="0" w:space="0" w:color="auto"/>
                <w:left w:val="none" w:sz="0" w:space="0" w:color="auto"/>
                <w:bottom w:val="none" w:sz="0" w:space="0" w:color="auto"/>
                <w:right w:val="none" w:sz="0" w:space="0" w:color="auto"/>
              </w:divBdr>
            </w:div>
            <w:div w:id="224610842">
              <w:marLeft w:val="0"/>
              <w:marRight w:val="0"/>
              <w:marTop w:val="0"/>
              <w:marBottom w:val="0"/>
              <w:divBdr>
                <w:top w:val="none" w:sz="0" w:space="0" w:color="auto"/>
                <w:left w:val="none" w:sz="0" w:space="0" w:color="auto"/>
                <w:bottom w:val="none" w:sz="0" w:space="0" w:color="auto"/>
                <w:right w:val="none" w:sz="0" w:space="0" w:color="auto"/>
              </w:divBdr>
            </w:div>
            <w:div w:id="225605978">
              <w:marLeft w:val="0"/>
              <w:marRight w:val="0"/>
              <w:marTop w:val="0"/>
              <w:marBottom w:val="0"/>
              <w:divBdr>
                <w:top w:val="none" w:sz="0" w:space="0" w:color="auto"/>
                <w:left w:val="none" w:sz="0" w:space="0" w:color="auto"/>
                <w:bottom w:val="none" w:sz="0" w:space="0" w:color="auto"/>
                <w:right w:val="none" w:sz="0" w:space="0" w:color="auto"/>
              </w:divBdr>
            </w:div>
            <w:div w:id="236061284">
              <w:marLeft w:val="0"/>
              <w:marRight w:val="0"/>
              <w:marTop w:val="0"/>
              <w:marBottom w:val="0"/>
              <w:divBdr>
                <w:top w:val="none" w:sz="0" w:space="0" w:color="auto"/>
                <w:left w:val="none" w:sz="0" w:space="0" w:color="auto"/>
                <w:bottom w:val="none" w:sz="0" w:space="0" w:color="auto"/>
                <w:right w:val="none" w:sz="0" w:space="0" w:color="auto"/>
              </w:divBdr>
            </w:div>
            <w:div w:id="236551377">
              <w:marLeft w:val="0"/>
              <w:marRight w:val="0"/>
              <w:marTop w:val="0"/>
              <w:marBottom w:val="0"/>
              <w:divBdr>
                <w:top w:val="none" w:sz="0" w:space="0" w:color="auto"/>
                <w:left w:val="none" w:sz="0" w:space="0" w:color="auto"/>
                <w:bottom w:val="none" w:sz="0" w:space="0" w:color="auto"/>
                <w:right w:val="none" w:sz="0" w:space="0" w:color="auto"/>
              </w:divBdr>
            </w:div>
            <w:div w:id="245385345">
              <w:marLeft w:val="0"/>
              <w:marRight w:val="0"/>
              <w:marTop w:val="0"/>
              <w:marBottom w:val="0"/>
              <w:divBdr>
                <w:top w:val="none" w:sz="0" w:space="0" w:color="auto"/>
                <w:left w:val="none" w:sz="0" w:space="0" w:color="auto"/>
                <w:bottom w:val="none" w:sz="0" w:space="0" w:color="auto"/>
                <w:right w:val="none" w:sz="0" w:space="0" w:color="auto"/>
              </w:divBdr>
            </w:div>
            <w:div w:id="249042298">
              <w:marLeft w:val="0"/>
              <w:marRight w:val="0"/>
              <w:marTop w:val="0"/>
              <w:marBottom w:val="0"/>
              <w:divBdr>
                <w:top w:val="none" w:sz="0" w:space="0" w:color="auto"/>
                <w:left w:val="none" w:sz="0" w:space="0" w:color="auto"/>
                <w:bottom w:val="none" w:sz="0" w:space="0" w:color="auto"/>
                <w:right w:val="none" w:sz="0" w:space="0" w:color="auto"/>
              </w:divBdr>
            </w:div>
            <w:div w:id="250358491">
              <w:marLeft w:val="0"/>
              <w:marRight w:val="0"/>
              <w:marTop w:val="0"/>
              <w:marBottom w:val="0"/>
              <w:divBdr>
                <w:top w:val="none" w:sz="0" w:space="0" w:color="auto"/>
                <w:left w:val="none" w:sz="0" w:space="0" w:color="auto"/>
                <w:bottom w:val="none" w:sz="0" w:space="0" w:color="auto"/>
                <w:right w:val="none" w:sz="0" w:space="0" w:color="auto"/>
              </w:divBdr>
            </w:div>
            <w:div w:id="256791910">
              <w:marLeft w:val="0"/>
              <w:marRight w:val="0"/>
              <w:marTop w:val="0"/>
              <w:marBottom w:val="0"/>
              <w:divBdr>
                <w:top w:val="none" w:sz="0" w:space="0" w:color="auto"/>
                <w:left w:val="none" w:sz="0" w:space="0" w:color="auto"/>
                <w:bottom w:val="none" w:sz="0" w:space="0" w:color="auto"/>
                <w:right w:val="none" w:sz="0" w:space="0" w:color="auto"/>
              </w:divBdr>
            </w:div>
            <w:div w:id="274294479">
              <w:marLeft w:val="0"/>
              <w:marRight w:val="0"/>
              <w:marTop w:val="0"/>
              <w:marBottom w:val="0"/>
              <w:divBdr>
                <w:top w:val="none" w:sz="0" w:space="0" w:color="auto"/>
                <w:left w:val="none" w:sz="0" w:space="0" w:color="auto"/>
                <w:bottom w:val="none" w:sz="0" w:space="0" w:color="auto"/>
                <w:right w:val="none" w:sz="0" w:space="0" w:color="auto"/>
              </w:divBdr>
            </w:div>
            <w:div w:id="275141056">
              <w:marLeft w:val="0"/>
              <w:marRight w:val="0"/>
              <w:marTop w:val="0"/>
              <w:marBottom w:val="0"/>
              <w:divBdr>
                <w:top w:val="none" w:sz="0" w:space="0" w:color="auto"/>
                <w:left w:val="none" w:sz="0" w:space="0" w:color="auto"/>
                <w:bottom w:val="none" w:sz="0" w:space="0" w:color="auto"/>
                <w:right w:val="none" w:sz="0" w:space="0" w:color="auto"/>
              </w:divBdr>
            </w:div>
            <w:div w:id="280117880">
              <w:marLeft w:val="0"/>
              <w:marRight w:val="0"/>
              <w:marTop w:val="0"/>
              <w:marBottom w:val="0"/>
              <w:divBdr>
                <w:top w:val="none" w:sz="0" w:space="0" w:color="auto"/>
                <w:left w:val="none" w:sz="0" w:space="0" w:color="auto"/>
                <w:bottom w:val="none" w:sz="0" w:space="0" w:color="auto"/>
                <w:right w:val="none" w:sz="0" w:space="0" w:color="auto"/>
              </w:divBdr>
            </w:div>
            <w:div w:id="280459133">
              <w:marLeft w:val="0"/>
              <w:marRight w:val="0"/>
              <w:marTop w:val="0"/>
              <w:marBottom w:val="0"/>
              <w:divBdr>
                <w:top w:val="none" w:sz="0" w:space="0" w:color="auto"/>
                <w:left w:val="none" w:sz="0" w:space="0" w:color="auto"/>
                <w:bottom w:val="none" w:sz="0" w:space="0" w:color="auto"/>
                <w:right w:val="none" w:sz="0" w:space="0" w:color="auto"/>
              </w:divBdr>
            </w:div>
            <w:div w:id="280499225">
              <w:marLeft w:val="0"/>
              <w:marRight w:val="0"/>
              <w:marTop w:val="0"/>
              <w:marBottom w:val="0"/>
              <w:divBdr>
                <w:top w:val="none" w:sz="0" w:space="0" w:color="auto"/>
                <w:left w:val="none" w:sz="0" w:space="0" w:color="auto"/>
                <w:bottom w:val="none" w:sz="0" w:space="0" w:color="auto"/>
                <w:right w:val="none" w:sz="0" w:space="0" w:color="auto"/>
              </w:divBdr>
            </w:div>
            <w:div w:id="286856295">
              <w:marLeft w:val="0"/>
              <w:marRight w:val="0"/>
              <w:marTop w:val="0"/>
              <w:marBottom w:val="0"/>
              <w:divBdr>
                <w:top w:val="none" w:sz="0" w:space="0" w:color="auto"/>
                <w:left w:val="none" w:sz="0" w:space="0" w:color="auto"/>
                <w:bottom w:val="none" w:sz="0" w:space="0" w:color="auto"/>
                <w:right w:val="none" w:sz="0" w:space="0" w:color="auto"/>
              </w:divBdr>
            </w:div>
            <w:div w:id="290329976">
              <w:marLeft w:val="0"/>
              <w:marRight w:val="0"/>
              <w:marTop w:val="0"/>
              <w:marBottom w:val="0"/>
              <w:divBdr>
                <w:top w:val="none" w:sz="0" w:space="0" w:color="auto"/>
                <w:left w:val="none" w:sz="0" w:space="0" w:color="auto"/>
                <w:bottom w:val="none" w:sz="0" w:space="0" w:color="auto"/>
                <w:right w:val="none" w:sz="0" w:space="0" w:color="auto"/>
              </w:divBdr>
            </w:div>
            <w:div w:id="291058563">
              <w:marLeft w:val="0"/>
              <w:marRight w:val="0"/>
              <w:marTop w:val="0"/>
              <w:marBottom w:val="0"/>
              <w:divBdr>
                <w:top w:val="none" w:sz="0" w:space="0" w:color="auto"/>
                <w:left w:val="none" w:sz="0" w:space="0" w:color="auto"/>
                <w:bottom w:val="none" w:sz="0" w:space="0" w:color="auto"/>
                <w:right w:val="none" w:sz="0" w:space="0" w:color="auto"/>
              </w:divBdr>
            </w:div>
            <w:div w:id="292441814">
              <w:marLeft w:val="0"/>
              <w:marRight w:val="0"/>
              <w:marTop w:val="0"/>
              <w:marBottom w:val="0"/>
              <w:divBdr>
                <w:top w:val="none" w:sz="0" w:space="0" w:color="auto"/>
                <w:left w:val="none" w:sz="0" w:space="0" w:color="auto"/>
                <w:bottom w:val="none" w:sz="0" w:space="0" w:color="auto"/>
                <w:right w:val="none" w:sz="0" w:space="0" w:color="auto"/>
              </w:divBdr>
            </w:div>
            <w:div w:id="303394468">
              <w:marLeft w:val="0"/>
              <w:marRight w:val="0"/>
              <w:marTop w:val="0"/>
              <w:marBottom w:val="0"/>
              <w:divBdr>
                <w:top w:val="none" w:sz="0" w:space="0" w:color="auto"/>
                <w:left w:val="none" w:sz="0" w:space="0" w:color="auto"/>
                <w:bottom w:val="none" w:sz="0" w:space="0" w:color="auto"/>
                <w:right w:val="none" w:sz="0" w:space="0" w:color="auto"/>
              </w:divBdr>
            </w:div>
            <w:div w:id="316692815">
              <w:marLeft w:val="0"/>
              <w:marRight w:val="0"/>
              <w:marTop w:val="0"/>
              <w:marBottom w:val="0"/>
              <w:divBdr>
                <w:top w:val="none" w:sz="0" w:space="0" w:color="auto"/>
                <w:left w:val="none" w:sz="0" w:space="0" w:color="auto"/>
                <w:bottom w:val="none" w:sz="0" w:space="0" w:color="auto"/>
                <w:right w:val="none" w:sz="0" w:space="0" w:color="auto"/>
              </w:divBdr>
            </w:div>
            <w:div w:id="320353733">
              <w:marLeft w:val="0"/>
              <w:marRight w:val="0"/>
              <w:marTop w:val="0"/>
              <w:marBottom w:val="0"/>
              <w:divBdr>
                <w:top w:val="none" w:sz="0" w:space="0" w:color="auto"/>
                <w:left w:val="none" w:sz="0" w:space="0" w:color="auto"/>
                <w:bottom w:val="none" w:sz="0" w:space="0" w:color="auto"/>
                <w:right w:val="none" w:sz="0" w:space="0" w:color="auto"/>
              </w:divBdr>
            </w:div>
            <w:div w:id="320697476">
              <w:marLeft w:val="0"/>
              <w:marRight w:val="0"/>
              <w:marTop w:val="0"/>
              <w:marBottom w:val="0"/>
              <w:divBdr>
                <w:top w:val="none" w:sz="0" w:space="0" w:color="auto"/>
                <w:left w:val="none" w:sz="0" w:space="0" w:color="auto"/>
                <w:bottom w:val="none" w:sz="0" w:space="0" w:color="auto"/>
                <w:right w:val="none" w:sz="0" w:space="0" w:color="auto"/>
              </w:divBdr>
            </w:div>
            <w:div w:id="331836683">
              <w:marLeft w:val="0"/>
              <w:marRight w:val="0"/>
              <w:marTop w:val="0"/>
              <w:marBottom w:val="0"/>
              <w:divBdr>
                <w:top w:val="none" w:sz="0" w:space="0" w:color="auto"/>
                <w:left w:val="none" w:sz="0" w:space="0" w:color="auto"/>
                <w:bottom w:val="none" w:sz="0" w:space="0" w:color="auto"/>
                <w:right w:val="none" w:sz="0" w:space="0" w:color="auto"/>
              </w:divBdr>
            </w:div>
            <w:div w:id="336927465">
              <w:marLeft w:val="0"/>
              <w:marRight w:val="0"/>
              <w:marTop w:val="0"/>
              <w:marBottom w:val="0"/>
              <w:divBdr>
                <w:top w:val="none" w:sz="0" w:space="0" w:color="auto"/>
                <w:left w:val="none" w:sz="0" w:space="0" w:color="auto"/>
                <w:bottom w:val="none" w:sz="0" w:space="0" w:color="auto"/>
                <w:right w:val="none" w:sz="0" w:space="0" w:color="auto"/>
              </w:divBdr>
            </w:div>
            <w:div w:id="352221718">
              <w:marLeft w:val="0"/>
              <w:marRight w:val="0"/>
              <w:marTop w:val="0"/>
              <w:marBottom w:val="0"/>
              <w:divBdr>
                <w:top w:val="none" w:sz="0" w:space="0" w:color="auto"/>
                <w:left w:val="none" w:sz="0" w:space="0" w:color="auto"/>
                <w:bottom w:val="none" w:sz="0" w:space="0" w:color="auto"/>
                <w:right w:val="none" w:sz="0" w:space="0" w:color="auto"/>
              </w:divBdr>
            </w:div>
            <w:div w:id="363139804">
              <w:marLeft w:val="0"/>
              <w:marRight w:val="0"/>
              <w:marTop w:val="0"/>
              <w:marBottom w:val="0"/>
              <w:divBdr>
                <w:top w:val="none" w:sz="0" w:space="0" w:color="auto"/>
                <w:left w:val="none" w:sz="0" w:space="0" w:color="auto"/>
                <w:bottom w:val="none" w:sz="0" w:space="0" w:color="auto"/>
                <w:right w:val="none" w:sz="0" w:space="0" w:color="auto"/>
              </w:divBdr>
            </w:div>
            <w:div w:id="368721676">
              <w:marLeft w:val="0"/>
              <w:marRight w:val="0"/>
              <w:marTop w:val="0"/>
              <w:marBottom w:val="0"/>
              <w:divBdr>
                <w:top w:val="none" w:sz="0" w:space="0" w:color="auto"/>
                <w:left w:val="none" w:sz="0" w:space="0" w:color="auto"/>
                <w:bottom w:val="none" w:sz="0" w:space="0" w:color="auto"/>
                <w:right w:val="none" w:sz="0" w:space="0" w:color="auto"/>
              </w:divBdr>
            </w:div>
            <w:div w:id="376466785">
              <w:marLeft w:val="0"/>
              <w:marRight w:val="0"/>
              <w:marTop w:val="0"/>
              <w:marBottom w:val="0"/>
              <w:divBdr>
                <w:top w:val="none" w:sz="0" w:space="0" w:color="auto"/>
                <w:left w:val="none" w:sz="0" w:space="0" w:color="auto"/>
                <w:bottom w:val="none" w:sz="0" w:space="0" w:color="auto"/>
                <w:right w:val="none" w:sz="0" w:space="0" w:color="auto"/>
              </w:divBdr>
            </w:div>
            <w:div w:id="377972666">
              <w:marLeft w:val="0"/>
              <w:marRight w:val="0"/>
              <w:marTop w:val="0"/>
              <w:marBottom w:val="0"/>
              <w:divBdr>
                <w:top w:val="none" w:sz="0" w:space="0" w:color="auto"/>
                <w:left w:val="none" w:sz="0" w:space="0" w:color="auto"/>
                <w:bottom w:val="none" w:sz="0" w:space="0" w:color="auto"/>
                <w:right w:val="none" w:sz="0" w:space="0" w:color="auto"/>
              </w:divBdr>
            </w:div>
            <w:div w:id="378364433">
              <w:marLeft w:val="0"/>
              <w:marRight w:val="0"/>
              <w:marTop w:val="0"/>
              <w:marBottom w:val="0"/>
              <w:divBdr>
                <w:top w:val="none" w:sz="0" w:space="0" w:color="auto"/>
                <w:left w:val="none" w:sz="0" w:space="0" w:color="auto"/>
                <w:bottom w:val="none" w:sz="0" w:space="0" w:color="auto"/>
                <w:right w:val="none" w:sz="0" w:space="0" w:color="auto"/>
              </w:divBdr>
            </w:div>
            <w:div w:id="384447977">
              <w:marLeft w:val="0"/>
              <w:marRight w:val="0"/>
              <w:marTop w:val="0"/>
              <w:marBottom w:val="0"/>
              <w:divBdr>
                <w:top w:val="none" w:sz="0" w:space="0" w:color="auto"/>
                <w:left w:val="none" w:sz="0" w:space="0" w:color="auto"/>
                <w:bottom w:val="none" w:sz="0" w:space="0" w:color="auto"/>
                <w:right w:val="none" w:sz="0" w:space="0" w:color="auto"/>
              </w:divBdr>
            </w:div>
            <w:div w:id="389157562">
              <w:marLeft w:val="0"/>
              <w:marRight w:val="0"/>
              <w:marTop w:val="0"/>
              <w:marBottom w:val="0"/>
              <w:divBdr>
                <w:top w:val="none" w:sz="0" w:space="0" w:color="auto"/>
                <w:left w:val="none" w:sz="0" w:space="0" w:color="auto"/>
                <w:bottom w:val="none" w:sz="0" w:space="0" w:color="auto"/>
                <w:right w:val="none" w:sz="0" w:space="0" w:color="auto"/>
              </w:divBdr>
            </w:div>
            <w:div w:id="392972102">
              <w:marLeft w:val="0"/>
              <w:marRight w:val="0"/>
              <w:marTop w:val="0"/>
              <w:marBottom w:val="0"/>
              <w:divBdr>
                <w:top w:val="none" w:sz="0" w:space="0" w:color="auto"/>
                <w:left w:val="none" w:sz="0" w:space="0" w:color="auto"/>
                <w:bottom w:val="none" w:sz="0" w:space="0" w:color="auto"/>
                <w:right w:val="none" w:sz="0" w:space="0" w:color="auto"/>
              </w:divBdr>
            </w:div>
            <w:div w:id="393285408">
              <w:marLeft w:val="0"/>
              <w:marRight w:val="0"/>
              <w:marTop w:val="0"/>
              <w:marBottom w:val="0"/>
              <w:divBdr>
                <w:top w:val="none" w:sz="0" w:space="0" w:color="auto"/>
                <w:left w:val="none" w:sz="0" w:space="0" w:color="auto"/>
                <w:bottom w:val="none" w:sz="0" w:space="0" w:color="auto"/>
                <w:right w:val="none" w:sz="0" w:space="0" w:color="auto"/>
              </w:divBdr>
            </w:div>
            <w:div w:id="400641904">
              <w:marLeft w:val="0"/>
              <w:marRight w:val="0"/>
              <w:marTop w:val="0"/>
              <w:marBottom w:val="0"/>
              <w:divBdr>
                <w:top w:val="none" w:sz="0" w:space="0" w:color="auto"/>
                <w:left w:val="none" w:sz="0" w:space="0" w:color="auto"/>
                <w:bottom w:val="none" w:sz="0" w:space="0" w:color="auto"/>
                <w:right w:val="none" w:sz="0" w:space="0" w:color="auto"/>
              </w:divBdr>
            </w:div>
            <w:div w:id="403531026">
              <w:marLeft w:val="0"/>
              <w:marRight w:val="0"/>
              <w:marTop w:val="0"/>
              <w:marBottom w:val="0"/>
              <w:divBdr>
                <w:top w:val="none" w:sz="0" w:space="0" w:color="auto"/>
                <w:left w:val="none" w:sz="0" w:space="0" w:color="auto"/>
                <w:bottom w:val="none" w:sz="0" w:space="0" w:color="auto"/>
                <w:right w:val="none" w:sz="0" w:space="0" w:color="auto"/>
              </w:divBdr>
            </w:div>
            <w:div w:id="407268295">
              <w:marLeft w:val="0"/>
              <w:marRight w:val="0"/>
              <w:marTop w:val="0"/>
              <w:marBottom w:val="0"/>
              <w:divBdr>
                <w:top w:val="none" w:sz="0" w:space="0" w:color="auto"/>
                <w:left w:val="none" w:sz="0" w:space="0" w:color="auto"/>
                <w:bottom w:val="none" w:sz="0" w:space="0" w:color="auto"/>
                <w:right w:val="none" w:sz="0" w:space="0" w:color="auto"/>
              </w:divBdr>
            </w:div>
            <w:div w:id="420179328">
              <w:marLeft w:val="0"/>
              <w:marRight w:val="0"/>
              <w:marTop w:val="0"/>
              <w:marBottom w:val="0"/>
              <w:divBdr>
                <w:top w:val="none" w:sz="0" w:space="0" w:color="auto"/>
                <w:left w:val="none" w:sz="0" w:space="0" w:color="auto"/>
                <w:bottom w:val="none" w:sz="0" w:space="0" w:color="auto"/>
                <w:right w:val="none" w:sz="0" w:space="0" w:color="auto"/>
              </w:divBdr>
            </w:div>
            <w:div w:id="422847332">
              <w:marLeft w:val="0"/>
              <w:marRight w:val="0"/>
              <w:marTop w:val="0"/>
              <w:marBottom w:val="0"/>
              <w:divBdr>
                <w:top w:val="none" w:sz="0" w:space="0" w:color="auto"/>
                <w:left w:val="none" w:sz="0" w:space="0" w:color="auto"/>
                <w:bottom w:val="none" w:sz="0" w:space="0" w:color="auto"/>
                <w:right w:val="none" w:sz="0" w:space="0" w:color="auto"/>
              </w:divBdr>
            </w:div>
            <w:div w:id="423190664">
              <w:marLeft w:val="0"/>
              <w:marRight w:val="0"/>
              <w:marTop w:val="0"/>
              <w:marBottom w:val="0"/>
              <w:divBdr>
                <w:top w:val="none" w:sz="0" w:space="0" w:color="auto"/>
                <w:left w:val="none" w:sz="0" w:space="0" w:color="auto"/>
                <w:bottom w:val="none" w:sz="0" w:space="0" w:color="auto"/>
                <w:right w:val="none" w:sz="0" w:space="0" w:color="auto"/>
              </w:divBdr>
            </w:div>
            <w:div w:id="426195873">
              <w:marLeft w:val="0"/>
              <w:marRight w:val="0"/>
              <w:marTop w:val="0"/>
              <w:marBottom w:val="0"/>
              <w:divBdr>
                <w:top w:val="none" w:sz="0" w:space="0" w:color="auto"/>
                <w:left w:val="none" w:sz="0" w:space="0" w:color="auto"/>
                <w:bottom w:val="none" w:sz="0" w:space="0" w:color="auto"/>
                <w:right w:val="none" w:sz="0" w:space="0" w:color="auto"/>
              </w:divBdr>
            </w:div>
            <w:div w:id="428046676">
              <w:marLeft w:val="0"/>
              <w:marRight w:val="0"/>
              <w:marTop w:val="0"/>
              <w:marBottom w:val="0"/>
              <w:divBdr>
                <w:top w:val="none" w:sz="0" w:space="0" w:color="auto"/>
                <w:left w:val="none" w:sz="0" w:space="0" w:color="auto"/>
                <w:bottom w:val="none" w:sz="0" w:space="0" w:color="auto"/>
                <w:right w:val="none" w:sz="0" w:space="0" w:color="auto"/>
              </w:divBdr>
            </w:div>
            <w:div w:id="430124029">
              <w:marLeft w:val="0"/>
              <w:marRight w:val="0"/>
              <w:marTop w:val="0"/>
              <w:marBottom w:val="0"/>
              <w:divBdr>
                <w:top w:val="none" w:sz="0" w:space="0" w:color="auto"/>
                <w:left w:val="none" w:sz="0" w:space="0" w:color="auto"/>
                <w:bottom w:val="none" w:sz="0" w:space="0" w:color="auto"/>
                <w:right w:val="none" w:sz="0" w:space="0" w:color="auto"/>
              </w:divBdr>
            </w:div>
            <w:div w:id="433865118">
              <w:marLeft w:val="0"/>
              <w:marRight w:val="0"/>
              <w:marTop w:val="0"/>
              <w:marBottom w:val="0"/>
              <w:divBdr>
                <w:top w:val="none" w:sz="0" w:space="0" w:color="auto"/>
                <w:left w:val="none" w:sz="0" w:space="0" w:color="auto"/>
                <w:bottom w:val="none" w:sz="0" w:space="0" w:color="auto"/>
                <w:right w:val="none" w:sz="0" w:space="0" w:color="auto"/>
              </w:divBdr>
            </w:div>
            <w:div w:id="438840599">
              <w:marLeft w:val="0"/>
              <w:marRight w:val="0"/>
              <w:marTop w:val="0"/>
              <w:marBottom w:val="0"/>
              <w:divBdr>
                <w:top w:val="none" w:sz="0" w:space="0" w:color="auto"/>
                <w:left w:val="none" w:sz="0" w:space="0" w:color="auto"/>
                <w:bottom w:val="none" w:sz="0" w:space="0" w:color="auto"/>
                <w:right w:val="none" w:sz="0" w:space="0" w:color="auto"/>
              </w:divBdr>
            </w:div>
            <w:div w:id="439834609">
              <w:marLeft w:val="0"/>
              <w:marRight w:val="0"/>
              <w:marTop w:val="0"/>
              <w:marBottom w:val="0"/>
              <w:divBdr>
                <w:top w:val="none" w:sz="0" w:space="0" w:color="auto"/>
                <w:left w:val="none" w:sz="0" w:space="0" w:color="auto"/>
                <w:bottom w:val="none" w:sz="0" w:space="0" w:color="auto"/>
                <w:right w:val="none" w:sz="0" w:space="0" w:color="auto"/>
              </w:divBdr>
            </w:div>
            <w:div w:id="440300004">
              <w:marLeft w:val="0"/>
              <w:marRight w:val="0"/>
              <w:marTop w:val="0"/>
              <w:marBottom w:val="0"/>
              <w:divBdr>
                <w:top w:val="none" w:sz="0" w:space="0" w:color="auto"/>
                <w:left w:val="none" w:sz="0" w:space="0" w:color="auto"/>
                <w:bottom w:val="none" w:sz="0" w:space="0" w:color="auto"/>
                <w:right w:val="none" w:sz="0" w:space="0" w:color="auto"/>
              </w:divBdr>
            </w:div>
            <w:div w:id="447622995">
              <w:marLeft w:val="0"/>
              <w:marRight w:val="0"/>
              <w:marTop w:val="0"/>
              <w:marBottom w:val="0"/>
              <w:divBdr>
                <w:top w:val="none" w:sz="0" w:space="0" w:color="auto"/>
                <w:left w:val="none" w:sz="0" w:space="0" w:color="auto"/>
                <w:bottom w:val="none" w:sz="0" w:space="0" w:color="auto"/>
                <w:right w:val="none" w:sz="0" w:space="0" w:color="auto"/>
              </w:divBdr>
            </w:div>
            <w:div w:id="448547210">
              <w:marLeft w:val="0"/>
              <w:marRight w:val="0"/>
              <w:marTop w:val="0"/>
              <w:marBottom w:val="0"/>
              <w:divBdr>
                <w:top w:val="none" w:sz="0" w:space="0" w:color="auto"/>
                <w:left w:val="none" w:sz="0" w:space="0" w:color="auto"/>
                <w:bottom w:val="none" w:sz="0" w:space="0" w:color="auto"/>
                <w:right w:val="none" w:sz="0" w:space="0" w:color="auto"/>
              </w:divBdr>
            </w:div>
            <w:div w:id="461577719">
              <w:marLeft w:val="0"/>
              <w:marRight w:val="0"/>
              <w:marTop w:val="0"/>
              <w:marBottom w:val="0"/>
              <w:divBdr>
                <w:top w:val="none" w:sz="0" w:space="0" w:color="auto"/>
                <w:left w:val="none" w:sz="0" w:space="0" w:color="auto"/>
                <w:bottom w:val="none" w:sz="0" w:space="0" w:color="auto"/>
                <w:right w:val="none" w:sz="0" w:space="0" w:color="auto"/>
              </w:divBdr>
            </w:div>
            <w:div w:id="462040117">
              <w:marLeft w:val="0"/>
              <w:marRight w:val="0"/>
              <w:marTop w:val="0"/>
              <w:marBottom w:val="0"/>
              <w:divBdr>
                <w:top w:val="none" w:sz="0" w:space="0" w:color="auto"/>
                <w:left w:val="none" w:sz="0" w:space="0" w:color="auto"/>
                <w:bottom w:val="none" w:sz="0" w:space="0" w:color="auto"/>
                <w:right w:val="none" w:sz="0" w:space="0" w:color="auto"/>
              </w:divBdr>
            </w:div>
            <w:div w:id="463741802">
              <w:marLeft w:val="0"/>
              <w:marRight w:val="0"/>
              <w:marTop w:val="0"/>
              <w:marBottom w:val="0"/>
              <w:divBdr>
                <w:top w:val="none" w:sz="0" w:space="0" w:color="auto"/>
                <w:left w:val="none" w:sz="0" w:space="0" w:color="auto"/>
                <w:bottom w:val="none" w:sz="0" w:space="0" w:color="auto"/>
                <w:right w:val="none" w:sz="0" w:space="0" w:color="auto"/>
              </w:divBdr>
            </w:div>
            <w:div w:id="466313204">
              <w:marLeft w:val="0"/>
              <w:marRight w:val="0"/>
              <w:marTop w:val="0"/>
              <w:marBottom w:val="0"/>
              <w:divBdr>
                <w:top w:val="none" w:sz="0" w:space="0" w:color="auto"/>
                <w:left w:val="none" w:sz="0" w:space="0" w:color="auto"/>
                <w:bottom w:val="none" w:sz="0" w:space="0" w:color="auto"/>
                <w:right w:val="none" w:sz="0" w:space="0" w:color="auto"/>
              </w:divBdr>
            </w:div>
            <w:div w:id="470706568">
              <w:marLeft w:val="0"/>
              <w:marRight w:val="0"/>
              <w:marTop w:val="0"/>
              <w:marBottom w:val="0"/>
              <w:divBdr>
                <w:top w:val="none" w:sz="0" w:space="0" w:color="auto"/>
                <w:left w:val="none" w:sz="0" w:space="0" w:color="auto"/>
                <w:bottom w:val="none" w:sz="0" w:space="0" w:color="auto"/>
                <w:right w:val="none" w:sz="0" w:space="0" w:color="auto"/>
              </w:divBdr>
            </w:div>
            <w:div w:id="506214215">
              <w:marLeft w:val="0"/>
              <w:marRight w:val="0"/>
              <w:marTop w:val="0"/>
              <w:marBottom w:val="0"/>
              <w:divBdr>
                <w:top w:val="none" w:sz="0" w:space="0" w:color="auto"/>
                <w:left w:val="none" w:sz="0" w:space="0" w:color="auto"/>
                <w:bottom w:val="none" w:sz="0" w:space="0" w:color="auto"/>
                <w:right w:val="none" w:sz="0" w:space="0" w:color="auto"/>
              </w:divBdr>
            </w:div>
            <w:div w:id="515997135">
              <w:marLeft w:val="0"/>
              <w:marRight w:val="0"/>
              <w:marTop w:val="0"/>
              <w:marBottom w:val="0"/>
              <w:divBdr>
                <w:top w:val="none" w:sz="0" w:space="0" w:color="auto"/>
                <w:left w:val="none" w:sz="0" w:space="0" w:color="auto"/>
                <w:bottom w:val="none" w:sz="0" w:space="0" w:color="auto"/>
                <w:right w:val="none" w:sz="0" w:space="0" w:color="auto"/>
              </w:divBdr>
            </w:div>
            <w:div w:id="525675827">
              <w:marLeft w:val="0"/>
              <w:marRight w:val="0"/>
              <w:marTop w:val="0"/>
              <w:marBottom w:val="0"/>
              <w:divBdr>
                <w:top w:val="none" w:sz="0" w:space="0" w:color="auto"/>
                <w:left w:val="none" w:sz="0" w:space="0" w:color="auto"/>
                <w:bottom w:val="none" w:sz="0" w:space="0" w:color="auto"/>
                <w:right w:val="none" w:sz="0" w:space="0" w:color="auto"/>
              </w:divBdr>
            </w:div>
            <w:div w:id="530799524">
              <w:marLeft w:val="0"/>
              <w:marRight w:val="0"/>
              <w:marTop w:val="0"/>
              <w:marBottom w:val="0"/>
              <w:divBdr>
                <w:top w:val="none" w:sz="0" w:space="0" w:color="auto"/>
                <w:left w:val="none" w:sz="0" w:space="0" w:color="auto"/>
                <w:bottom w:val="none" w:sz="0" w:space="0" w:color="auto"/>
                <w:right w:val="none" w:sz="0" w:space="0" w:color="auto"/>
              </w:divBdr>
            </w:div>
            <w:div w:id="535317315">
              <w:marLeft w:val="0"/>
              <w:marRight w:val="0"/>
              <w:marTop w:val="0"/>
              <w:marBottom w:val="0"/>
              <w:divBdr>
                <w:top w:val="none" w:sz="0" w:space="0" w:color="auto"/>
                <w:left w:val="none" w:sz="0" w:space="0" w:color="auto"/>
                <w:bottom w:val="none" w:sz="0" w:space="0" w:color="auto"/>
                <w:right w:val="none" w:sz="0" w:space="0" w:color="auto"/>
              </w:divBdr>
            </w:div>
            <w:div w:id="538856246">
              <w:marLeft w:val="0"/>
              <w:marRight w:val="0"/>
              <w:marTop w:val="0"/>
              <w:marBottom w:val="0"/>
              <w:divBdr>
                <w:top w:val="none" w:sz="0" w:space="0" w:color="auto"/>
                <w:left w:val="none" w:sz="0" w:space="0" w:color="auto"/>
                <w:bottom w:val="none" w:sz="0" w:space="0" w:color="auto"/>
                <w:right w:val="none" w:sz="0" w:space="0" w:color="auto"/>
              </w:divBdr>
            </w:div>
            <w:div w:id="546995407">
              <w:marLeft w:val="0"/>
              <w:marRight w:val="0"/>
              <w:marTop w:val="0"/>
              <w:marBottom w:val="0"/>
              <w:divBdr>
                <w:top w:val="none" w:sz="0" w:space="0" w:color="auto"/>
                <w:left w:val="none" w:sz="0" w:space="0" w:color="auto"/>
                <w:bottom w:val="none" w:sz="0" w:space="0" w:color="auto"/>
                <w:right w:val="none" w:sz="0" w:space="0" w:color="auto"/>
              </w:divBdr>
            </w:div>
            <w:div w:id="549878021">
              <w:marLeft w:val="0"/>
              <w:marRight w:val="0"/>
              <w:marTop w:val="0"/>
              <w:marBottom w:val="0"/>
              <w:divBdr>
                <w:top w:val="none" w:sz="0" w:space="0" w:color="auto"/>
                <w:left w:val="none" w:sz="0" w:space="0" w:color="auto"/>
                <w:bottom w:val="none" w:sz="0" w:space="0" w:color="auto"/>
                <w:right w:val="none" w:sz="0" w:space="0" w:color="auto"/>
              </w:divBdr>
            </w:div>
            <w:div w:id="555551562">
              <w:marLeft w:val="0"/>
              <w:marRight w:val="0"/>
              <w:marTop w:val="0"/>
              <w:marBottom w:val="0"/>
              <w:divBdr>
                <w:top w:val="none" w:sz="0" w:space="0" w:color="auto"/>
                <w:left w:val="none" w:sz="0" w:space="0" w:color="auto"/>
                <w:bottom w:val="none" w:sz="0" w:space="0" w:color="auto"/>
                <w:right w:val="none" w:sz="0" w:space="0" w:color="auto"/>
              </w:divBdr>
            </w:div>
            <w:div w:id="572544105">
              <w:marLeft w:val="0"/>
              <w:marRight w:val="0"/>
              <w:marTop w:val="0"/>
              <w:marBottom w:val="0"/>
              <w:divBdr>
                <w:top w:val="none" w:sz="0" w:space="0" w:color="auto"/>
                <w:left w:val="none" w:sz="0" w:space="0" w:color="auto"/>
                <w:bottom w:val="none" w:sz="0" w:space="0" w:color="auto"/>
                <w:right w:val="none" w:sz="0" w:space="0" w:color="auto"/>
              </w:divBdr>
            </w:div>
            <w:div w:id="576211900">
              <w:marLeft w:val="0"/>
              <w:marRight w:val="0"/>
              <w:marTop w:val="0"/>
              <w:marBottom w:val="0"/>
              <w:divBdr>
                <w:top w:val="none" w:sz="0" w:space="0" w:color="auto"/>
                <w:left w:val="none" w:sz="0" w:space="0" w:color="auto"/>
                <w:bottom w:val="none" w:sz="0" w:space="0" w:color="auto"/>
                <w:right w:val="none" w:sz="0" w:space="0" w:color="auto"/>
              </w:divBdr>
            </w:div>
            <w:div w:id="589311307">
              <w:marLeft w:val="0"/>
              <w:marRight w:val="0"/>
              <w:marTop w:val="0"/>
              <w:marBottom w:val="0"/>
              <w:divBdr>
                <w:top w:val="none" w:sz="0" w:space="0" w:color="auto"/>
                <w:left w:val="none" w:sz="0" w:space="0" w:color="auto"/>
                <w:bottom w:val="none" w:sz="0" w:space="0" w:color="auto"/>
                <w:right w:val="none" w:sz="0" w:space="0" w:color="auto"/>
              </w:divBdr>
            </w:div>
            <w:div w:id="597178090">
              <w:marLeft w:val="0"/>
              <w:marRight w:val="0"/>
              <w:marTop w:val="0"/>
              <w:marBottom w:val="0"/>
              <w:divBdr>
                <w:top w:val="none" w:sz="0" w:space="0" w:color="auto"/>
                <w:left w:val="none" w:sz="0" w:space="0" w:color="auto"/>
                <w:bottom w:val="none" w:sz="0" w:space="0" w:color="auto"/>
                <w:right w:val="none" w:sz="0" w:space="0" w:color="auto"/>
              </w:divBdr>
            </w:div>
            <w:div w:id="597375163">
              <w:marLeft w:val="0"/>
              <w:marRight w:val="0"/>
              <w:marTop w:val="0"/>
              <w:marBottom w:val="0"/>
              <w:divBdr>
                <w:top w:val="none" w:sz="0" w:space="0" w:color="auto"/>
                <w:left w:val="none" w:sz="0" w:space="0" w:color="auto"/>
                <w:bottom w:val="none" w:sz="0" w:space="0" w:color="auto"/>
                <w:right w:val="none" w:sz="0" w:space="0" w:color="auto"/>
              </w:divBdr>
            </w:div>
            <w:div w:id="597445106">
              <w:marLeft w:val="0"/>
              <w:marRight w:val="0"/>
              <w:marTop w:val="0"/>
              <w:marBottom w:val="0"/>
              <w:divBdr>
                <w:top w:val="none" w:sz="0" w:space="0" w:color="auto"/>
                <w:left w:val="none" w:sz="0" w:space="0" w:color="auto"/>
                <w:bottom w:val="none" w:sz="0" w:space="0" w:color="auto"/>
                <w:right w:val="none" w:sz="0" w:space="0" w:color="auto"/>
              </w:divBdr>
            </w:div>
            <w:div w:id="600382973">
              <w:marLeft w:val="0"/>
              <w:marRight w:val="0"/>
              <w:marTop w:val="0"/>
              <w:marBottom w:val="0"/>
              <w:divBdr>
                <w:top w:val="none" w:sz="0" w:space="0" w:color="auto"/>
                <w:left w:val="none" w:sz="0" w:space="0" w:color="auto"/>
                <w:bottom w:val="none" w:sz="0" w:space="0" w:color="auto"/>
                <w:right w:val="none" w:sz="0" w:space="0" w:color="auto"/>
              </w:divBdr>
            </w:div>
            <w:div w:id="611013229">
              <w:marLeft w:val="0"/>
              <w:marRight w:val="0"/>
              <w:marTop w:val="0"/>
              <w:marBottom w:val="0"/>
              <w:divBdr>
                <w:top w:val="none" w:sz="0" w:space="0" w:color="auto"/>
                <w:left w:val="none" w:sz="0" w:space="0" w:color="auto"/>
                <w:bottom w:val="none" w:sz="0" w:space="0" w:color="auto"/>
                <w:right w:val="none" w:sz="0" w:space="0" w:color="auto"/>
              </w:divBdr>
            </w:div>
            <w:div w:id="620502704">
              <w:marLeft w:val="0"/>
              <w:marRight w:val="0"/>
              <w:marTop w:val="0"/>
              <w:marBottom w:val="0"/>
              <w:divBdr>
                <w:top w:val="none" w:sz="0" w:space="0" w:color="auto"/>
                <w:left w:val="none" w:sz="0" w:space="0" w:color="auto"/>
                <w:bottom w:val="none" w:sz="0" w:space="0" w:color="auto"/>
                <w:right w:val="none" w:sz="0" w:space="0" w:color="auto"/>
              </w:divBdr>
            </w:div>
            <w:div w:id="621763337">
              <w:marLeft w:val="0"/>
              <w:marRight w:val="0"/>
              <w:marTop w:val="0"/>
              <w:marBottom w:val="0"/>
              <w:divBdr>
                <w:top w:val="none" w:sz="0" w:space="0" w:color="auto"/>
                <w:left w:val="none" w:sz="0" w:space="0" w:color="auto"/>
                <w:bottom w:val="none" w:sz="0" w:space="0" w:color="auto"/>
                <w:right w:val="none" w:sz="0" w:space="0" w:color="auto"/>
              </w:divBdr>
            </w:div>
            <w:div w:id="630288944">
              <w:marLeft w:val="0"/>
              <w:marRight w:val="0"/>
              <w:marTop w:val="0"/>
              <w:marBottom w:val="0"/>
              <w:divBdr>
                <w:top w:val="none" w:sz="0" w:space="0" w:color="auto"/>
                <w:left w:val="none" w:sz="0" w:space="0" w:color="auto"/>
                <w:bottom w:val="none" w:sz="0" w:space="0" w:color="auto"/>
                <w:right w:val="none" w:sz="0" w:space="0" w:color="auto"/>
              </w:divBdr>
            </w:div>
            <w:div w:id="632372495">
              <w:marLeft w:val="0"/>
              <w:marRight w:val="0"/>
              <w:marTop w:val="0"/>
              <w:marBottom w:val="0"/>
              <w:divBdr>
                <w:top w:val="none" w:sz="0" w:space="0" w:color="auto"/>
                <w:left w:val="none" w:sz="0" w:space="0" w:color="auto"/>
                <w:bottom w:val="none" w:sz="0" w:space="0" w:color="auto"/>
                <w:right w:val="none" w:sz="0" w:space="0" w:color="auto"/>
              </w:divBdr>
            </w:div>
            <w:div w:id="646083021">
              <w:marLeft w:val="0"/>
              <w:marRight w:val="0"/>
              <w:marTop w:val="0"/>
              <w:marBottom w:val="0"/>
              <w:divBdr>
                <w:top w:val="none" w:sz="0" w:space="0" w:color="auto"/>
                <w:left w:val="none" w:sz="0" w:space="0" w:color="auto"/>
                <w:bottom w:val="none" w:sz="0" w:space="0" w:color="auto"/>
                <w:right w:val="none" w:sz="0" w:space="0" w:color="auto"/>
              </w:divBdr>
            </w:div>
            <w:div w:id="653068104">
              <w:marLeft w:val="0"/>
              <w:marRight w:val="0"/>
              <w:marTop w:val="0"/>
              <w:marBottom w:val="0"/>
              <w:divBdr>
                <w:top w:val="none" w:sz="0" w:space="0" w:color="auto"/>
                <w:left w:val="none" w:sz="0" w:space="0" w:color="auto"/>
                <w:bottom w:val="none" w:sz="0" w:space="0" w:color="auto"/>
                <w:right w:val="none" w:sz="0" w:space="0" w:color="auto"/>
              </w:divBdr>
            </w:div>
            <w:div w:id="660424036">
              <w:marLeft w:val="0"/>
              <w:marRight w:val="0"/>
              <w:marTop w:val="0"/>
              <w:marBottom w:val="0"/>
              <w:divBdr>
                <w:top w:val="none" w:sz="0" w:space="0" w:color="auto"/>
                <w:left w:val="none" w:sz="0" w:space="0" w:color="auto"/>
                <w:bottom w:val="none" w:sz="0" w:space="0" w:color="auto"/>
                <w:right w:val="none" w:sz="0" w:space="0" w:color="auto"/>
              </w:divBdr>
            </w:div>
            <w:div w:id="661351345">
              <w:marLeft w:val="0"/>
              <w:marRight w:val="0"/>
              <w:marTop w:val="0"/>
              <w:marBottom w:val="0"/>
              <w:divBdr>
                <w:top w:val="none" w:sz="0" w:space="0" w:color="auto"/>
                <w:left w:val="none" w:sz="0" w:space="0" w:color="auto"/>
                <w:bottom w:val="none" w:sz="0" w:space="0" w:color="auto"/>
                <w:right w:val="none" w:sz="0" w:space="0" w:color="auto"/>
              </w:divBdr>
            </w:div>
            <w:div w:id="665863290">
              <w:marLeft w:val="0"/>
              <w:marRight w:val="0"/>
              <w:marTop w:val="0"/>
              <w:marBottom w:val="0"/>
              <w:divBdr>
                <w:top w:val="none" w:sz="0" w:space="0" w:color="auto"/>
                <w:left w:val="none" w:sz="0" w:space="0" w:color="auto"/>
                <w:bottom w:val="none" w:sz="0" w:space="0" w:color="auto"/>
                <w:right w:val="none" w:sz="0" w:space="0" w:color="auto"/>
              </w:divBdr>
            </w:div>
            <w:div w:id="668602793">
              <w:marLeft w:val="0"/>
              <w:marRight w:val="0"/>
              <w:marTop w:val="0"/>
              <w:marBottom w:val="0"/>
              <w:divBdr>
                <w:top w:val="none" w:sz="0" w:space="0" w:color="auto"/>
                <w:left w:val="none" w:sz="0" w:space="0" w:color="auto"/>
                <w:bottom w:val="none" w:sz="0" w:space="0" w:color="auto"/>
                <w:right w:val="none" w:sz="0" w:space="0" w:color="auto"/>
              </w:divBdr>
            </w:div>
            <w:div w:id="678040535">
              <w:marLeft w:val="0"/>
              <w:marRight w:val="0"/>
              <w:marTop w:val="0"/>
              <w:marBottom w:val="0"/>
              <w:divBdr>
                <w:top w:val="none" w:sz="0" w:space="0" w:color="auto"/>
                <w:left w:val="none" w:sz="0" w:space="0" w:color="auto"/>
                <w:bottom w:val="none" w:sz="0" w:space="0" w:color="auto"/>
                <w:right w:val="none" w:sz="0" w:space="0" w:color="auto"/>
              </w:divBdr>
            </w:div>
            <w:div w:id="687559233">
              <w:marLeft w:val="0"/>
              <w:marRight w:val="0"/>
              <w:marTop w:val="0"/>
              <w:marBottom w:val="0"/>
              <w:divBdr>
                <w:top w:val="none" w:sz="0" w:space="0" w:color="auto"/>
                <w:left w:val="none" w:sz="0" w:space="0" w:color="auto"/>
                <w:bottom w:val="none" w:sz="0" w:space="0" w:color="auto"/>
                <w:right w:val="none" w:sz="0" w:space="0" w:color="auto"/>
              </w:divBdr>
            </w:div>
            <w:div w:id="690304032">
              <w:marLeft w:val="0"/>
              <w:marRight w:val="0"/>
              <w:marTop w:val="0"/>
              <w:marBottom w:val="0"/>
              <w:divBdr>
                <w:top w:val="none" w:sz="0" w:space="0" w:color="auto"/>
                <w:left w:val="none" w:sz="0" w:space="0" w:color="auto"/>
                <w:bottom w:val="none" w:sz="0" w:space="0" w:color="auto"/>
                <w:right w:val="none" w:sz="0" w:space="0" w:color="auto"/>
              </w:divBdr>
            </w:div>
            <w:div w:id="697773713">
              <w:marLeft w:val="0"/>
              <w:marRight w:val="0"/>
              <w:marTop w:val="0"/>
              <w:marBottom w:val="0"/>
              <w:divBdr>
                <w:top w:val="none" w:sz="0" w:space="0" w:color="auto"/>
                <w:left w:val="none" w:sz="0" w:space="0" w:color="auto"/>
                <w:bottom w:val="none" w:sz="0" w:space="0" w:color="auto"/>
                <w:right w:val="none" w:sz="0" w:space="0" w:color="auto"/>
              </w:divBdr>
            </w:div>
            <w:div w:id="697782042">
              <w:marLeft w:val="0"/>
              <w:marRight w:val="0"/>
              <w:marTop w:val="0"/>
              <w:marBottom w:val="0"/>
              <w:divBdr>
                <w:top w:val="none" w:sz="0" w:space="0" w:color="auto"/>
                <w:left w:val="none" w:sz="0" w:space="0" w:color="auto"/>
                <w:bottom w:val="none" w:sz="0" w:space="0" w:color="auto"/>
                <w:right w:val="none" w:sz="0" w:space="0" w:color="auto"/>
              </w:divBdr>
            </w:div>
            <w:div w:id="706947444">
              <w:marLeft w:val="0"/>
              <w:marRight w:val="0"/>
              <w:marTop w:val="0"/>
              <w:marBottom w:val="0"/>
              <w:divBdr>
                <w:top w:val="none" w:sz="0" w:space="0" w:color="auto"/>
                <w:left w:val="none" w:sz="0" w:space="0" w:color="auto"/>
                <w:bottom w:val="none" w:sz="0" w:space="0" w:color="auto"/>
                <w:right w:val="none" w:sz="0" w:space="0" w:color="auto"/>
              </w:divBdr>
            </w:div>
            <w:div w:id="713117082">
              <w:marLeft w:val="0"/>
              <w:marRight w:val="0"/>
              <w:marTop w:val="0"/>
              <w:marBottom w:val="0"/>
              <w:divBdr>
                <w:top w:val="none" w:sz="0" w:space="0" w:color="auto"/>
                <w:left w:val="none" w:sz="0" w:space="0" w:color="auto"/>
                <w:bottom w:val="none" w:sz="0" w:space="0" w:color="auto"/>
                <w:right w:val="none" w:sz="0" w:space="0" w:color="auto"/>
              </w:divBdr>
            </w:div>
            <w:div w:id="716667544">
              <w:marLeft w:val="0"/>
              <w:marRight w:val="0"/>
              <w:marTop w:val="0"/>
              <w:marBottom w:val="0"/>
              <w:divBdr>
                <w:top w:val="none" w:sz="0" w:space="0" w:color="auto"/>
                <w:left w:val="none" w:sz="0" w:space="0" w:color="auto"/>
                <w:bottom w:val="none" w:sz="0" w:space="0" w:color="auto"/>
                <w:right w:val="none" w:sz="0" w:space="0" w:color="auto"/>
              </w:divBdr>
            </w:div>
            <w:div w:id="719865001">
              <w:marLeft w:val="0"/>
              <w:marRight w:val="0"/>
              <w:marTop w:val="0"/>
              <w:marBottom w:val="0"/>
              <w:divBdr>
                <w:top w:val="none" w:sz="0" w:space="0" w:color="auto"/>
                <w:left w:val="none" w:sz="0" w:space="0" w:color="auto"/>
                <w:bottom w:val="none" w:sz="0" w:space="0" w:color="auto"/>
                <w:right w:val="none" w:sz="0" w:space="0" w:color="auto"/>
              </w:divBdr>
            </w:div>
            <w:div w:id="720400835">
              <w:marLeft w:val="0"/>
              <w:marRight w:val="0"/>
              <w:marTop w:val="0"/>
              <w:marBottom w:val="0"/>
              <w:divBdr>
                <w:top w:val="none" w:sz="0" w:space="0" w:color="auto"/>
                <w:left w:val="none" w:sz="0" w:space="0" w:color="auto"/>
                <w:bottom w:val="none" w:sz="0" w:space="0" w:color="auto"/>
                <w:right w:val="none" w:sz="0" w:space="0" w:color="auto"/>
              </w:divBdr>
            </w:div>
            <w:div w:id="722027866">
              <w:marLeft w:val="0"/>
              <w:marRight w:val="0"/>
              <w:marTop w:val="0"/>
              <w:marBottom w:val="0"/>
              <w:divBdr>
                <w:top w:val="none" w:sz="0" w:space="0" w:color="auto"/>
                <w:left w:val="none" w:sz="0" w:space="0" w:color="auto"/>
                <w:bottom w:val="none" w:sz="0" w:space="0" w:color="auto"/>
                <w:right w:val="none" w:sz="0" w:space="0" w:color="auto"/>
              </w:divBdr>
            </w:div>
            <w:div w:id="725834151">
              <w:marLeft w:val="0"/>
              <w:marRight w:val="0"/>
              <w:marTop w:val="0"/>
              <w:marBottom w:val="0"/>
              <w:divBdr>
                <w:top w:val="none" w:sz="0" w:space="0" w:color="auto"/>
                <w:left w:val="none" w:sz="0" w:space="0" w:color="auto"/>
                <w:bottom w:val="none" w:sz="0" w:space="0" w:color="auto"/>
                <w:right w:val="none" w:sz="0" w:space="0" w:color="auto"/>
              </w:divBdr>
            </w:div>
            <w:div w:id="731927598">
              <w:marLeft w:val="0"/>
              <w:marRight w:val="0"/>
              <w:marTop w:val="0"/>
              <w:marBottom w:val="0"/>
              <w:divBdr>
                <w:top w:val="none" w:sz="0" w:space="0" w:color="auto"/>
                <w:left w:val="none" w:sz="0" w:space="0" w:color="auto"/>
                <w:bottom w:val="none" w:sz="0" w:space="0" w:color="auto"/>
                <w:right w:val="none" w:sz="0" w:space="0" w:color="auto"/>
              </w:divBdr>
            </w:div>
            <w:div w:id="732049743">
              <w:marLeft w:val="0"/>
              <w:marRight w:val="0"/>
              <w:marTop w:val="0"/>
              <w:marBottom w:val="0"/>
              <w:divBdr>
                <w:top w:val="none" w:sz="0" w:space="0" w:color="auto"/>
                <w:left w:val="none" w:sz="0" w:space="0" w:color="auto"/>
                <w:bottom w:val="none" w:sz="0" w:space="0" w:color="auto"/>
                <w:right w:val="none" w:sz="0" w:space="0" w:color="auto"/>
              </w:divBdr>
            </w:div>
            <w:div w:id="733965430">
              <w:marLeft w:val="0"/>
              <w:marRight w:val="0"/>
              <w:marTop w:val="0"/>
              <w:marBottom w:val="0"/>
              <w:divBdr>
                <w:top w:val="none" w:sz="0" w:space="0" w:color="auto"/>
                <w:left w:val="none" w:sz="0" w:space="0" w:color="auto"/>
                <w:bottom w:val="none" w:sz="0" w:space="0" w:color="auto"/>
                <w:right w:val="none" w:sz="0" w:space="0" w:color="auto"/>
              </w:divBdr>
            </w:div>
            <w:div w:id="741831624">
              <w:marLeft w:val="0"/>
              <w:marRight w:val="0"/>
              <w:marTop w:val="0"/>
              <w:marBottom w:val="0"/>
              <w:divBdr>
                <w:top w:val="none" w:sz="0" w:space="0" w:color="auto"/>
                <w:left w:val="none" w:sz="0" w:space="0" w:color="auto"/>
                <w:bottom w:val="none" w:sz="0" w:space="0" w:color="auto"/>
                <w:right w:val="none" w:sz="0" w:space="0" w:color="auto"/>
              </w:divBdr>
            </w:div>
            <w:div w:id="742987982">
              <w:marLeft w:val="0"/>
              <w:marRight w:val="0"/>
              <w:marTop w:val="0"/>
              <w:marBottom w:val="0"/>
              <w:divBdr>
                <w:top w:val="none" w:sz="0" w:space="0" w:color="auto"/>
                <w:left w:val="none" w:sz="0" w:space="0" w:color="auto"/>
                <w:bottom w:val="none" w:sz="0" w:space="0" w:color="auto"/>
                <w:right w:val="none" w:sz="0" w:space="0" w:color="auto"/>
              </w:divBdr>
            </w:div>
            <w:div w:id="750203437">
              <w:marLeft w:val="0"/>
              <w:marRight w:val="0"/>
              <w:marTop w:val="0"/>
              <w:marBottom w:val="0"/>
              <w:divBdr>
                <w:top w:val="none" w:sz="0" w:space="0" w:color="auto"/>
                <w:left w:val="none" w:sz="0" w:space="0" w:color="auto"/>
                <w:bottom w:val="none" w:sz="0" w:space="0" w:color="auto"/>
                <w:right w:val="none" w:sz="0" w:space="0" w:color="auto"/>
              </w:divBdr>
            </w:div>
            <w:div w:id="754058724">
              <w:marLeft w:val="0"/>
              <w:marRight w:val="0"/>
              <w:marTop w:val="0"/>
              <w:marBottom w:val="0"/>
              <w:divBdr>
                <w:top w:val="none" w:sz="0" w:space="0" w:color="auto"/>
                <w:left w:val="none" w:sz="0" w:space="0" w:color="auto"/>
                <w:bottom w:val="none" w:sz="0" w:space="0" w:color="auto"/>
                <w:right w:val="none" w:sz="0" w:space="0" w:color="auto"/>
              </w:divBdr>
            </w:div>
            <w:div w:id="764153825">
              <w:marLeft w:val="0"/>
              <w:marRight w:val="0"/>
              <w:marTop w:val="0"/>
              <w:marBottom w:val="0"/>
              <w:divBdr>
                <w:top w:val="none" w:sz="0" w:space="0" w:color="auto"/>
                <w:left w:val="none" w:sz="0" w:space="0" w:color="auto"/>
                <w:bottom w:val="none" w:sz="0" w:space="0" w:color="auto"/>
                <w:right w:val="none" w:sz="0" w:space="0" w:color="auto"/>
              </w:divBdr>
            </w:div>
            <w:div w:id="766390318">
              <w:marLeft w:val="0"/>
              <w:marRight w:val="0"/>
              <w:marTop w:val="0"/>
              <w:marBottom w:val="0"/>
              <w:divBdr>
                <w:top w:val="none" w:sz="0" w:space="0" w:color="auto"/>
                <w:left w:val="none" w:sz="0" w:space="0" w:color="auto"/>
                <w:bottom w:val="none" w:sz="0" w:space="0" w:color="auto"/>
                <w:right w:val="none" w:sz="0" w:space="0" w:color="auto"/>
              </w:divBdr>
            </w:div>
            <w:div w:id="766657035">
              <w:marLeft w:val="0"/>
              <w:marRight w:val="0"/>
              <w:marTop w:val="0"/>
              <w:marBottom w:val="0"/>
              <w:divBdr>
                <w:top w:val="none" w:sz="0" w:space="0" w:color="auto"/>
                <w:left w:val="none" w:sz="0" w:space="0" w:color="auto"/>
                <w:bottom w:val="none" w:sz="0" w:space="0" w:color="auto"/>
                <w:right w:val="none" w:sz="0" w:space="0" w:color="auto"/>
              </w:divBdr>
            </w:div>
            <w:div w:id="780876568">
              <w:marLeft w:val="0"/>
              <w:marRight w:val="0"/>
              <w:marTop w:val="0"/>
              <w:marBottom w:val="0"/>
              <w:divBdr>
                <w:top w:val="none" w:sz="0" w:space="0" w:color="auto"/>
                <w:left w:val="none" w:sz="0" w:space="0" w:color="auto"/>
                <w:bottom w:val="none" w:sz="0" w:space="0" w:color="auto"/>
                <w:right w:val="none" w:sz="0" w:space="0" w:color="auto"/>
              </w:divBdr>
            </w:div>
            <w:div w:id="787550632">
              <w:marLeft w:val="0"/>
              <w:marRight w:val="0"/>
              <w:marTop w:val="0"/>
              <w:marBottom w:val="0"/>
              <w:divBdr>
                <w:top w:val="none" w:sz="0" w:space="0" w:color="auto"/>
                <w:left w:val="none" w:sz="0" w:space="0" w:color="auto"/>
                <w:bottom w:val="none" w:sz="0" w:space="0" w:color="auto"/>
                <w:right w:val="none" w:sz="0" w:space="0" w:color="auto"/>
              </w:divBdr>
            </w:div>
            <w:div w:id="798494262">
              <w:marLeft w:val="0"/>
              <w:marRight w:val="0"/>
              <w:marTop w:val="0"/>
              <w:marBottom w:val="0"/>
              <w:divBdr>
                <w:top w:val="none" w:sz="0" w:space="0" w:color="auto"/>
                <w:left w:val="none" w:sz="0" w:space="0" w:color="auto"/>
                <w:bottom w:val="none" w:sz="0" w:space="0" w:color="auto"/>
                <w:right w:val="none" w:sz="0" w:space="0" w:color="auto"/>
              </w:divBdr>
            </w:div>
            <w:div w:id="808787857">
              <w:marLeft w:val="0"/>
              <w:marRight w:val="0"/>
              <w:marTop w:val="0"/>
              <w:marBottom w:val="0"/>
              <w:divBdr>
                <w:top w:val="none" w:sz="0" w:space="0" w:color="auto"/>
                <w:left w:val="none" w:sz="0" w:space="0" w:color="auto"/>
                <w:bottom w:val="none" w:sz="0" w:space="0" w:color="auto"/>
                <w:right w:val="none" w:sz="0" w:space="0" w:color="auto"/>
              </w:divBdr>
            </w:div>
            <w:div w:id="812799203">
              <w:marLeft w:val="0"/>
              <w:marRight w:val="0"/>
              <w:marTop w:val="0"/>
              <w:marBottom w:val="0"/>
              <w:divBdr>
                <w:top w:val="none" w:sz="0" w:space="0" w:color="auto"/>
                <w:left w:val="none" w:sz="0" w:space="0" w:color="auto"/>
                <w:bottom w:val="none" w:sz="0" w:space="0" w:color="auto"/>
                <w:right w:val="none" w:sz="0" w:space="0" w:color="auto"/>
              </w:divBdr>
            </w:div>
            <w:div w:id="813176323">
              <w:marLeft w:val="0"/>
              <w:marRight w:val="0"/>
              <w:marTop w:val="0"/>
              <w:marBottom w:val="0"/>
              <w:divBdr>
                <w:top w:val="none" w:sz="0" w:space="0" w:color="auto"/>
                <w:left w:val="none" w:sz="0" w:space="0" w:color="auto"/>
                <w:bottom w:val="none" w:sz="0" w:space="0" w:color="auto"/>
                <w:right w:val="none" w:sz="0" w:space="0" w:color="auto"/>
              </w:divBdr>
            </w:div>
            <w:div w:id="814102736">
              <w:marLeft w:val="0"/>
              <w:marRight w:val="0"/>
              <w:marTop w:val="0"/>
              <w:marBottom w:val="0"/>
              <w:divBdr>
                <w:top w:val="none" w:sz="0" w:space="0" w:color="auto"/>
                <w:left w:val="none" w:sz="0" w:space="0" w:color="auto"/>
                <w:bottom w:val="none" w:sz="0" w:space="0" w:color="auto"/>
                <w:right w:val="none" w:sz="0" w:space="0" w:color="auto"/>
              </w:divBdr>
            </w:div>
            <w:div w:id="819348015">
              <w:marLeft w:val="0"/>
              <w:marRight w:val="0"/>
              <w:marTop w:val="0"/>
              <w:marBottom w:val="0"/>
              <w:divBdr>
                <w:top w:val="none" w:sz="0" w:space="0" w:color="auto"/>
                <w:left w:val="none" w:sz="0" w:space="0" w:color="auto"/>
                <w:bottom w:val="none" w:sz="0" w:space="0" w:color="auto"/>
                <w:right w:val="none" w:sz="0" w:space="0" w:color="auto"/>
              </w:divBdr>
            </w:div>
            <w:div w:id="830675781">
              <w:marLeft w:val="0"/>
              <w:marRight w:val="0"/>
              <w:marTop w:val="0"/>
              <w:marBottom w:val="0"/>
              <w:divBdr>
                <w:top w:val="none" w:sz="0" w:space="0" w:color="auto"/>
                <w:left w:val="none" w:sz="0" w:space="0" w:color="auto"/>
                <w:bottom w:val="none" w:sz="0" w:space="0" w:color="auto"/>
                <w:right w:val="none" w:sz="0" w:space="0" w:color="auto"/>
              </w:divBdr>
            </w:div>
            <w:div w:id="831682603">
              <w:marLeft w:val="0"/>
              <w:marRight w:val="0"/>
              <w:marTop w:val="0"/>
              <w:marBottom w:val="0"/>
              <w:divBdr>
                <w:top w:val="none" w:sz="0" w:space="0" w:color="auto"/>
                <w:left w:val="none" w:sz="0" w:space="0" w:color="auto"/>
                <w:bottom w:val="none" w:sz="0" w:space="0" w:color="auto"/>
                <w:right w:val="none" w:sz="0" w:space="0" w:color="auto"/>
              </w:divBdr>
            </w:div>
            <w:div w:id="835459459">
              <w:marLeft w:val="0"/>
              <w:marRight w:val="0"/>
              <w:marTop w:val="0"/>
              <w:marBottom w:val="0"/>
              <w:divBdr>
                <w:top w:val="none" w:sz="0" w:space="0" w:color="auto"/>
                <w:left w:val="none" w:sz="0" w:space="0" w:color="auto"/>
                <w:bottom w:val="none" w:sz="0" w:space="0" w:color="auto"/>
                <w:right w:val="none" w:sz="0" w:space="0" w:color="auto"/>
              </w:divBdr>
            </w:div>
            <w:div w:id="858661563">
              <w:marLeft w:val="0"/>
              <w:marRight w:val="0"/>
              <w:marTop w:val="0"/>
              <w:marBottom w:val="0"/>
              <w:divBdr>
                <w:top w:val="none" w:sz="0" w:space="0" w:color="auto"/>
                <w:left w:val="none" w:sz="0" w:space="0" w:color="auto"/>
                <w:bottom w:val="none" w:sz="0" w:space="0" w:color="auto"/>
                <w:right w:val="none" w:sz="0" w:space="0" w:color="auto"/>
              </w:divBdr>
            </w:div>
            <w:div w:id="860514205">
              <w:marLeft w:val="0"/>
              <w:marRight w:val="0"/>
              <w:marTop w:val="0"/>
              <w:marBottom w:val="0"/>
              <w:divBdr>
                <w:top w:val="none" w:sz="0" w:space="0" w:color="auto"/>
                <w:left w:val="none" w:sz="0" w:space="0" w:color="auto"/>
                <w:bottom w:val="none" w:sz="0" w:space="0" w:color="auto"/>
                <w:right w:val="none" w:sz="0" w:space="0" w:color="auto"/>
              </w:divBdr>
            </w:div>
            <w:div w:id="872620223">
              <w:marLeft w:val="0"/>
              <w:marRight w:val="0"/>
              <w:marTop w:val="0"/>
              <w:marBottom w:val="0"/>
              <w:divBdr>
                <w:top w:val="none" w:sz="0" w:space="0" w:color="auto"/>
                <w:left w:val="none" w:sz="0" w:space="0" w:color="auto"/>
                <w:bottom w:val="none" w:sz="0" w:space="0" w:color="auto"/>
                <w:right w:val="none" w:sz="0" w:space="0" w:color="auto"/>
              </w:divBdr>
            </w:div>
            <w:div w:id="883251918">
              <w:marLeft w:val="0"/>
              <w:marRight w:val="0"/>
              <w:marTop w:val="0"/>
              <w:marBottom w:val="0"/>
              <w:divBdr>
                <w:top w:val="none" w:sz="0" w:space="0" w:color="auto"/>
                <w:left w:val="none" w:sz="0" w:space="0" w:color="auto"/>
                <w:bottom w:val="none" w:sz="0" w:space="0" w:color="auto"/>
                <w:right w:val="none" w:sz="0" w:space="0" w:color="auto"/>
              </w:divBdr>
            </w:div>
            <w:div w:id="884105122">
              <w:marLeft w:val="0"/>
              <w:marRight w:val="0"/>
              <w:marTop w:val="0"/>
              <w:marBottom w:val="0"/>
              <w:divBdr>
                <w:top w:val="none" w:sz="0" w:space="0" w:color="auto"/>
                <w:left w:val="none" w:sz="0" w:space="0" w:color="auto"/>
                <w:bottom w:val="none" w:sz="0" w:space="0" w:color="auto"/>
                <w:right w:val="none" w:sz="0" w:space="0" w:color="auto"/>
              </w:divBdr>
            </w:div>
            <w:div w:id="891649337">
              <w:marLeft w:val="0"/>
              <w:marRight w:val="0"/>
              <w:marTop w:val="0"/>
              <w:marBottom w:val="0"/>
              <w:divBdr>
                <w:top w:val="none" w:sz="0" w:space="0" w:color="auto"/>
                <w:left w:val="none" w:sz="0" w:space="0" w:color="auto"/>
                <w:bottom w:val="none" w:sz="0" w:space="0" w:color="auto"/>
                <w:right w:val="none" w:sz="0" w:space="0" w:color="auto"/>
              </w:divBdr>
            </w:div>
            <w:div w:id="900023560">
              <w:marLeft w:val="0"/>
              <w:marRight w:val="0"/>
              <w:marTop w:val="0"/>
              <w:marBottom w:val="0"/>
              <w:divBdr>
                <w:top w:val="none" w:sz="0" w:space="0" w:color="auto"/>
                <w:left w:val="none" w:sz="0" w:space="0" w:color="auto"/>
                <w:bottom w:val="none" w:sz="0" w:space="0" w:color="auto"/>
                <w:right w:val="none" w:sz="0" w:space="0" w:color="auto"/>
              </w:divBdr>
            </w:div>
            <w:div w:id="922567735">
              <w:marLeft w:val="0"/>
              <w:marRight w:val="0"/>
              <w:marTop w:val="0"/>
              <w:marBottom w:val="0"/>
              <w:divBdr>
                <w:top w:val="none" w:sz="0" w:space="0" w:color="auto"/>
                <w:left w:val="none" w:sz="0" w:space="0" w:color="auto"/>
                <w:bottom w:val="none" w:sz="0" w:space="0" w:color="auto"/>
                <w:right w:val="none" w:sz="0" w:space="0" w:color="auto"/>
              </w:divBdr>
            </w:div>
            <w:div w:id="928778043">
              <w:marLeft w:val="0"/>
              <w:marRight w:val="0"/>
              <w:marTop w:val="0"/>
              <w:marBottom w:val="0"/>
              <w:divBdr>
                <w:top w:val="none" w:sz="0" w:space="0" w:color="auto"/>
                <w:left w:val="none" w:sz="0" w:space="0" w:color="auto"/>
                <w:bottom w:val="none" w:sz="0" w:space="0" w:color="auto"/>
                <w:right w:val="none" w:sz="0" w:space="0" w:color="auto"/>
              </w:divBdr>
            </w:div>
            <w:div w:id="934442554">
              <w:marLeft w:val="0"/>
              <w:marRight w:val="0"/>
              <w:marTop w:val="0"/>
              <w:marBottom w:val="0"/>
              <w:divBdr>
                <w:top w:val="none" w:sz="0" w:space="0" w:color="auto"/>
                <w:left w:val="none" w:sz="0" w:space="0" w:color="auto"/>
                <w:bottom w:val="none" w:sz="0" w:space="0" w:color="auto"/>
                <w:right w:val="none" w:sz="0" w:space="0" w:color="auto"/>
              </w:divBdr>
            </w:div>
            <w:div w:id="937371632">
              <w:marLeft w:val="0"/>
              <w:marRight w:val="0"/>
              <w:marTop w:val="0"/>
              <w:marBottom w:val="0"/>
              <w:divBdr>
                <w:top w:val="none" w:sz="0" w:space="0" w:color="auto"/>
                <w:left w:val="none" w:sz="0" w:space="0" w:color="auto"/>
                <w:bottom w:val="none" w:sz="0" w:space="0" w:color="auto"/>
                <w:right w:val="none" w:sz="0" w:space="0" w:color="auto"/>
              </w:divBdr>
            </w:div>
            <w:div w:id="944070889">
              <w:marLeft w:val="0"/>
              <w:marRight w:val="0"/>
              <w:marTop w:val="0"/>
              <w:marBottom w:val="0"/>
              <w:divBdr>
                <w:top w:val="none" w:sz="0" w:space="0" w:color="auto"/>
                <w:left w:val="none" w:sz="0" w:space="0" w:color="auto"/>
                <w:bottom w:val="none" w:sz="0" w:space="0" w:color="auto"/>
                <w:right w:val="none" w:sz="0" w:space="0" w:color="auto"/>
              </w:divBdr>
            </w:div>
            <w:div w:id="958991016">
              <w:marLeft w:val="0"/>
              <w:marRight w:val="0"/>
              <w:marTop w:val="0"/>
              <w:marBottom w:val="0"/>
              <w:divBdr>
                <w:top w:val="none" w:sz="0" w:space="0" w:color="auto"/>
                <w:left w:val="none" w:sz="0" w:space="0" w:color="auto"/>
                <w:bottom w:val="none" w:sz="0" w:space="0" w:color="auto"/>
                <w:right w:val="none" w:sz="0" w:space="0" w:color="auto"/>
              </w:divBdr>
            </w:div>
            <w:div w:id="970402439">
              <w:marLeft w:val="0"/>
              <w:marRight w:val="0"/>
              <w:marTop w:val="0"/>
              <w:marBottom w:val="0"/>
              <w:divBdr>
                <w:top w:val="none" w:sz="0" w:space="0" w:color="auto"/>
                <w:left w:val="none" w:sz="0" w:space="0" w:color="auto"/>
                <w:bottom w:val="none" w:sz="0" w:space="0" w:color="auto"/>
                <w:right w:val="none" w:sz="0" w:space="0" w:color="auto"/>
              </w:divBdr>
            </w:div>
            <w:div w:id="971520843">
              <w:marLeft w:val="0"/>
              <w:marRight w:val="0"/>
              <w:marTop w:val="0"/>
              <w:marBottom w:val="0"/>
              <w:divBdr>
                <w:top w:val="none" w:sz="0" w:space="0" w:color="auto"/>
                <w:left w:val="none" w:sz="0" w:space="0" w:color="auto"/>
                <w:bottom w:val="none" w:sz="0" w:space="0" w:color="auto"/>
                <w:right w:val="none" w:sz="0" w:space="0" w:color="auto"/>
              </w:divBdr>
            </w:div>
            <w:div w:id="983585367">
              <w:marLeft w:val="0"/>
              <w:marRight w:val="0"/>
              <w:marTop w:val="0"/>
              <w:marBottom w:val="0"/>
              <w:divBdr>
                <w:top w:val="none" w:sz="0" w:space="0" w:color="auto"/>
                <w:left w:val="none" w:sz="0" w:space="0" w:color="auto"/>
                <w:bottom w:val="none" w:sz="0" w:space="0" w:color="auto"/>
                <w:right w:val="none" w:sz="0" w:space="0" w:color="auto"/>
              </w:divBdr>
            </w:div>
            <w:div w:id="987170165">
              <w:marLeft w:val="0"/>
              <w:marRight w:val="0"/>
              <w:marTop w:val="0"/>
              <w:marBottom w:val="0"/>
              <w:divBdr>
                <w:top w:val="none" w:sz="0" w:space="0" w:color="auto"/>
                <w:left w:val="none" w:sz="0" w:space="0" w:color="auto"/>
                <w:bottom w:val="none" w:sz="0" w:space="0" w:color="auto"/>
                <w:right w:val="none" w:sz="0" w:space="0" w:color="auto"/>
              </w:divBdr>
            </w:div>
            <w:div w:id="990452298">
              <w:marLeft w:val="0"/>
              <w:marRight w:val="0"/>
              <w:marTop w:val="0"/>
              <w:marBottom w:val="0"/>
              <w:divBdr>
                <w:top w:val="none" w:sz="0" w:space="0" w:color="auto"/>
                <w:left w:val="none" w:sz="0" w:space="0" w:color="auto"/>
                <w:bottom w:val="none" w:sz="0" w:space="0" w:color="auto"/>
                <w:right w:val="none" w:sz="0" w:space="0" w:color="auto"/>
              </w:divBdr>
            </w:div>
            <w:div w:id="1000624142">
              <w:marLeft w:val="0"/>
              <w:marRight w:val="0"/>
              <w:marTop w:val="0"/>
              <w:marBottom w:val="0"/>
              <w:divBdr>
                <w:top w:val="none" w:sz="0" w:space="0" w:color="auto"/>
                <w:left w:val="none" w:sz="0" w:space="0" w:color="auto"/>
                <w:bottom w:val="none" w:sz="0" w:space="0" w:color="auto"/>
                <w:right w:val="none" w:sz="0" w:space="0" w:color="auto"/>
              </w:divBdr>
            </w:div>
            <w:div w:id="1001548675">
              <w:marLeft w:val="0"/>
              <w:marRight w:val="0"/>
              <w:marTop w:val="0"/>
              <w:marBottom w:val="0"/>
              <w:divBdr>
                <w:top w:val="none" w:sz="0" w:space="0" w:color="auto"/>
                <w:left w:val="none" w:sz="0" w:space="0" w:color="auto"/>
                <w:bottom w:val="none" w:sz="0" w:space="0" w:color="auto"/>
                <w:right w:val="none" w:sz="0" w:space="0" w:color="auto"/>
              </w:divBdr>
            </w:div>
            <w:div w:id="1008407543">
              <w:marLeft w:val="0"/>
              <w:marRight w:val="0"/>
              <w:marTop w:val="0"/>
              <w:marBottom w:val="0"/>
              <w:divBdr>
                <w:top w:val="none" w:sz="0" w:space="0" w:color="auto"/>
                <w:left w:val="none" w:sz="0" w:space="0" w:color="auto"/>
                <w:bottom w:val="none" w:sz="0" w:space="0" w:color="auto"/>
                <w:right w:val="none" w:sz="0" w:space="0" w:color="auto"/>
              </w:divBdr>
            </w:div>
            <w:div w:id="1008866741">
              <w:marLeft w:val="0"/>
              <w:marRight w:val="0"/>
              <w:marTop w:val="0"/>
              <w:marBottom w:val="0"/>
              <w:divBdr>
                <w:top w:val="none" w:sz="0" w:space="0" w:color="auto"/>
                <w:left w:val="none" w:sz="0" w:space="0" w:color="auto"/>
                <w:bottom w:val="none" w:sz="0" w:space="0" w:color="auto"/>
                <w:right w:val="none" w:sz="0" w:space="0" w:color="auto"/>
              </w:divBdr>
            </w:div>
            <w:div w:id="1012490171">
              <w:marLeft w:val="0"/>
              <w:marRight w:val="0"/>
              <w:marTop w:val="0"/>
              <w:marBottom w:val="0"/>
              <w:divBdr>
                <w:top w:val="none" w:sz="0" w:space="0" w:color="auto"/>
                <w:left w:val="none" w:sz="0" w:space="0" w:color="auto"/>
                <w:bottom w:val="none" w:sz="0" w:space="0" w:color="auto"/>
                <w:right w:val="none" w:sz="0" w:space="0" w:color="auto"/>
              </w:divBdr>
            </w:div>
            <w:div w:id="1020013226">
              <w:marLeft w:val="0"/>
              <w:marRight w:val="0"/>
              <w:marTop w:val="0"/>
              <w:marBottom w:val="0"/>
              <w:divBdr>
                <w:top w:val="none" w:sz="0" w:space="0" w:color="auto"/>
                <w:left w:val="none" w:sz="0" w:space="0" w:color="auto"/>
                <w:bottom w:val="none" w:sz="0" w:space="0" w:color="auto"/>
                <w:right w:val="none" w:sz="0" w:space="0" w:color="auto"/>
              </w:divBdr>
            </w:div>
            <w:div w:id="1026102285">
              <w:marLeft w:val="0"/>
              <w:marRight w:val="0"/>
              <w:marTop w:val="0"/>
              <w:marBottom w:val="0"/>
              <w:divBdr>
                <w:top w:val="none" w:sz="0" w:space="0" w:color="auto"/>
                <w:left w:val="none" w:sz="0" w:space="0" w:color="auto"/>
                <w:bottom w:val="none" w:sz="0" w:space="0" w:color="auto"/>
                <w:right w:val="none" w:sz="0" w:space="0" w:color="auto"/>
              </w:divBdr>
            </w:div>
            <w:div w:id="1028291325">
              <w:marLeft w:val="0"/>
              <w:marRight w:val="0"/>
              <w:marTop w:val="0"/>
              <w:marBottom w:val="0"/>
              <w:divBdr>
                <w:top w:val="none" w:sz="0" w:space="0" w:color="auto"/>
                <w:left w:val="none" w:sz="0" w:space="0" w:color="auto"/>
                <w:bottom w:val="none" w:sz="0" w:space="0" w:color="auto"/>
                <w:right w:val="none" w:sz="0" w:space="0" w:color="auto"/>
              </w:divBdr>
            </w:div>
            <w:div w:id="1029180691">
              <w:marLeft w:val="0"/>
              <w:marRight w:val="0"/>
              <w:marTop w:val="0"/>
              <w:marBottom w:val="0"/>
              <w:divBdr>
                <w:top w:val="none" w:sz="0" w:space="0" w:color="auto"/>
                <w:left w:val="none" w:sz="0" w:space="0" w:color="auto"/>
                <w:bottom w:val="none" w:sz="0" w:space="0" w:color="auto"/>
                <w:right w:val="none" w:sz="0" w:space="0" w:color="auto"/>
              </w:divBdr>
            </w:div>
            <w:div w:id="1037584349">
              <w:marLeft w:val="0"/>
              <w:marRight w:val="0"/>
              <w:marTop w:val="0"/>
              <w:marBottom w:val="0"/>
              <w:divBdr>
                <w:top w:val="none" w:sz="0" w:space="0" w:color="auto"/>
                <w:left w:val="none" w:sz="0" w:space="0" w:color="auto"/>
                <w:bottom w:val="none" w:sz="0" w:space="0" w:color="auto"/>
                <w:right w:val="none" w:sz="0" w:space="0" w:color="auto"/>
              </w:divBdr>
            </w:div>
            <w:div w:id="1043752564">
              <w:marLeft w:val="0"/>
              <w:marRight w:val="0"/>
              <w:marTop w:val="0"/>
              <w:marBottom w:val="0"/>
              <w:divBdr>
                <w:top w:val="none" w:sz="0" w:space="0" w:color="auto"/>
                <w:left w:val="none" w:sz="0" w:space="0" w:color="auto"/>
                <w:bottom w:val="none" w:sz="0" w:space="0" w:color="auto"/>
                <w:right w:val="none" w:sz="0" w:space="0" w:color="auto"/>
              </w:divBdr>
            </w:div>
            <w:div w:id="1044213424">
              <w:marLeft w:val="0"/>
              <w:marRight w:val="0"/>
              <w:marTop w:val="0"/>
              <w:marBottom w:val="0"/>
              <w:divBdr>
                <w:top w:val="none" w:sz="0" w:space="0" w:color="auto"/>
                <w:left w:val="none" w:sz="0" w:space="0" w:color="auto"/>
                <w:bottom w:val="none" w:sz="0" w:space="0" w:color="auto"/>
                <w:right w:val="none" w:sz="0" w:space="0" w:color="auto"/>
              </w:divBdr>
            </w:div>
            <w:div w:id="1045712958">
              <w:marLeft w:val="0"/>
              <w:marRight w:val="0"/>
              <w:marTop w:val="0"/>
              <w:marBottom w:val="0"/>
              <w:divBdr>
                <w:top w:val="none" w:sz="0" w:space="0" w:color="auto"/>
                <w:left w:val="none" w:sz="0" w:space="0" w:color="auto"/>
                <w:bottom w:val="none" w:sz="0" w:space="0" w:color="auto"/>
                <w:right w:val="none" w:sz="0" w:space="0" w:color="auto"/>
              </w:divBdr>
            </w:div>
            <w:div w:id="1051806912">
              <w:marLeft w:val="0"/>
              <w:marRight w:val="0"/>
              <w:marTop w:val="0"/>
              <w:marBottom w:val="0"/>
              <w:divBdr>
                <w:top w:val="none" w:sz="0" w:space="0" w:color="auto"/>
                <w:left w:val="none" w:sz="0" w:space="0" w:color="auto"/>
                <w:bottom w:val="none" w:sz="0" w:space="0" w:color="auto"/>
                <w:right w:val="none" w:sz="0" w:space="0" w:color="auto"/>
              </w:divBdr>
            </w:div>
            <w:div w:id="1060665836">
              <w:marLeft w:val="0"/>
              <w:marRight w:val="0"/>
              <w:marTop w:val="0"/>
              <w:marBottom w:val="0"/>
              <w:divBdr>
                <w:top w:val="none" w:sz="0" w:space="0" w:color="auto"/>
                <w:left w:val="none" w:sz="0" w:space="0" w:color="auto"/>
                <w:bottom w:val="none" w:sz="0" w:space="0" w:color="auto"/>
                <w:right w:val="none" w:sz="0" w:space="0" w:color="auto"/>
              </w:divBdr>
            </w:div>
            <w:div w:id="1069426835">
              <w:marLeft w:val="0"/>
              <w:marRight w:val="0"/>
              <w:marTop w:val="0"/>
              <w:marBottom w:val="0"/>
              <w:divBdr>
                <w:top w:val="none" w:sz="0" w:space="0" w:color="auto"/>
                <w:left w:val="none" w:sz="0" w:space="0" w:color="auto"/>
                <w:bottom w:val="none" w:sz="0" w:space="0" w:color="auto"/>
                <w:right w:val="none" w:sz="0" w:space="0" w:color="auto"/>
              </w:divBdr>
            </w:div>
            <w:div w:id="1075124717">
              <w:marLeft w:val="0"/>
              <w:marRight w:val="0"/>
              <w:marTop w:val="0"/>
              <w:marBottom w:val="0"/>
              <w:divBdr>
                <w:top w:val="none" w:sz="0" w:space="0" w:color="auto"/>
                <w:left w:val="none" w:sz="0" w:space="0" w:color="auto"/>
                <w:bottom w:val="none" w:sz="0" w:space="0" w:color="auto"/>
                <w:right w:val="none" w:sz="0" w:space="0" w:color="auto"/>
              </w:divBdr>
            </w:div>
            <w:div w:id="1077553245">
              <w:marLeft w:val="0"/>
              <w:marRight w:val="0"/>
              <w:marTop w:val="0"/>
              <w:marBottom w:val="0"/>
              <w:divBdr>
                <w:top w:val="none" w:sz="0" w:space="0" w:color="auto"/>
                <w:left w:val="none" w:sz="0" w:space="0" w:color="auto"/>
                <w:bottom w:val="none" w:sz="0" w:space="0" w:color="auto"/>
                <w:right w:val="none" w:sz="0" w:space="0" w:color="auto"/>
              </w:divBdr>
            </w:div>
            <w:div w:id="1086997465">
              <w:marLeft w:val="0"/>
              <w:marRight w:val="0"/>
              <w:marTop w:val="0"/>
              <w:marBottom w:val="0"/>
              <w:divBdr>
                <w:top w:val="none" w:sz="0" w:space="0" w:color="auto"/>
                <w:left w:val="none" w:sz="0" w:space="0" w:color="auto"/>
                <w:bottom w:val="none" w:sz="0" w:space="0" w:color="auto"/>
                <w:right w:val="none" w:sz="0" w:space="0" w:color="auto"/>
              </w:divBdr>
            </w:div>
            <w:div w:id="1090354826">
              <w:marLeft w:val="0"/>
              <w:marRight w:val="0"/>
              <w:marTop w:val="0"/>
              <w:marBottom w:val="0"/>
              <w:divBdr>
                <w:top w:val="none" w:sz="0" w:space="0" w:color="auto"/>
                <w:left w:val="none" w:sz="0" w:space="0" w:color="auto"/>
                <w:bottom w:val="none" w:sz="0" w:space="0" w:color="auto"/>
                <w:right w:val="none" w:sz="0" w:space="0" w:color="auto"/>
              </w:divBdr>
            </w:div>
            <w:div w:id="1091195524">
              <w:marLeft w:val="0"/>
              <w:marRight w:val="0"/>
              <w:marTop w:val="0"/>
              <w:marBottom w:val="0"/>
              <w:divBdr>
                <w:top w:val="none" w:sz="0" w:space="0" w:color="auto"/>
                <w:left w:val="none" w:sz="0" w:space="0" w:color="auto"/>
                <w:bottom w:val="none" w:sz="0" w:space="0" w:color="auto"/>
                <w:right w:val="none" w:sz="0" w:space="0" w:color="auto"/>
              </w:divBdr>
            </w:div>
            <w:div w:id="1097022876">
              <w:marLeft w:val="0"/>
              <w:marRight w:val="0"/>
              <w:marTop w:val="0"/>
              <w:marBottom w:val="0"/>
              <w:divBdr>
                <w:top w:val="none" w:sz="0" w:space="0" w:color="auto"/>
                <w:left w:val="none" w:sz="0" w:space="0" w:color="auto"/>
                <w:bottom w:val="none" w:sz="0" w:space="0" w:color="auto"/>
                <w:right w:val="none" w:sz="0" w:space="0" w:color="auto"/>
              </w:divBdr>
            </w:div>
            <w:div w:id="1104419656">
              <w:marLeft w:val="0"/>
              <w:marRight w:val="0"/>
              <w:marTop w:val="0"/>
              <w:marBottom w:val="0"/>
              <w:divBdr>
                <w:top w:val="none" w:sz="0" w:space="0" w:color="auto"/>
                <w:left w:val="none" w:sz="0" w:space="0" w:color="auto"/>
                <w:bottom w:val="none" w:sz="0" w:space="0" w:color="auto"/>
                <w:right w:val="none" w:sz="0" w:space="0" w:color="auto"/>
              </w:divBdr>
            </w:div>
            <w:div w:id="1105268485">
              <w:marLeft w:val="0"/>
              <w:marRight w:val="0"/>
              <w:marTop w:val="0"/>
              <w:marBottom w:val="0"/>
              <w:divBdr>
                <w:top w:val="none" w:sz="0" w:space="0" w:color="auto"/>
                <w:left w:val="none" w:sz="0" w:space="0" w:color="auto"/>
                <w:bottom w:val="none" w:sz="0" w:space="0" w:color="auto"/>
                <w:right w:val="none" w:sz="0" w:space="0" w:color="auto"/>
              </w:divBdr>
            </w:div>
            <w:div w:id="1114593594">
              <w:marLeft w:val="0"/>
              <w:marRight w:val="0"/>
              <w:marTop w:val="0"/>
              <w:marBottom w:val="0"/>
              <w:divBdr>
                <w:top w:val="none" w:sz="0" w:space="0" w:color="auto"/>
                <w:left w:val="none" w:sz="0" w:space="0" w:color="auto"/>
                <w:bottom w:val="none" w:sz="0" w:space="0" w:color="auto"/>
                <w:right w:val="none" w:sz="0" w:space="0" w:color="auto"/>
              </w:divBdr>
            </w:div>
            <w:div w:id="1119757383">
              <w:marLeft w:val="0"/>
              <w:marRight w:val="0"/>
              <w:marTop w:val="0"/>
              <w:marBottom w:val="0"/>
              <w:divBdr>
                <w:top w:val="none" w:sz="0" w:space="0" w:color="auto"/>
                <w:left w:val="none" w:sz="0" w:space="0" w:color="auto"/>
                <w:bottom w:val="none" w:sz="0" w:space="0" w:color="auto"/>
                <w:right w:val="none" w:sz="0" w:space="0" w:color="auto"/>
              </w:divBdr>
            </w:div>
            <w:div w:id="1120954406">
              <w:marLeft w:val="0"/>
              <w:marRight w:val="0"/>
              <w:marTop w:val="0"/>
              <w:marBottom w:val="0"/>
              <w:divBdr>
                <w:top w:val="none" w:sz="0" w:space="0" w:color="auto"/>
                <w:left w:val="none" w:sz="0" w:space="0" w:color="auto"/>
                <w:bottom w:val="none" w:sz="0" w:space="0" w:color="auto"/>
                <w:right w:val="none" w:sz="0" w:space="0" w:color="auto"/>
              </w:divBdr>
            </w:div>
            <w:div w:id="1121344031">
              <w:marLeft w:val="0"/>
              <w:marRight w:val="0"/>
              <w:marTop w:val="0"/>
              <w:marBottom w:val="0"/>
              <w:divBdr>
                <w:top w:val="none" w:sz="0" w:space="0" w:color="auto"/>
                <w:left w:val="none" w:sz="0" w:space="0" w:color="auto"/>
                <w:bottom w:val="none" w:sz="0" w:space="0" w:color="auto"/>
                <w:right w:val="none" w:sz="0" w:space="0" w:color="auto"/>
              </w:divBdr>
            </w:div>
            <w:div w:id="1126970510">
              <w:marLeft w:val="0"/>
              <w:marRight w:val="0"/>
              <w:marTop w:val="0"/>
              <w:marBottom w:val="0"/>
              <w:divBdr>
                <w:top w:val="none" w:sz="0" w:space="0" w:color="auto"/>
                <w:left w:val="none" w:sz="0" w:space="0" w:color="auto"/>
                <w:bottom w:val="none" w:sz="0" w:space="0" w:color="auto"/>
                <w:right w:val="none" w:sz="0" w:space="0" w:color="auto"/>
              </w:divBdr>
            </w:div>
            <w:div w:id="1128939016">
              <w:marLeft w:val="0"/>
              <w:marRight w:val="0"/>
              <w:marTop w:val="0"/>
              <w:marBottom w:val="0"/>
              <w:divBdr>
                <w:top w:val="none" w:sz="0" w:space="0" w:color="auto"/>
                <w:left w:val="none" w:sz="0" w:space="0" w:color="auto"/>
                <w:bottom w:val="none" w:sz="0" w:space="0" w:color="auto"/>
                <w:right w:val="none" w:sz="0" w:space="0" w:color="auto"/>
              </w:divBdr>
            </w:div>
            <w:div w:id="1129398736">
              <w:marLeft w:val="0"/>
              <w:marRight w:val="0"/>
              <w:marTop w:val="0"/>
              <w:marBottom w:val="0"/>
              <w:divBdr>
                <w:top w:val="none" w:sz="0" w:space="0" w:color="auto"/>
                <w:left w:val="none" w:sz="0" w:space="0" w:color="auto"/>
                <w:bottom w:val="none" w:sz="0" w:space="0" w:color="auto"/>
                <w:right w:val="none" w:sz="0" w:space="0" w:color="auto"/>
              </w:divBdr>
            </w:div>
            <w:div w:id="1137137925">
              <w:marLeft w:val="0"/>
              <w:marRight w:val="0"/>
              <w:marTop w:val="0"/>
              <w:marBottom w:val="0"/>
              <w:divBdr>
                <w:top w:val="none" w:sz="0" w:space="0" w:color="auto"/>
                <w:left w:val="none" w:sz="0" w:space="0" w:color="auto"/>
                <w:bottom w:val="none" w:sz="0" w:space="0" w:color="auto"/>
                <w:right w:val="none" w:sz="0" w:space="0" w:color="auto"/>
              </w:divBdr>
            </w:div>
            <w:div w:id="1139571393">
              <w:marLeft w:val="0"/>
              <w:marRight w:val="0"/>
              <w:marTop w:val="0"/>
              <w:marBottom w:val="0"/>
              <w:divBdr>
                <w:top w:val="none" w:sz="0" w:space="0" w:color="auto"/>
                <w:left w:val="none" w:sz="0" w:space="0" w:color="auto"/>
                <w:bottom w:val="none" w:sz="0" w:space="0" w:color="auto"/>
                <w:right w:val="none" w:sz="0" w:space="0" w:color="auto"/>
              </w:divBdr>
            </w:div>
            <w:div w:id="1142187005">
              <w:marLeft w:val="0"/>
              <w:marRight w:val="0"/>
              <w:marTop w:val="0"/>
              <w:marBottom w:val="0"/>
              <w:divBdr>
                <w:top w:val="none" w:sz="0" w:space="0" w:color="auto"/>
                <w:left w:val="none" w:sz="0" w:space="0" w:color="auto"/>
                <w:bottom w:val="none" w:sz="0" w:space="0" w:color="auto"/>
                <w:right w:val="none" w:sz="0" w:space="0" w:color="auto"/>
              </w:divBdr>
            </w:div>
            <w:div w:id="1146044770">
              <w:marLeft w:val="0"/>
              <w:marRight w:val="0"/>
              <w:marTop w:val="0"/>
              <w:marBottom w:val="0"/>
              <w:divBdr>
                <w:top w:val="none" w:sz="0" w:space="0" w:color="auto"/>
                <w:left w:val="none" w:sz="0" w:space="0" w:color="auto"/>
                <w:bottom w:val="none" w:sz="0" w:space="0" w:color="auto"/>
                <w:right w:val="none" w:sz="0" w:space="0" w:color="auto"/>
              </w:divBdr>
            </w:div>
            <w:div w:id="1146167953">
              <w:marLeft w:val="0"/>
              <w:marRight w:val="0"/>
              <w:marTop w:val="0"/>
              <w:marBottom w:val="0"/>
              <w:divBdr>
                <w:top w:val="none" w:sz="0" w:space="0" w:color="auto"/>
                <w:left w:val="none" w:sz="0" w:space="0" w:color="auto"/>
                <w:bottom w:val="none" w:sz="0" w:space="0" w:color="auto"/>
                <w:right w:val="none" w:sz="0" w:space="0" w:color="auto"/>
              </w:divBdr>
            </w:div>
            <w:div w:id="1159884187">
              <w:marLeft w:val="0"/>
              <w:marRight w:val="0"/>
              <w:marTop w:val="0"/>
              <w:marBottom w:val="0"/>
              <w:divBdr>
                <w:top w:val="none" w:sz="0" w:space="0" w:color="auto"/>
                <w:left w:val="none" w:sz="0" w:space="0" w:color="auto"/>
                <w:bottom w:val="none" w:sz="0" w:space="0" w:color="auto"/>
                <w:right w:val="none" w:sz="0" w:space="0" w:color="auto"/>
              </w:divBdr>
            </w:div>
            <w:div w:id="1160736077">
              <w:marLeft w:val="0"/>
              <w:marRight w:val="0"/>
              <w:marTop w:val="0"/>
              <w:marBottom w:val="0"/>
              <w:divBdr>
                <w:top w:val="none" w:sz="0" w:space="0" w:color="auto"/>
                <w:left w:val="none" w:sz="0" w:space="0" w:color="auto"/>
                <w:bottom w:val="none" w:sz="0" w:space="0" w:color="auto"/>
                <w:right w:val="none" w:sz="0" w:space="0" w:color="auto"/>
              </w:divBdr>
            </w:div>
            <w:div w:id="1165589014">
              <w:marLeft w:val="0"/>
              <w:marRight w:val="0"/>
              <w:marTop w:val="0"/>
              <w:marBottom w:val="0"/>
              <w:divBdr>
                <w:top w:val="none" w:sz="0" w:space="0" w:color="auto"/>
                <w:left w:val="none" w:sz="0" w:space="0" w:color="auto"/>
                <w:bottom w:val="none" w:sz="0" w:space="0" w:color="auto"/>
                <w:right w:val="none" w:sz="0" w:space="0" w:color="auto"/>
              </w:divBdr>
            </w:div>
            <w:div w:id="1165822865">
              <w:marLeft w:val="0"/>
              <w:marRight w:val="0"/>
              <w:marTop w:val="0"/>
              <w:marBottom w:val="0"/>
              <w:divBdr>
                <w:top w:val="none" w:sz="0" w:space="0" w:color="auto"/>
                <w:left w:val="none" w:sz="0" w:space="0" w:color="auto"/>
                <w:bottom w:val="none" w:sz="0" w:space="0" w:color="auto"/>
                <w:right w:val="none" w:sz="0" w:space="0" w:color="auto"/>
              </w:divBdr>
            </w:div>
            <w:div w:id="1176113459">
              <w:marLeft w:val="0"/>
              <w:marRight w:val="0"/>
              <w:marTop w:val="0"/>
              <w:marBottom w:val="0"/>
              <w:divBdr>
                <w:top w:val="none" w:sz="0" w:space="0" w:color="auto"/>
                <w:left w:val="none" w:sz="0" w:space="0" w:color="auto"/>
                <w:bottom w:val="none" w:sz="0" w:space="0" w:color="auto"/>
                <w:right w:val="none" w:sz="0" w:space="0" w:color="auto"/>
              </w:divBdr>
            </w:div>
            <w:div w:id="1194660043">
              <w:marLeft w:val="0"/>
              <w:marRight w:val="0"/>
              <w:marTop w:val="0"/>
              <w:marBottom w:val="0"/>
              <w:divBdr>
                <w:top w:val="none" w:sz="0" w:space="0" w:color="auto"/>
                <w:left w:val="none" w:sz="0" w:space="0" w:color="auto"/>
                <w:bottom w:val="none" w:sz="0" w:space="0" w:color="auto"/>
                <w:right w:val="none" w:sz="0" w:space="0" w:color="auto"/>
              </w:divBdr>
            </w:div>
            <w:div w:id="1197889911">
              <w:marLeft w:val="0"/>
              <w:marRight w:val="0"/>
              <w:marTop w:val="0"/>
              <w:marBottom w:val="0"/>
              <w:divBdr>
                <w:top w:val="none" w:sz="0" w:space="0" w:color="auto"/>
                <w:left w:val="none" w:sz="0" w:space="0" w:color="auto"/>
                <w:bottom w:val="none" w:sz="0" w:space="0" w:color="auto"/>
                <w:right w:val="none" w:sz="0" w:space="0" w:color="auto"/>
              </w:divBdr>
            </w:div>
            <w:div w:id="1205555392">
              <w:marLeft w:val="0"/>
              <w:marRight w:val="0"/>
              <w:marTop w:val="0"/>
              <w:marBottom w:val="0"/>
              <w:divBdr>
                <w:top w:val="none" w:sz="0" w:space="0" w:color="auto"/>
                <w:left w:val="none" w:sz="0" w:space="0" w:color="auto"/>
                <w:bottom w:val="none" w:sz="0" w:space="0" w:color="auto"/>
                <w:right w:val="none" w:sz="0" w:space="0" w:color="auto"/>
              </w:divBdr>
            </w:div>
            <w:div w:id="1208180661">
              <w:marLeft w:val="0"/>
              <w:marRight w:val="0"/>
              <w:marTop w:val="0"/>
              <w:marBottom w:val="0"/>
              <w:divBdr>
                <w:top w:val="none" w:sz="0" w:space="0" w:color="auto"/>
                <w:left w:val="none" w:sz="0" w:space="0" w:color="auto"/>
                <w:bottom w:val="none" w:sz="0" w:space="0" w:color="auto"/>
                <w:right w:val="none" w:sz="0" w:space="0" w:color="auto"/>
              </w:divBdr>
            </w:div>
            <w:div w:id="1220747559">
              <w:marLeft w:val="0"/>
              <w:marRight w:val="0"/>
              <w:marTop w:val="0"/>
              <w:marBottom w:val="0"/>
              <w:divBdr>
                <w:top w:val="none" w:sz="0" w:space="0" w:color="auto"/>
                <w:left w:val="none" w:sz="0" w:space="0" w:color="auto"/>
                <w:bottom w:val="none" w:sz="0" w:space="0" w:color="auto"/>
                <w:right w:val="none" w:sz="0" w:space="0" w:color="auto"/>
              </w:divBdr>
            </w:div>
            <w:div w:id="1222715398">
              <w:marLeft w:val="0"/>
              <w:marRight w:val="0"/>
              <w:marTop w:val="0"/>
              <w:marBottom w:val="0"/>
              <w:divBdr>
                <w:top w:val="none" w:sz="0" w:space="0" w:color="auto"/>
                <w:left w:val="none" w:sz="0" w:space="0" w:color="auto"/>
                <w:bottom w:val="none" w:sz="0" w:space="0" w:color="auto"/>
                <w:right w:val="none" w:sz="0" w:space="0" w:color="auto"/>
              </w:divBdr>
            </w:div>
            <w:div w:id="1224409372">
              <w:marLeft w:val="0"/>
              <w:marRight w:val="0"/>
              <w:marTop w:val="0"/>
              <w:marBottom w:val="0"/>
              <w:divBdr>
                <w:top w:val="none" w:sz="0" w:space="0" w:color="auto"/>
                <w:left w:val="none" w:sz="0" w:space="0" w:color="auto"/>
                <w:bottom w:val="none" w:sz="0" w:space="0" w:color="auto"/>
                <w:right w:val="none" w:sz="0" w:space="0" w:color="auto"/>
              </w:divBdr>
            </w:div>
            <w:div w:id="1232696632">
              <w:marLeft w:val="0"/>
              <w:marRight w:val="0"/>
              <w:marTop w:val="0"/>
              <w:marBottom w:val="0"/>
              <w:divBdr>
                <w:top w:val="none" w:sz="0" w:space="0" w:color="auto"/>
                <w:left w:val="none" w:sz="0" w:space="0" w:color="auto"/>
                <w:bottom w:val="none" w:sz="0" w:space="0" w:color="auto"/>
                <w:right w:val="none" w:sz="0" w:space="0" w:color="auto"/>
              </w:divBdr>
            </w:div>
            <w:div w:id="1241527556">
              <w:marLeft w:val="0"/>
              <w:marRight w:val="0"/>
              <w:marTop w:val="0"/>
              <w:marBottom w:val="0"/>
              <w:divBdr>
                <w:top w:val="none" w:sz="0" w:space="0" w:color="auto"/>
                <w:left w:val="none" w:sz="0" w:space="0" w:color="auto"/>
                <w:bottom w:val="none" w:sz="0" w:space="0" w:color="auto"/>
                <w:right w:val="none" w:sz="0" w:space="0" w:color="auto"/>
              </w:divBdr>
            </w:div>
            <w:div w:id="1245337680">
              <w:marLeft w:val="0"/>
              <w:marRight w:val="0"/>
              <w:marTop w:val="0"/>
              <w:marBottom w:val="0"/>
              <w:divBdr>
                <w:top w:val="none" w:sz="0" w:space="0" w:color="auto"/>
                <w:left w:val="none" w:sz="0" w:space="0" w:color="auto"/>
                <w:bottom w:val="none" w:sz="0" w:space="0" w:color="auto"/>
                <w:right w:val="none" w:sz="0" w:space="0" w:color="auto"/>
              </w:divBdr>
            </w:div>
            <w:div w:id="1246187162">
              <w:marLeft w:val="0"/>
              <w:marRight w:val="0"/>
              <w:marTop w:val="0"/>
              <w:marBottom w:val="0"/>
              <w:divBdr>
                <w:top w:val="none" w:sz="0" w:space="0" w:color="auto"/>
                <w:left w:val="none" w:sz="0" w:space="0" w:color="auto"/>
                <w:bottom w:val="none" w:sz="0" w:space="0" w:color="auto"/>
                <w:right w:val="none" w:sz="0" w:space="0" w:color="auto"/>
              </w:divBdr>
            </w:div>
            <w:div w:id="1248464665">
              <w:marLeft w:val="0"/>
              <w:marRight w:val="0"/>
              <w:marTop w:val="0"/>
              <w:marBottom w:val="0"/>
              <w:divBdr>
                <w:top w:val="none" w:sz="0" w:space="0" w:color="auto"/>
                <w:left w:val="none" w:sz="0" w:space="0" w:color="auto"/>
                <w:bottom w:val="none" w:sz="0" w:space="0" w:color="auto"/>
                <w:right w:val="none" w:sz="0" w:space="0" w:color="auto"/>
              </w:divBdr>
            </w:div>
            <w:div w:id="1249345397">
              <w:marLeft w:val="0"/>
              <w:marRight w:val="0"/>
              <w:marTop w:val="0"/>
              <w:marBottom w:val="0"/>
              <w:divBdr>
                <w:top w:val="none" w:sz="0" w:space="0" w:color="auto"/>
                <w:left w:val="none" w:sz="0" w:space="0" w:color="auto"/>
                <w:bottom w:val="none" w:sz="0" w:space="0" w:color="auto"/>
                <w:right w:val="none" w:sz="0" w:space="0" w:color="auto"/>
              </w:divBdr>
            </w:div>
            <w:div w:id="1252280743">
              <w:marLeft w:val="0"/>
              <w:marRight w:val="0"/>
              <w:marTop w:val="0"/>
              <w:marBottom w:val="0"/>
              <w:divBdr>
                <w:top w:val="none" w:sz="0" w:space="0" w:color="auto"/>
                <w:left w:val="none" w:sz="0" w:space="0" w:color="auto"/>
                <w:bottom w:val="none" w:sz="0" w:space="0" w:color="auto"/>
                <w:right w:val="none" w:sz="0" w:space="0" w:color="auto"/>
              </w:divBdr>
            </w:div>
            <w:div w:id="1252743180">
              <w:marLeft w:val="0"/>
              <w:marRight w:val="0"/>
              <w:marTop w:val="0"/>
              <w:marBottom w:val="0"/>
              <w:divBdr>
                <w:top w:val="none" w:sz="0" w:space="0" w:color="auto"/>
                <w:left w:val="none" w:sz="0" w:space="0" w:color="auto"/>
                <w:bottom w:val="none" w:sz="0" w:space="0" w:color="auto"/>
                <w:right w:val="none" w:sz="0" w:space="0" w:color="auto"/>
              </w:divBdr>
            </w:div>
            <w:div w:id="1262376088">
              <w:marLeft w:val="0"/>
              <w:marRight w:val="0"/>
              <w:marTop w:val="0"/>
              <w:marBottom w:val="0"/>
              <w:divBdr>
                <w:top w:val="none" w:sz="0" w:space="0" w:color="auto"/>
                <w:left w:val="none" w:sz="0" w:space="0" w:color="auto"/>
                <w:bottom w:val="none" w:sz="0" w:space="0" w:color="auto"/>
                <w:right w:val="none" w:sz="0" w:space="0" w:color="auto"/>
              </w:divBdr>
            </w:div>
            <w:div w:id="1273324538">
              <w:marLeft w:val="0"/>
              <w:marRight w:val="0"/>
              <w:marTop w:val="0"/>
              <w:marBottom w:val="0"/>
              <w:divBdr>
                <w:top w:val="none" w:sz="0" w:space="0" w:color="auto"/>
                <w:left w:val="none" w:sz="0" w:space="0" w:color="auto"/>
                <w:bottom w:val="none" w:sz="0" w:space="0" w:color="auto"/>
                <w:right w:val="none" w:sz="0" w:space="0" w:color="auto"/>
              </w:divBdr>
            </w:div>
            <w:div w:id="1277637508">
              <w:marLeft w:val="0"/>
              <w:marRight w:val="0"/>
              <w:marTop w:val="0"/>
              <w:marBottom w:val="0"/>
              <w:divBdr>
                <w:top w:val="none" w:sz="0" w:space="0" w:color="auto"/>
                <w:left w:val="none" w:sz="0" w:space="0" w:color="auto"/>
                <w:bottom w:val="none" w:sz="0" w:space="0" w:color="auto"/>
                <w:right w:val="none" w:sz="0" w:space="0" w:color="auto"/>
              </w:divBdr>
            </w:div>
            <w:div w:id="1277761721">
              <w:marLeft w:val="0"/>
              <w:marRight w:val="0"/>
              <w:marTop w:val="0"/>
              <w:marBottom w:val="0"/>
              <w:divBdr>
                <w:top w:val="none" w:sz="0" w:space="0" w:color="auto"/>
                <w:left w:val="none" w:sz="0" w:space="0" w:color="auto"/>
                <w:bottom w:val="none" w:sz="0" w:space="0" w:color="auto"/>
                <w:right w:val="none" w:sz="0" w:space="0" w:color="auto"/>
              </w:divBdr>
            </w:div>
            <w:div w:id="1278373885">
              <w:marLeft w:val="0"/>
              <w:marRight w:val="0"/>
              <w:marTop w:val="0"/>
              <w:marBottom w:val="0"/>
              <w:divBdr>
                <w:top w:val="none" w:sz="0" w:space="0" w:color="auto"/>
                <w:left w:val="none" w:sz="0" w:space="0" w:color="auto"/>
                <w:bottom w:val="none" w:sz="0" w:space="0" w:color="auto"/>
                <w:right w:val="none" w:sz="0" w:space="0" w:color="auto"/>
              </w:divBdr>
            </w:div>
            <w:div w:id="1278756401">
              <w:marLeft w:val="0"/>
              <w:marRight w:val="0"/>
              <w:marTop w:val="0"/>
              <w:marBottom w:val="0"/>
              <w:divBdr>
                <w:top w:val="none" w:sz="0" w:space="0" w:color="auto"/>
                <w:left w:val="none" w:sz="0" w:space="0" w:color="auto"/>
                <w:bottom w:val="none" w:sz="0" w:space="0" w:color="auto"/>
                <w:right w:val="none" w:sz="0" w:space="0" w:color="auto"/>
              </w:divBdr>
            </w:div>
            <w:div w:id="1281381072">
              <w:marLeft w:val="0"/>
              <w:marRight w:val="0"/>
              <w:marTop w:val="0"/>
              <w:marBottom w:val="0"/>
              <w:divBdr>
                <w:top w:val="none" w:sz="0" w:space="0" w:color="auto"/>
                <w:left w:val="none" w:sz="0" w:space="0" w:color="auto"/>
                <w:bottom w:val="none" w:sz="0" w:space="0" w:color="auto"/>
                <w:right w:val="none" w:sz="0" w:space="0" w:color="auto"/>
              </w:divBdr>
            </w:div>
            <w:div w:id="1297220081">
              <w:marLeft w:val="0"/>
              <w:marRight w:val="0"/>
              <w:marTop w:val="0"/>
              <w:marBottom w:val="0"/>
              <w:divBdr>
                <w:top w:val="none" w:sz="0" w:space="0" w:color="auto"/>
                <w:left w:val="none" w:sz="0" w:space="0" w:color="auto"/>
                <w:bottom w:val="none" w:sz="0" w:space="0" w:color="auto"/>
                <w:right w:val="none" w:sz="0" w:space="0" w:color="auto"/>
              </w:divBdr>
            </w:div>
            <w:div w:id="1304045267">
              <w:marLeft w:val="0"/>
              <w:marRight w:val="0"/>
              <w:marTop w:val="0"/>
              <w:marBottom w:val="0"/>
              <w:divBdr>
                <w:top w:val="none" w:sz="0" w:space="0" w:color="auto"/>
                <w:left w:val="none" w:sz="0" w:space="0" w:color="auto"/>
                <w:bottom w:val="none" w:sz="0" w:space="0" w:color="auto"/>
                <w:right w:val="none" w:sz="0" w:space="0" w:color="auto"/>
              </w:divBdr>
            </w:div>
            <w:div w:id="1310399064">
              <w:marLeft w:val="0"/>
              <w:marRight w:val="0"/>
              <w:marTop w:val="0"/>
              <w:marBottom w:val="0"/>
              <w:divBdr>
                <w:top w:val="none" w:sz="0" w:space="0" w:color="auto"/>
                <w:left w:val="none" w:sz="0" w:space="0" w:color="auto"/>
                <w:bottom w:val="none" w:sz="0" w:space="0" w:color="auto"/>
                <w:right w:val="none" w:sz="0" w:space="0" w:color="auto"/>
              </w:divBdr>
            </w:div>
            <w:div w:id="1312710047">
              <w:marLeft w:val="0"/>
              <w:marRight w:val="0"/>
              <w:marTop w:val="0"/>
              <w:marBottom w:val="0"/>
              <w:divBdr>
                <w:top w:val="none" w:sz="0" w:space="0" w:color="auto"/>
                <w:left w:val="none" w:sz="0" w:space="0" w:color="auto"/>
                <w:bottom w:val="none" w:sz="0" w:space="0" w:color="auto"/>
                <w:right w:val="none" w:sz="0" w:space="0" w:color="auto"/>
              </w:divBdr>
            </w:div>
            <w:div w:id="1313408993">
              <w:marLeft w:val="0"/>
              <w:marRight w:val="0"/>
              <w:marTop w:val="0"/>
              <w:marBottom w:val="0"/>
              <w:divBdr>
                <w:top w:val="none" w:sz="0" w:space="0" w:color="auto"/>
                <w:left w:val="none" w:sz="0" w:space="0" w:color="auto"/>
                <w:bottom w:val="none" w:sz="0" w:space="0" w:color="auto"/>
                <w:right w:val="none" w:sz="0" w:space="0" w:color="auto"/>
              </w:divBdr>
            </w:div>
            <w:div w:id="1319194441">
              <w:marLeft w:val="0"/>
              <w:marRight w:val="0"/>
              <w:marTop w:val="0"/>
              <w:marBottom w:val="0"/>
              <w:divBdr>
                <w:top w:val="none" w:sz="0" w:space="0" w:color="auto"/>
                <w:left w:val="none" w:sz="0" w:space="0" w:color="auto"/>
                <w:bottom w:val="none" w:sz="0" w:space="0" w:color="auto"/>
                <w:right w:val="none" w:sz="0" w:space="0" w:color="auto"/>
              </w:divBdr>
            </w:div>
            <w:div w:id="1326126289">
              <w:marLeft w:val="0"/>
              <w:marRight w:val="0"/>
              <w:marTop w:val="0"/>
              <w:marBottom w:val="0"/>
              <w:divBdr>
                <w:top w:val="none" w:sz="0" w:space="0" w:color="auto"/>
                <w:left w:val="none" w:sz="0" w:space="0" w:color="auto"/>
                <w:bottom w:val="none" w:sz="0" w:space="0" w:color="auto"/>
                <w:right w:val="none" w:sz="0" w:space="0" w:color="auto"/>
              </w:divBdr>
            </w:div>
            <w:div w:id="1329283669">
              <w:marLeft w:val="0"/>
              <w:marRight w:val="0"/>
              <w:marTop w:val="0"/>
              <w:marBottom w:val="0"/>
              <w:divBdr>
                <w:top w:val="none" w:sz="0" w:space="0" w:color="auto"/>
                <w:left w:val="none" w:sz="0" w:space="0" w:color="auto"/>
                <w:bottom w:val="none" w:sz="0" w:space="0" w:color="auto"/>
                <w:right w:val="none" w:sz="0" w:space="0" w:color="auto"/>
              </w:divBdr>
            </w:div>
            <w:div w:id="1338003362">
              <w:marLeft w:val="0"/>
              <w:marRight w:val="0"/>
              <w:marTop w:val="0"/>
              <w:marBottom w:val="0"/>
              <w:divBdr>
                <w:top w:val="none" w:sz="0" w:space="0" w:color="auto"/>
                <w:left w:val="none" w:sz="0" w:space="0" w:color="auto"/>
                <w:bottom w:val="none" w:sz="0" w:space="0" w:color="auto"/>
                <w:right w:val="none" w:sz="0" w:space="0" w:color="auto"/>
              </w:divBdr>
            </w:div>
            <w:div w:id="1343237399">
              <w:marLeft w:val="0"/>
              <w:marRight w:val="0"/>
              <w:marTop w:val="0"/>
              <w:marBottom w:val="0"/>
              <w:divBdr>
                <w:top w:val="none" w:sz="0" w:space="0" w:color="auto"/>
                <w:left w:val="none" w:sz="0" w:space="0" w:color="auto"/>
                <w:bottom w:val="none" w:sz="0" w:space="0" w:color="auto"/>
                <w:right w:val="none" w:sz="0" w:space="0" w:color="auto"/>
              </w:divBdr>
            </w:div>
            <w:div w:id="1343704586">
              <w:marLeft w:val="0"/>
              <w:marRight w:val="0"/>
              <w:marTop w:val="0"/>
              <w:marBottom w:val="0"/>
              <w:divBdr>
                <w:top w:val="none" w:sz="0" w:space="0" w:color="auto"/>
                <w:left w:val="none" w:sz="0" w:space="0" w:color="auto"/>
                <w:bottom w:val="none" w:sz="0" w:space="0" w:color="auto"/>
                <w:right w:val="none" w:sz="0" w:space="0" w:color="auto"/>
              </w:divBdr>
            </w:div>
            <w:div w:id="1344434340">
              <w:marLeft w:val="0"/>
              <w:marRight w:val="0"/>
              <w:marTop w:val="0"/>
              <w:marBottom w:val="0"/>
              <w:divBdr>
                <w:top w:val="none" w:sz="0" w:space="0" w:color="auto"/>
                <w:left w:val="none" w:sz="0" w:space="0" w:color="auto"/>
                <w:bottom w:val="none" w:sz="0" w:space="0" w:color="auto"/>
                <w:right w:val="none" w:sz="0" w:space="0" w:color="auto"/>
              </w:divBdr>
            </w:div>
            <w:div w:id="1350764873">
              <w:marLeft w:val="0"/>
              <w:marRight w:val="0"/>
              <w:marTop w:val="0"/>
              <w:marBottom w:val="0"/>
              <w:divBdr>
                <w:top w:val="none" w:sz="0" w:space="0" w:color="auto"/>
                <w:left w:val="none" w:sz="0" w:space="0" w:color="auto"/>
                <w:bottom w:val="none" w:sz="0" w:space="0" w:color="auto"/>
                <w:right w:val="none" w:sz="0" w:space="0" w:color="auto"/>
              </w:divBdr>
            </w:div>
            <w:div w:id="1352337537">
              <w:marLeft w:val="0"/>
              <w:marRight w:val="0"/>
              <w:marTop w:val="0"/>
              <w:marBottom w:val="0"/>
              <w:divBdr>
                <w:top w:val="none" w:sz="0" w:space="0" w:color="auto"/>
                <w:left w:val="none" w:sz="0" w:space="0" w:color="auto"/>
                <w:bottom w:val="none" w:sz="0" w:space="0" w:color="auto"/>
                <w:right w:val="none" w:sz="0" w:space="0" w:color="auto"/>
              </w:divBdr>
            </w:div>
            <w:div w:id="1352562243">
              <w:marLeft w:val="0"/>
              <w:marRight w:val="0"/>
              <w:marTop w:val="0"/>
              <w:marBottom w:val="0"/>
              <w:divBdr>
                <w:top w:val="none" w:sz="0" w:space="0" w:color="auto"/>
                <w:left w:val="none" w:sz="0" w:space="0" w:color="auto"/>
                <w:bottom w:val="none" w:sz="0" w:space="0" w:color="auto"/>
                <w:right w:val="none" w:sz="0" w:space="0" w:color="auto"/>
              </w:divBdr>
            </w:div>
            <w:div w:id="1360473653">
              <w:marLeft w:val="0"/>
              <w:marRight w:val="0"/>
              <w:marTop w:val="0"/>
              <w:marBottom w:val="0"/>
              <w:divBdr>
                <w:top w:val="none" w:sz="0" w:space="0" w:color="auto"/>
                <w:left w:val="none" w:sz="0" w:space="0" w:color="auto"/>
                <w:bottom w:val="none" w:sz="0" w:space="0" w:color="auto"/>
                <w:right w:val="none" w:sz="0" w:space="0" w:color="auto"/>
              </w:divBdr>
            </w:div>
            <w:div w:id="1363089354">
              <w:marLeft w:val="0"/>
              <w:marRight w:val="0"/>
              <w:marTop w:val="0"/>
              <w:marBottom w:val="0"/>
              <w:divBdr>
                <w:top w:val="none" w:sz="0" w:space="0" w:color="auto"/>
                <w:left w:val="none" w:sz="0" w:space="0" w:color="auto"/>
                <w:bottom w:val="none" w:sz="0" w:space="0" w:color="auto"/>
                <w:right w:val="none" w:sz="0" w:space="0" w:color="auto"/>
              </w:divBdr>
            </w:div>
            <w:div w:id="1382048233">
              <w:marLeft w:val="0"/>
              <w:marRight w:val="0"/>
              <w:marTop w:val="0"/>
              <w:marBottom w:val="0"/>
              <w:divBdr>
                <w:top w:val="none" w:sz="0" w:space="0" w:color="auto"/>
                <w:left w:val="none" w:sz="0" w:space="0" w:color="auto"/>
                <w:bottom w:val="none" w:sz="0" w:space="0" w:color="auto"/>
                <w:right w:val="none" w:sz="0" w:space="0" w:color="auto"/>
              </w:divBdr>
            </w:div>
            <w:div w:id="1388142906">
              <w:marLeft w:val="0"/>
              <w:marRight w:val="0"/>
              <w:marTop w:val="0"/>
              <w:marBottom w:val="0"/>
              <w:divBdr>
                <w:top w:val="none" w:sz="0" w:space="0" w:color="auto"/>
                <w:left w:val="none" w:sz="0" w:space="0" w:color="auto"/>
                <w:bottom w:val="none" w:sz="0" w:space="0" w:color="auto"/>
                <w:right w:val="none" w:sz="0" w:space="0" w:color="auto"/>
              </w:divBdr>
            </w:div>
            <w:div w:id="1390032228">
              <w:marLeft w:val="0"/>
              <w:marRight w:val="0"/>
              <w:marTop w:val="0"/>
              <w:marBottom w:val="0"/>
              <w:divBdr>
                <w:top w:val="none" w:sz="0" w:space="0" w:color="auto"/>
                <w:left w:val="none" w:sz="0" w:space="0" w:color="auto"/>
                <w:bottom w:val="none" w:sz="0" w:space="0" w:color="auto"/>
                <w:right w:val="none" w:sz="0" w:space="0" w:color="auto"/>
              </w:divBdr>
            </w:div>
            <w:div w:id="1400598449">
              <w:marLeft w:val="0"/>
              <w:marRight w:val="0"/>
              <w:marTop w:val="0"/>
              <w:marBottom w:val="0"/>
              <w:divBdr>
                <w:top w:val="none" w:sz="0" w:space="0" w:color="auto"/>
                <w:left w:val="none" w:sz="0" w:space="0" w:color="auto"/>
                <w:bottom w:val="none" w:sz="0" w:space="0" w:color="auto"/>
                <w:right w:val="none" w:sz="0" w:space="0" w:color="auto"/>
              </w:divBdr>
            </w:div>
            <w:div w:id="1401561956">
              <w:marLeft w:val="0"/>
              <w:marRight w:val="0"/>
              <w:marTop w:val="0"/>
              <w:marBottom w:val="0"/>
              <w:divBdr>
                <w:top w:val="none" w:sz="0" w:space="0" w:color="auto"/>
                <w:left w:val="none" w:sz="0" w:space="0" w:color="auto"/>
                <w:bottom w:val="none" w:sz="0" w:space="0" w:color="auto"/>
                <w:right w:val="none" w:sz="0" w:space="0" w:color="auto"/>
              </w:divBdr>
            </w:div>
            <w:div w:id="1402170075">
              <w:marLeft w:val="0"/>
              <w:marRight w:val="0"/>
              <w:marTop w:val="0"/>
              <w:marBottom w:val="0"/>
              <w:divBdr>
                <w:top w:val="none" w:sz="0" w:space="0" w:color="auto"/>
                <w:left w:val="none" w:sz="0" w:space="0" w:color="auto"/>
                <w:bottom w:val="none" w:sz="0" w:space="0" w:color="auto"/>
                <w:right w:val="none" w:sz="0" w:space="0" w:color="auto"/>
              </w:divBdr>
            </w:div>
            <w:div w:id="1409811762">
              <w:marLeft w:val="0"/>
              <w:marRight w:val="0"/>
              <w:marTop w:val="0"/>
              <w:marBottom w:val="0"/>
              <w:divBdr>
                <w:top w:val="none" w:sz="0" w:space="0" w:color="auto"/>
                <w:left w:val="none" w:sz="0" w:space="0" w:color="auto"/>
                <w:bottom w:val="none" w:sz="0" w:space="0" w:color="auto"/>
                <w:right w:val="none" w:sz="0" w:space="0" w:color="auto"/>
              </w:divBdr>
            </w:div>
            <w:div w:id="1415857968">
              <w:marLeft w:val="0"/>
              <w:marRight w:val="0"/>
              <w:marTop w:val="0"/>
              <w:marBottom w:val="0"/>
              <w:divBdr>
                <w:top w:val="none" w:sz="0" w:space="0" w:color="auto"/>
                <w:left w:val="none" w:sz="0" w:space="0" w:color="auto"/>
                <w:bottom w:val="none" w:sz="0" w:space="0" w:color="auto"/>
                <w:right w:val="none" w:sz="0" w:space="0" w:color="auto"/>
              </w:divBdr>
            </w:div>
            <w:div w:id="1419787557">
              <w:marLeft w:val="0"/>
              <w:marRight w:val="0"/>
              <w:marTop w:val="0"/>
              <w:marBottom w:val="0"/>
              <w:divBdr>
                <w:top w:val="none" w:sz="0" w:space="0" w:color="auto"/>
                <w:left w:val="none" w:sz="0" w:space="0" w:color="auto"/>
                <w:bottom w:val="none" w:sz="0" w:space="0" w:color="auto"/>
                <w:right w:val="none" w:sz="0" w:space="0" w:color="auto"/>
              </w:divBdr>
            </w:div>
            <w:div w:id="1420522668">
              <w:marLeft w:val="0"/>
              <w:marRight w:val="0"/>
              <w:marTop w:val="0"/>
              <w:marBottom w:val="0"/>
              <w:divBdr>
                <w:top w:val="none" w:sz="0" w:space="0" w:color="auto"/>
                <w:left w:val="none" w:sz="0" w:space="0" w:color="auto"/>
                <w:bottom w:val="none" w:sz="0" w:space="0" w:color="auto"/>
                <w:right w:val="none" w:sz="0" w:space="0" w:color="auto"/>
              </w:divBdr>
            </w:div>
            <w:div w:id="1422868481">
              <w:marLeft w:val="0"/>
              <w:marRight w:val="0"/>
              <w:marTop w:val="0"/>
              <w:marBottom w:val="0"/>
              <w:divBdr>
                <w:top w:val="none" w:sz="0" w:space="0" w:color="auto"/>
                <w:left w:val="none" w:sz="0" w:space="0" w:color="auto"/>
                <w:bottom w:val="none" w:sz="0" w:space="0" w:color="auto"/>
                <w:right w:val="none" w:sz="0" w:space="0" w:color="auto"/>
              </w:divBdr>
            </w:div>
            <w:div w:id="1423642571">
              <w:marLeft w:val="0"/>
              <w:marRight w:val="0"/>
              <w:marTop w:val="0"/>
              <w:marBottom w:val="0"/>
              <w:divBdr>
                <w:top w:val="none" w:sz="0" w:space="0" w:color="auto"/>
                <w:left w:val="none" w:sz="0" w:space="0" w:color="auto"/>
                <w:bottom w:val="none" w:sz="0" w:space="0" w:color="auto"/>
                <w:right w:val="none" w:sz="0" w:space="0" w:color="auto"/>
              </w:divBdr>
            </w:div>
            <w:div w:id="1430154407">
              <w:marLeft w:val="0"/>
              <w:marRight w:val="0"/>
              <w:marTop w:val="0"/>
              <w:marBottom w:val="0"/>
              <w:divBdr>
                <w:top w:val="none" w:sz="0" w:space="0" w:color="auto"/>
                <w:left w:val="none" w:sz="0" w:space="0" w:color="auto"/>
                <w:bottom w:val="none" w:sz="0" w:space="0" w:color="auto"/>
                <w:right w:val="none" w:sz="0" w:space="0" w:color="auto"/>
              </w:divBdr>
            </w:div>
            <w:div w:id="1432893053">
              <w:marLeft w:val="0"/>
              <w:marRight w:val="0"/>
              <w:marTop w:val="0"/>
              <w:marBottom w:val="0"/>
              <w:divBdr>
                <w:top w:val="none" w:sz="0" w:space="0" w:color="auto"/>
                <w:left w:val="none" w:sz="0" w:space="0" w:color="auto"/>
                <w:bottom w:val="none" w:sz="0" w:space="0" w:color="auto"/>
                <w:right w:val="none" w:sz="0" w:space="0" w:color="auto"/>
              </w:divBdr>
            </w:div>
            <w:div w:id="1435513800">
              <w:marLeft w:val="0"/>
              <w:marRight w:val="0"/>
              <w:marTop w:val="0"/>
              <w:marBottom w:val="0"/>
              <w:divBdr>
                <w:top w:val="none" w:sz="0" w:space="0" w:color="auto"/>
                <w:left w:val="none" w:sz="0" w:space="0" w:color="auto"/>
                <w:bottom w:val="none" w:sz="0" w:space="0" w:color="auto"/>
                <w:right w:val="none" w:sz="0" w:space="0" w:color="auto"/>
              </w:divBdr>
            </w:div>
            <w:div w:id="1436243367">
              <w:marLeft w:val="0"/>
              <w:marRight w:val="0"/>
              <w:marTop w:val="0"/>
              <w:marBottom w:val="0"/>
              <w:divBdr>
                <w:top w:val="none" w:sz="0" w:space="0" w:color="auto"/>
                <w:left w:val="none" w:sz="0" w:space="0" w:color="auto"/>
                <w:bottom w:val="none" w:sz="0" w:space="0" w:color="auto"/>
                <w:right w:val="none" w:sz="0" w:space="0" w:color="auto"/>
              </w:divBdr>
            </w:div>
            <w:div w:id="1441683746">
              <w:marLeft w:val="0"/>
              <w:marRight w:val="0"/>
              <w:marTop w:val="0"/>
              <w:marBottom w:val="0"/>
              <w:divBdr>
                <w:top w:val="none" w:sz="0" w:space="0" w:color="auto"/>
                <w:left w:val="none" w:sz="0" w:space="0" w:color="auto"/>
                <w:bottom w:val="none" w:sz="0" w:space="0" w:color="auto"/>
                <w:right w:val="none" w:sz="0" w:space="0" w:color="auto"/>
              </w:divBdr>
            </w:div>
            <w:div w:id="1450004497">
              <w:marLeft w:val="0"/>
              <w:marRight w:val="0"/>
              <w:marTop w:val="0"/>
              <w:marBottom w:val="0"/>
              <w:divBdr>
                <w:top w:val="none" w:sz="0" w:space="0" w:color="auto"/>
                <w:left w:val="none" w:sz="0" w:space="0" w:color="auto"/>
                <w:bottom w:val="none" w:sz="0" w:space="0" w:color="auto"/>
                <w:right w:val="none" w:sz="0" w:space="0" w:color="auto"/>
              </w:divBdr>
            </w:div>
            <w:div w:id="1452942135">
              <w:marLeft w:val="0"/>
              <w:marRight w:val="0"/>
              <w:marTop w:val="0"/>
              <w:marBottom w:val="0"/>
              <w:divBdr>
                <w:top w:val="none" w:sz="0" w:space="0" w:color="auto"/>
                <w:left w:val="none" w:sz="0" w:space="0" w:color="auto"/>
                <w:bottom w:val="none" w:sz="0" w:space="0" w:color="auto"/>
                <w:right w:val="none" w:sz="0" w:space="0" w:color="auto"/>
              </w:divBdr>
            </w:div>
            <w:div w:id="1467116768">
              <w:marLeft w:val="0"/>
              <w:marRight w:val="0"/>
              <w:marTop w:val="0"/>
              <w:marBottom w:val="0"/>
              <w:divBdr>
                <w:top w:val="none" w:sz="0" w:space="0" w:color="auto"/>
                <w:left w:val="none" w:sz="0" w:space="0" w:color="auto"/>
                <w:bottom w:val="none" w:sz="0" w:space="0" w:color="auto"/>
                <w:right w:val="none" w:sz="0" w:space="0" w:color="auto"/>
              </w:divBdr>
            </w:div>
            <w:div w:id="1470703404">
              <w:marLeft w:val="0"/>
              <w:marRight w:val="0"/>
              <w:marTop w:val="0"/>
              <w:marBottom w:val="0"/>
              <w:divBdr>
                <w:top w:val="none" w:sz="0" w:space="0" w:color="auto"/>
                <w:left w:val="none" w:sz="0" w:space="0" w:color="auto"/>
                <w:bottom w:val="none" w:sz="0" w:space="0" w:color="auto"/>
                <w:right w:val="none" w:sz="0" w:space="0" w:color="auto"/>
              </w:divBdr>
            </w:div>
            <w:div w:id="1475442109">
              <w:marLeft w:val="0"/>
              <w:marRight w:val="0"/>
              <w:marTop w:val="0"/>
              <w:marBottom w:val="0"/>
              <w:divBdr>
                <w:top w:val="none" w:sz="0" w:space="0" w:color="auto"/>
                <w:left w:val="none" w:sz="0" w:space="0" w:color="auto"/>
                <w:bottom w:val="none" w:sz="0" w:space="0" w:color="auto"/>
                <w:right w:val="none" w:sz="0" w:space="0" w:color="auto"/>
              </w:divBdr>
            </w:div>
            <w:div w:id="1484546729">
              <w:marLeft w:val="0"/>
              <w:marRight w:val="0"/>
              <w:marTop w:val="0"/>
              <w:marBottom w:val="0"/>
              <w:divBdr>
                <w:top w:val="none" w:sz="0" w:space="0" w:color="auto"/>
                <w:left w:val="none" w:sz="0" w:space="0" w:color="auto"/>
                <w:bottom w:val="none" w:sz="0" w:space="0" w:color="auto"/>
                <w:right w:val="none" w:sz="0" w:space="0" w:color="auto"/>
              </w:divBdr>
            </w:div>
            <w:div w:id="1485656904">
              <w:marLeft w:val="0"/>
              <w:marRight w:val="0"/>
              <w:marTop w:val="0"/>
              <w:marBottom w:val="0"/>
              <w:divBdr>
                <w:top w:val="none" w:sz="0" w:space="0" w:color="auto"/>
                <w:left w:val="none" w:sz="0" w:space="0" w:color="auto"/>
                <w:bottom w:val="none" w:sz="0" w:space="0" w:color="auto"/>
                <w:right w:val="none" w:sz="0" w:space="0" w:color="auto"/>
              </w:divBdr>
            </w:div>
            <w:div w:id="1498961818">
              <w:marLeft w:val="0"/>
              <w:marRight w:val="0"/>
              <w:marTop w:val="0"/>
              <w:marBottom w:val="0"/>
              <w:divBdr>
                <w:top w:val="none" w:sz="0" w:space="0" w:color="auto"/>
                <w:left w:val="none" w:sz="0" w:space="0" w:color="auto"/>
                <w:bottom w:val="none" w:sz="0" w:space="0" w:color="auto"/>
                <w:right w:val="none" w:sz="0" w:space="0" w:color="auto"/>
              </w:divBdr>
            </w:div>
            <w:div w:id="1506357549">
              <w:marLeft w:val="0"/>
              <w:marRight w:val="0"/>
              <w:marTop w:val="0"/>
              <w:marBottom w:val="0"/>
              <w:divBdr>
                <w:top w:val="none" w:sz="0" w:space="0" w:color="auto"/>
                <w:left w:val="none" w:sz="0" w:space="0" w:color="auto"/>
                <w:bottom w:val="none" w:sz="0" w:space="0" w:color="auto"/>
                <w:right w:val="none" w:sz="0" w:space="0" w:color="auto"/>
              </w:divBdr>
            </w:div>
            <w:div w:id="1518108622">
              <w:marLeft w:val="0"/>
              <w:marRight w:val="0"/>
              <w:marTop w:val="0"/>
              <w:marBottom w:val="0"/>
              <w:divBdr>
                <w:top w:val="none" w:sz="0" w:space="0" w:color="auto"/>
                <w:left w:val="none" w:sz="0" w:space="0" w:color="auto"/>
                <w:bottom w:val="none" w:sz="0" w:space="0" w:color="auto"/>
                <w:right w:val="none" w:sz="0" w:space="0" w:color="auto"/>
              </w:divBdr>
            </w:div>
            <w:div w:id="1539128640">
              <w:marLeft w:val="0"/>
              <w:marRight w:val="0"/>
              <w:marTop w:val="0"/>
              <w:marBottom w:val="0"/>
              <w:divBdr>
                <w:top w:val="none" w:sz="0" w:space="0" w:color="auto"/>
                <w:left w:val="none" w:sz="0" w:space="0" w:color="auto"/>
                <w:bottom w:val="none" w:sz="0" w:space="0" w:color="auto"/>
                <w:right w:val="none" w:sz="0" w:space="0" w:color="auto"/>
              </w:divBdr>
            </w:div>
            <w:div w:id="1543787169">
              <w:marLeft w:val="0"/>
              <w:marRight w:val="0"/>
              <w:marTop w:val="0"/>
              <w:marBottom w:val="0"/>
              <w:divBdr>
                <w:top w:val="none" w:sz="0" w:space="0" w:color="auto"/>
                <w:left w:val="none" w:sz="0" w:space="0" w:color="auto"/>
                <w:bottom w:val="none" w:sz="0" w:space="0" w:color="auto"/>
                <w:right w:val="none" w:sz="0" w:space="0" w:color="auto"/>
              </w:divBdr>
            </w:div>
            <w:div w:id="1548451070">
              <w:marLeft w:val="0"/>
              <w:marRight w:val="0"/>
              <w:marTop w:val="0"/>
              <w:marBottom w:val="0"/>
              <w:divBdr>
                <w:top w:val="none" w:sz="0" w:space="0" w:color="auto"/>
                <w:left w:val="none" w:sz="0" w:space="0" w:color="auto"/>
                <w:bottom w:val="none" w:sz="0" w:space="0" w:color="auto"/>
                <w:right w:val="none" w:sz="0" w:space="0" w:color="auto"/>
              </w:divBdr>
            </w:div>
            <w:div w:id="1549024085">
              <w:marLeft w:val="0"/>
              <w:marRight w:val="0"/>
              <w:marTop w:val="0"/>
              <w:marBottom w:val="0"/>
              <w:divBdr>
                <w:top w:val="none" w:sz="0" w:space="0" w:color="auto"/>
                <w:left w:val="none" w:sz="0" w:space="0" w:color="auto"/>
                <w:bottom w:val="none" w:sz="0" w:space="0" w:color="auto"/>
                <w:right w:val="none" w:sz="0" w:space="0" w:color="auto"/>
              </w:divBdr>
            </w:div>
            <w:div w:id="1549881176">
              <w:marLeft w:val="0"/>
              <w:marRight w:val="0"/>
              <w:marTop w:val="0"/>
              <w:marBottom w:val="0"/>
              <w:divBdr>
                <w:top w:val="none" w:sz="0" w:space="0" w:color="auto"/>
                <w:left w:val="none" w:sz="0" w:space="0" w:color="auto"/>
                <w:bottom w:val="none" w:sz="0" w:space="0" w:color="auto"/>
                <w:right w:val="none" w:sz="0" w:space="0" w:color="auto"/>
              </w:divBdr>
            </w:div>
            <w:div w:id="1555463952">
              <w:marLeft w:val="0"/>
              <w:marRight w:val="0"/>
              <w:marTop w:val="0"/>
              <w:marBottom w:val="0"/>
              <w:divBdr>
                <w:top w:val="none" w:sz="0" w:space="0" w:color="auto"/>
                <w:left w:val="none" w:sz="0" w:space="0" w:color="auto"/>
                <w:bottom w:val="none" w:sz="0" w:space="0" w:color="auto"/>
                <w:right w:val="none" w:sz="0" w:space="0" w:color="auto"/>
              </w:divBdr>
            </w:div>
            <w:div w:id="1559435899">
              <w:marLeft w:val="0"/>
              <w:marRight w:val="0"/>
              <w:marTop w:val="0"/>
              <w:marBottom w:val="0"/>
              <w:divBdr>
                <w:top w:val="none" w:sz="0" w:space="0" w:color="auto"/>
                <w:left w:val="none" w:sz="0" w:space="0" w:color="auto"/>
                <w:bottom w:val="none" w:sz="0" w:space="0" w:color="auto"/>
                <w:right w:val="none" w:sz="0" w:space="0" w:color="auto"/>
              </w:divBdr>
            </w:div>
            <w:div w:id="1559441792">
              <w:marLeft w:val="0"/>
              <w:marRight w:val="0"/>
              <w:marTop w:val="0"/>
              <w:marBottom w:val="0"/>
              <w:divBdr>
                <w:top w:val="none" w:sz="0" w:space="0" w:color="auto"/>
                <w:left w:val="none" w:sz="0" w:space="0" w:color="auto"/>
                <w:bottom w:val="none" w:sz="0" w:space="0" w:color="auto"/>
                <w:right w:val="none" w:sz="0" w:space="0" w:color="auto"/>
              </w:divBdr>
            </w:div>
            <w:div w:id="1562323192">
              <w:marLeft w:val="0"/>
              <w:marRight w:val="0"/>
              <w:marTop w:val="0"/>
              <w:marBottom w:val="0"/>
              <w:divBdr>
                <w:top w:val="none" w:sz="0" w:space="0" w:color="auto"/>
                <w:left w:val="none" w:sz="0" w:space="0" w:color="auto"/>
                <w:bottom w:val="none" w:sz="0" w:space="0" w:color="auto"/>
                <w:right w:val="none" w:sz="0" w:space="0" w:color="auto"/>
              </w:divBdr>
            </w:div>
            <w:div w:id="1562790375">
              <w:marLeft w:val="0"/>
              <w:marRight w:val="0"/>
              <w:marTop w:val="0"/>
              <w:marBottom w:val="0"/>
              <w:divBdr>
                <w:top w:val="none" w:sz="0" w:space="0" w:color="auto"/>
                <w:left w:val="none" w:sz="0" w:space="0" w:color="auto"/>
                <w:bottom w:val="none" w:sz="0" w:space="0" w:color="auto"/>
                <w:right w:val="none" w:sz="0" w:space="0" w:color="auto"/>
              </w:divBdr>
            </w:div>
            <w:div w:id="1562861128">
              <w:marLeft w:val="0"/>
              <w:marRight w:val="0"/>
              <w:marTop w:val="0"/>
              <w:marBottom w:val="0"/>
              <w:divBdr>
                <w:top w:val="none" w:sz="0" w:space="0" w:color="auto"/>
                <w:left w:val="none" w:sz="0" w:space="0" w:color="auto"/>
                <w:bottom w:val="none" w:sz="0" w:space="0" w:color="auto"/>
                <w:right w:val="none" w:sz="0" w:space="0" w:color="auto"/>
              </w:divBdr>
            </w:div>
            <w:div w:id="1562907390">
              <w:marLeft w:val="0"/>
              <w:marRight w:val="0"/>
              <w:marTop w:val="0"/>
              <w:marBottom w:val="0"/>
              <w:divBdr>
                <w:top w:val="none" w:sz="0" w:space="0" w:color="auto"/>
                <w:left w:val="none" w:sz="0" w:space="0" w:color="auto"/>
                <w:bottom w:val="none" w:sz="0" w:space="0" w:color="auto"/>
                <w:right w:val="none" w:sz="0" w:space="0" w:color="auto"/>
              </w:divBdr>
            </w:div>
            <w:div w:id="1563755466">
              <w:marLeft w:val="0"/>
              <w:marRight w:val="0"/>
              <w:marTop w:val="0"/>
              <w:marBottom w:val="0"/>
              <w:divBdr>
                <w:top w:val="none" w:sz="0" w:space="0" w:color="auto"/>
                <w:left w:val="none" w:sz="0" w:space="0" w:color="auto"/>
                <w:bottom w:val="none" w:sz="0" w:space="0" w:color="auto"/>
                <w:right w:val="none" w:sz="0" w:space="0" w:color="auto"/>
              </w:divBdr>
            </w:div>
            <w:div w:id="1565749591">
              <w:marLeft w:val="0"/>
              <w:marRight w:val="0"/>
              <w:marTop w:val="0"/>
              <w:marBottom w:val="0"/>
              <w:divBdr>
                <w:top w:val="none" w:sz="0" w:space="0" w:color="auto"/>
                <w:left w:val="none" w:sz="0" w:space="0" w:color="auto"/>
                <w:bottom w:val="none" w:sz="0" w:space="0" w:color="auto"/>
                <w:right w:val="none" w:sz="0" w:space="0" w:color="auto"/>
              </w:divBdr>
            </w:div>
            <w:div w:id="1568147484">
              <w:marLeft w:val="0"/>
              <w:marRight w:val="0"/>
              <w:marTop w:val="0"/>
              <w:marBottom w:val="0"/>
              <w:divBdr>
                <w:top w:val="none" w:sz="0" w:space="0" w:color="auto"/>
                <w:left w:val="none" w:sz="0" w:space="0" w:color="auto"/>
                <w:bottom w:val="none" w:sz="0" w:space="0" w:color="auto"/>
                <w:right w:val="none" w:sz="0" w:space="0" w:color="auto"/>
              </w:divBdr>
            </w:div>
            <w:div w:id="1585067681">
              <w:marLeft w:val="0"/>
              <w:marRight w:val="0"/>
              <w:marTop w:val="0"/>
              <w:marBottom w:val="0"/>
              <w:divBdr>
                <w:top w:val="none" w:sz="0" w:space="0" w:color="auto"/>
                <w:left w:val="none" w:sz="0" w:space="0" w:color="auto"/>
                <w:bottom w:val="none" w:sz="0" w:space="0" w:color="auto"/>
                <w:right w:val="none" w:sz="0" w:space="0" w:color="auto"/>
              </w:divBdr>
            </w:div>
            <w:div w:id="1585843677">
              <w:marLeft w:val="0"/>
              <w:marRight w:val="0"/>
              <w:marTop w:val="0"/>
              <w:marBottom w:val="0"/>
              <w:divBdr>
                <w:top w:val="none" w:sz="0" w:space="0" w:color="auto"/>
                <w:left w:val="none" w:sz="0" w:space="0" w:color="auto"/>
                <w:bottom w:val="none" w:sz="0" w:space="0" w:color="auto"/>
                <w:right w:val="none" w:sz="0" w:space="0" w:color="auto"/>
              </w:divBdr>
            </w:div>
            <w:div w:id="1594557220">
              <w:marLeft w:val="0"/>
              <w:marRight w:val="0"/>
              <w:marTop w:val="0"/>
              <w:marBottom w:val="0"/>
              <w:divBdr>
                <w:top w:val="none" w:sz="0" w:space="0" w:color="auto"/>
                <w:left w:val="none" w:sz="0" w:space="0" w:color="auto"/>
                <w:bottom w:val="none" w:sz="0" w:space="0" w:color="auto"/>
                <w:right w:val="none" w:sz="0" w:space="0" w:color="auto"/>
              </w:divBdr>
            </w:div>
            <w:div w:id="1602494052">
              <w:marLeft w:val="0"/>
              <w:marRight w:val="0"/>
              <w:marTop w:val="0"/>
              <w:marBottom w:val="0"/>
              <w:divBdr>
                <w:top w:val="none" w:sz="0" w:space="0" w:color="auto"/>
                <w:left w:val="none" w:sz="0" w:space="0" w:color="auto"/>
                <w:bottom w:val="none" w:sz="0" w:space="0" w:color="auto"/>
                <w:right w:val="none" w:sz="0" w:space="0" w:color="auto"/>
              </w:divBdr>
            </w:div>
            <w:div w:id="1609121233">
              <w:marLeft w:val="0"/>
              <w:marRight w:val="0"/>
              <w:marTop w:val="0"/>
              <w:marBottom w:val="0"/>
              <w:divBdr>
                <w:top w:val="none" w:sz="0" w:space="0" w:color="auto"/>
                <w:left w:val="none" w:sz="0" w:space="0" w:color="auto"/>
                <w:bottom w:val="none" w:sz="0" w:space="0" w:color="auto"/>
                <w:right w:val="none" w:sz="0" w:space="0" w:color="auto"/>
              </w:divBdr>
            </w:div>
            <w:div w:id="1609697983">
              <w:marLeft w:val="0"/>
              <w:marRight w:val="0"/>
              <w:marTop w:val="0"/>
              <w:marBottom w:val="0"/>
              <w:divBdr>
                <w:top w:val="none" w:sz="0" w:space="0" w:color="auto"/>
                <w:left w:val="none" w:sz="0" w:space="0" w:color="auto"/>
                <w:bottom w:val="none" w:sz="0" w:space="0" w:color="auto"/>
                <w:right w:val="none" w:sz="0" w:space="0" w:color="auto"/>
              </w:divBdr>
            </w:div>
            <w:div w:id="1610770609">
              <w:marLeft w:val="0"/>
              <w:marRight w:val="0"/>
              <w:marTop w:val="0"/>
              <w:marBottom w:val="0"/>
              <w:divBdr>
                <w:top w:val="none" w:sz="0" w:space="0" w:color="auto"/>
                <w:left w:val="none" w:sz="0" w:space="0" w:color="auto"/>
                <w:bottom w:val="none" w:sz="0" w:space="0" w:color="auto"/>
                <w:right w:val="none" w:sz="0" w:space="0" w:color="auto"/>
              </w:divBdr>
            </w:div>
            <w:div w:id="1614360788">
              <w:marLeft w:val="0"/>
              <w:marRight w:val="0"/>
              <w:marTop w:val="0"/>
              <w:marBottom w:val="0"/>
              <w:divBdr>
                <w:top w:val="none" w:sz="0" w:space="0" w:color="auto"/>
                <w:left w:val="none" w:sz="0" w:space="0" w:color="auto"/>
                <w:bottom w:val="none" w:sz="0" w:space="0" w:color="auto"/>
                <w:right w:val="none" w:sz="0" w:space="0" w:color="auto"/>
              </w:divBdr>
            </w:div>
            <w:div w:id="1621912355">
              <w:marLeft w:val="0"/>
              <w:marRight w:val="0"/>
              <w:marTop w:val="0"/>
              <w:marBottom w:val="0"/>
              <w:divBdr>
                <w:top w:val="none" w:sz="0" w:space="0" w:color="auto"/>
                <w:left w:val="none" w:sz="0" w:space="0" w:color="auto"/>
                <w:bottom w:val="none" w:sz="0" w:space="0" w:color="auto"/>
                <w:right w:val="none" w:sz="0" w:space="0" w:color="auto"/>
              </w:divBdr>
            </w:div>
            <w:div w:id="1636831536">
              <w:marLeft w:val="0"/>
              <w:marRight w:val="0"/>
              <w:marTop w:val="0"/>
              <w:marBottom w:val="0"/>
              <w:divBdr>
                <w:top w:val="none" w:sz="0" w:space="0" w:color="auto"/>
                <w:left w:val="none" w:sz="0" w:space="0" w:color="auto"/>
                <w:bottom w:val="none" w:sz="0" w:space="0" w:color="auto"/>
                <w:right w:val="none" w:sz="0" w:space="0" w:color="auto"/>
              </w:divBdr>
            </w:div>
            <w:div w:id="1637372848">
              <w:marLeft w:val="0"/>
              <w:marRight w:val="0"/>
              <w:marTop w:val="0"/>
              <w:marBottom w:val="0"/>
              <w:divBdr>
                <w:top w:val="none" w:sz="0" w:space="0" w:color="auto"/>
                <w:left w:val="none" w:sz="0" w:space="0" w:color="auto"/>
                <w:bottom w:val="none" w:sz="0" w:space="0" w:color="auto"/>
                <w:right w:val="none" w:sz="0" w:space="0" w:color="auto"/>
              </w:divBdr>
            </w:div>
            <w:div w:id="1640066044">
              <w:marLeft w:val="0"/>
              <w:marRight w:val="0"/>
              <w:marTop w:val="0"/>
              <w:marBottom w:val="0"/>
              <w:divBdr>
                <w:top w:val="none" w:sz="0" w:space="0" w:color="auto"/>
                <w:left w:val="none" w:sz="0" w:space="0" w:color="auto"/>
                <w:bottom w:val="none" w:sz="0" w:space="0" w:color="auto"/>
                <w:right w:val="none" w:sz="0" w:space="0" w:color="auto"/>
              </w:divBdr>
            </w:div>
            <w:div w:id="1640724949">
              <w:marLeft w:val="0"/>
              <w:marRight w:val="0"/>
              <w:marTop w:val="0"/>
              <w:marBottom w:val="0"/>
              <w:divBdr>
                <w:top w:val="none" w:sz="0" w:space="0" w:color="auto"/>
                <w:left w:val="none" w:sz="0" w:space="0" w:color="auto"/>
                <w:bottom w:val="none" w:sz="0" w:space="0" w:color="auto"/>
                <w:right w:val="none" w:sz="0" w:space="0" w:color="auto"/>
              </w:divBdr>
            </w:div>
            <w:div w:id="1645045663">
              <w:marLeft w:val="0"/>
              <w:marRight w:val="0"/>
              <w:marTop w:val="0"/>
              <w:marBottom w:val="0"/>
              <w:divBdr>
                <w:top w:val="none" w:sz="0" w:space="0" w:color="auto"/>
                <w:left w:val="none" w:sz="0" w:space="0" w:color="auto"/>
                <w:bottom w:val="none" w:sz="0" w:space="0" w:color="auto"/>
                <w:right w:val="none" w:sz="0" w:space="0" w:color="auto"/>
              </w:divBdr>
            </w:div>
            <w:div w:id="1646161045">
              <w:marLeft w:val="0"/>
              <w:marRight w:val="0"/>
              <w:marTop w:val="0"/>
              <w:marBottom w:val="0"/>
              <w:divBdr>
                <w:top w:val="none" w:sz="0" w:space="0" w:color="auto"/>
                <w:left w:val="none" w:sz="0" w:space="0" w:color="auto"/>
                <w:bottom w:val="none" w:sz="0" w:space="0" w:color="auto"/>
                <w:right w:val="none" w:sz="0" w:space="0" w:color="auto"/>
              </w:divBdr>
            </w:div>
            <w:div w:id="1662124651">
              <w:marLeft w:val="0"/>
              <w:marRight w:val="0"/>
              <w:marTop w:val="0"/>
              <w:marBottom w:val="0"/>
              <w:divBdr>
                <w:top w:val="none" w:sz="0" w:space="0" w:color="auto"/>
                <w:left w:val="none" w:sz="0" w:space="0" w:color="auto"/>
                <w:bottom w:val="none" w:sz="0" w:space="0" w:color="auto"/>
                <w:right w:val="none" w:sz="0" w:space="0" w:color="auto"/>
              </w:divBdr>
            </w:div>
            <w:div w:id="1663585450">
              <w:marLeft w:val="0"/>
              <w:marRight w:val="0"/>
              <w:marTop w:val="0"/>
              <w:marBottom w:val="0"/>
              <w:divBdr>
                <w:top w:val="none" w:sz="0" w:space="0" w:color="auto"/>
                <w:left w:val="none" w:sz="0" w:space="0" w:color="auto"/>
                <w:bottom w:val="none" w:sz="0" w:space="0" w:color="auto"/>
                <w:right w:val="none" w:sz="0" w:space="0" w:color="auto"/>
              </w:divBdr>
            </w:div>
            <w:div w:id="1670251697">
              <w:marLeft w:val="0"/>
              <w:marRight w:val="0"/>
              <w:marTop w:val="0"/>
              <w:marBottom w:val="0"/>
              <w:divBdr>
                <w:top w:val="none" w:sz="0" w:space="0" w:color="auto"/>
                <w:left w:val="none" w:sz="0" w:space="0" w:color="auto"/>
                <w:bottom w:val="none" w:sz="0" w:space="0" w:color="auto"/>
                <w:right w:val="none" w:sz="0" w:space="0" w:color="auto"/>
              </w:divBdr>
            </w:div>
            <w:div w:id="1670936593">
              <w:marLeft w:val="0"/>
              <w:marRight w:val="0"/>
              <w:marTop w:val="0"/>
              <w:marBottom w:val="0"/>
              <w:divBdr>
                <w:top w:val="none" w:sz="0" w:space="0" w:color="auto"/>
                <w:left w:val="none" w:sz="0" w:space="0" w:color="auto"/>
                <w:bottom w:val="none" w:sz="0" w:space="0" w:color="auto"/>
                <w:right w:val="none" w:sz="0" w:space="0" w:color="auto"/>
              </w:divBdr>
            </w:div>
            <w:div w:id="1678190789">
              <w:marLeft w:val="0"/>
              <w:marRight w:val="0"/>
              <w:marTop w:val="0"/>
              <w:marBottom w:val="0"/>
              <w:divBdr>
                <w:top w:val="none" w:sz="0" w:space="0" w:color="auto"/>
                <w:left w:val="none" w:sz="0" w:space="0" w:color="auto"/>
                <w:bottom w:val="none" w:sz="0" w:space="0" w:color="auto"/>
                <w:right w:val="none" w:sz="0" w:space="0" w:color="auto"/>
              </w:divBdr>
            </w:div>
            <w:div w:id="1687636581">
              <w:marLeft w:val="0"/>
              <w:marRight w:val="0"/>
              <w:marTop w:val="0"/>
              <w:marBottom w:val="0"/>
              <w:divBdr>
                <w:top w:val="none" w:sz="0" w:space="0" w:color="auto"/>
                <w:left w:val="none" w:sz="0" w:space="0" w:color="auto"/>
                <w:bottom w:val="none" w:sz="0" w:space="0" w:color="auto"/>
                <w:right w:val="none" w:sz="0" w:space="0" w:color="auto"/>
              </w:divBdr>
            </w:div>
            <w:div w:id="1696298806">
              <w:marLeft w:val="0"/>
              <w:marRight w:val="0"/>
              <w:marTop w:val="0"/>
              <w:marBottom w:val="0"/>
              <w:divBdr>
                <w:top w:val="none" w:sz="0" w:space="0" w:color="auto"/>
                <w:left w:val="none" w:sz="0" w:space="0" w:color="auto"/>
                <w:bottom w:val="none" w:sz="0" w:space="0" w:color="auto"/>
                <w:right w:val="none" w:sz="0" w:space="0" w:color="auto"/>
              </w:divBdr>
            </w:div>
            <w:div w:id="1705325840">
              <w:marLeft w:val="0"/>
              <w:marRight w:val="0"/>
              <w:marTop w:val="0"/>
              <w:marBottom w:val="0"/>
              <w:divBdr>
                <w:top w:val="none" w:sz="0" w:space="0" w:color="auto"/>
                <w:left w:val="none" w:sz="0" w:space="0" w:color="auto"/>
                <w:bottom w:val="none" w:sz="0" w:space="0" w:color="auto"/>
                <w:right w:val="none" w:sz="0" w:space="0" w:color="auto"/>
              </w:divBdr>
            </w:div>
            <w:div w:id="1716008951">
              <w:marLeft w:val="0"/>
              <w:marRight w:val="0"/>
              <w:marTop w:val="0"/>
              <w:marBottom w:val="0"/>
              <w:divBdr>
                <w:top w:val="none" w:sz="0" w:space="0" w:color="auto"/>
                <w:left w:val="none" w:sz="0" w:space="0" w:color="auto"/>
                <w:bottom w:val="none" w:sz="0" w:space="0" w:color="auto"/>
                <w:right w:val="none" w:sz="0" w:space="0" w:color="auto"/>
              </w:divBdr>
            </w:div>
            <w:div w:id="1729105589">
              <w:marLeft w:val="0"/>
              <w:marRight w:val="0"/>
              <w:marTop w:val="0"/>
              <w:marBottom w:val="0"/>
              <w:divBdr>
                <w:top w:val="none" w:sz="0" w:space="0" w:color="auto"/>
                <w:left w:val="none" w:sz="0" w:space="0" w:color="auto"/>
                <w:bottom w:val="none" w:sz="0" w:space="0" w:color="auto"/>
                <w:right w:val="none" w:sz="0" w:space="0" w:color="auto"/>
              </w:divBdr>
            </w:div>
            <w:div w:id="1738748612">
              <w:marLeft w:val="0"/>
              <w:marRight w:val="0"/>
              <w:marTop w:val="0"/>
              <w:marBottom w:val="0"/>
              <w:divBdr>
                <w:top w:val="none" w:sz="0" w:space="0" w:color="auto"/>
                <w:left w:val="none" w:sz="0" w:space="0" w:color="auto"/>
                <w:bottom w:val="none" w:sz="0" w:space="0" w:color="auto"/>
                <w:right w:val="none" w:sz="0" w:space="0" w:color="auto"/>
              </w:divBdr>
            </w:div>
            <w:div w:id="1743789447">
              <w:marLeft w:val="0"/>
              <w:marRight w:val="0"/>
              <w:marTop w:val="0"/>
              <w:marBottom w:val="0"/>
              <w:divBdr>
                <w:top w:val="none" w:sz="0" w:space="0" w:color="auto"/>
                <w:left w:val="none" w:sz="0" w:space="0" w:color="auto"/>
                <w:bottom w:val="none" w:sz="0" w:space="0" w:color="auto"/>
                <w:right w:val="none" w:sz="0" w:space="0" w:color="auto"/>
              </w:divBdr>
            </w:div>
            <w:div w:id="1755131072">
              <w:marLeft w:val="0"/>
              <w:marRight w:val="0"/>
              <w:marTop w:val="0"/>
              <w:marBottom w:val="0"/>
              <w:divBdr>
                <w:top w:val="none" w:sz="0" w:space="0" w:color="auto"/>
                <w:left w:val="none" w:sz="0" w:space="0" w:color="auto"/>
                <w:bottom w:val="none" w:sz="0" w:space="0" w:color="auto"/>
                <w:right w:val="none" w:sz="0" w:space="0" w:color="auto"/>
              </w:divBdr>
            </w:div>
            <w:div w:id="1755663623">
              <w:marLeft w:val="0"/>
              <w:marRight w:val="0"/>
              <w:marTop w:val="0"/>
              <w:marBottom w:val="0"/>
              <w:divBdr>
                <w:top w:val="none" w:sz="0" w:space="0" w:color="auto"/>
                <w:left w:val="none" w:sz="0" w:space="0" w:color="auto"/>
                <w:bottom w:val="none" w:sz="0" w:space="0" w:color="auto"/>
                <w:right w:val="none" w:sz="0" w:space="0" w:color="auto"/>
              </w:divBdr>
            </w:div>
            <w:div w:id="1760180567">
              <w:marLeft w:val="0"/>
              <w:marRight w:val="0"/>
              <w:marTop w:val="0"/>
              <w:marBottom w:val="0"/>
              <w:divBdr>
                <w:top w:val="none" w:sz="0" w:space="0" w:color="auto"/>
                <w:left w:val="none" w:sz="0" w:space="0" w:color="auto"/>
                <w:bottom w:val="none" w:sz="0" w:space="0" w:color="auto"/>
                <w:right w:val="none" w:sz="0" w:space="0" w:color="auto"/>
              </w:divBdr>
            </w:div>
            <w:div w:id="1774402997">
              <w:marLeft w:val="0"/>
              <w:marRight w:val="0"/>
              <w:marTop w:val="0"/>
              <w:marBottom w:val="0"/>
              <w:divBdr>
                <w:top w:val="none" w:sz="0" w:space="0" w:color="auto"/>
                <w:left w:val="none" w:sz="0" w:space="0" w:color="auto"/>
                <w:bottom w:val="none" w:sz="0" w:space="0" w:color="auto"/>
                <w:right w:val="none" w:sz="0" w:space="0" w:color="auto"/>
              </w:divBdr>
            </w:div>
            <w:div w:id="1775444567">
              <w:marLeft w:val="0"/>
              <w:marRight w:val="0"/>
              <w:marTop w:val="0"/>
              <w:marBottom w:val="0"/>
              <w:divBdr>
                <w:top w:val="none" w:sz="0" w:space="0" w:color="auto"/>
                <w:left w:val="none" w:sz="0" w:space="0" w:color="auto"/>
                <w:bottom w:val="none" w:sz="0" w:space="0" w:color="auto"/>
                <w:right w:val="none" w:sz="0" w:space="0" w:color="auto"/>
              </w:divBdr>
            </w:div>
            <w:div w:id="1778521916">
              <w:marLeft w:val="0"/>
              <w:marRight w:val="0"/>
              <w:marTop w:val="0"/>
              <w:marBottom w:val="0"/>
              <w:divBdr>
                <w:top w:val="none" w:sz="0" w:space="0" w:color="auto"/>
                <w:left w:val="none" w:sz="0" w:space="0" w:color="auto"/>
                <w:bottom w:val="none" w:sz="0" w:space="0" w:color="auto"/>
                <w:right w:val="none" w:sz="0" w:space="0" w:color="auto"/>
              </w:divBdr>
            </w:div>
            <w:div w:id="1779593695">
              <w:marLeft w:val="0"/>
              <w:marRight w:val="0"/>
              <w:marTop w:val="0"/>
              <w:marBottom w:val="0"/>
              <w:divBdr>
                <w:top w:val="none" w:sz="0" w:space="0" w:color="auto"/>
                <w:left w:val="none" w:sz="0" w:space="0" w:color="auto"/>
                <w:bottom w:val="none" w:sz="0" w:space="0" w:color="auto"/>
                <w:right w:val="none" w:sz="0" w:space="0" w:color="auto"/>
              </w:divBdr>
            </w:div>
            <w:div w:id="1780486215">
              <w:marLeft w:val="0"/>
              <w:marRight w:val="0"/>
              <w:marTop w:val="0"/>
              <w:marBottom w:val="0"/>
              <w:divBdr>
                <w:top w:val="none" w:sz="0" w:space="0" w:color="auto"/>
                <w:left w:val="none" w:sz="0" w:space="0" w:color="auto"/>
                <w:bottom w:val="none" w:sz="0" w:space="0" w:color="auto"/>
                <w:right w:val="none" w:sz="0" w:space="0" w:color="auto"/>
              </w:divBdr>
            </w:div>
            <w:div w:id="1788085530">
              <w:marLeft w:val="0"/>
              <w:marRight w:val="0"/>
              <w:marTop w:val="0"/>
              <w:marBottom w:val="0"/>
              <w:divBdr>
                <w:top w:val="none" w:sz="0" w:space="0" w:color="auto"/>
                <w:left w:val="none" w:sz="0" w:space="0" w:color="auto"/>
                <w:bottom w:val="none" w:sz="0" w:space="0" w:color="auto"/>
                <w:right w:val="none" w:sz="0" w:space="0" w:color="auto"/>
              </w:divBdr>
            </w:div>
            <w:div w:id="1789815535">
              <w:marLeft w:val="0"/>
              <w:marRight w:val="0"/>
              <w:marTop w:val="0"/>
              <w:marBottom w:val="0"/>
              <w:divBdr>
                <w:top w:val="none" w:sz="0" w:space="0" w:color="auto"/>
                <w:left w:val="none" w:sz="0" w:space="0" w:color="auto"/>
                <w:bottom w:val="none" w:sz="0" w:space="0" w:color="auto"/>
                <w:right w:val="none" w:sz="0" w:space="0" w:color="auto"/>
              </w:divBdr>
            </w:div>
            <w:div w:id="1802767382">
              <w:marLeft w:val="0"/>
              <w:marRight w:val="0"/>
              <w:marTop w:val="0"/>
              <w:marBottom w:val="0"/>
              <w:divBdr>
                <w:top w:val="none" w:sz="0" w:space="0" w:color="auto"/>
                <w:left w:val="none" w:sz="0" w:space="0" w:color="auto"/>
                <w:bottom w:val="none" w:sz="0" w:space="0" w:color="auto"/>
                <w:right w:val="none" w:sz="0" w:space="0" w:color="auto"/>
              </w:divBdr>
            </w:div>
            <w:div w:id="1807814334">
              <w:marLeft w:val="0"/>
              <w:marRight w:val="0"/>
              <w:marTop w:val="0"/>
              <w:marBottom w:val="0"/>
              <w:divBdr>
                <w:top w:val="none" w:sz="0" w:space="0" w:color="auto"/>
                <w:left w:val="none" w:sz="0" w:space="0" w:color="auto"/>
                <w:bottom w:val="none" w:sz="0" w:space="0" w:color="auto"/>
                <w:right w:val="none" w:sz="0" w:space="0" w:color="auto"/>
              </w:divBdr>
            </w:div>
            <w:div w:id="1812940374">
              <w:marLeft w:val="0"/>
              <w:marRight w:val="0"/>
              <w:marTop w:val="0"/>
              <w:marBottom w:val="0"/>
              <w:divBdr>
                <w:top w:val="none" w:sz="0" w:space="0" w:color="auto"/>
                <w:left w:val="none" w:sz="0" w:space="0" w:color="auto"/>
                <w:bottom w:val="none" w:sz="0" w:space="0" w:color="auto"/>
                <w:right w:val="none" w:sz="0" w:space="0" w:color="auto"/>
              </w:divBdr>
            </w:div>
            <w:div w:id="1816294525">
              <w:marLeft w:val="0"/>
              <w:marRight w:val="0"/>
              <w:marTop w:val="0"/>
              <w:marBottom w:val="0"/>
              <w:divBdr>
                <w:top w:val="none" w:sz="0" w:space="0" w:color="auto"/>
                <w:left w:val="none" w:sz="0" w:space="0" w:color="auto"/>
                <w:bottom w:val="none" w:sz="0" w:space="0" w:color="auto"/>
                <w:right w:val="none" w:sz="0" w:space="0" w:color="auto"/>
              </w:divBdr>
            </w:div>
            <w:div w:id="1817529607">
              <w:marLeft w:val="0"/>
              <w:marRight w:val="0"/>
              <w:marTop w:val="0"/>
              <w:marBottom w:val="0"/>
              <w:divBdr>
                <w:top w:val="none" w:sz="0" w:space="0" w:color="auto"/>
                <w:left w:val="none" w:sz="0" w:space="0" w:color="auto"/>
                <w:bottom w:val="none" w:sz="0" w:space="0" w:color="auto"/>
                <w:right w:val="none" w:sz="0" w:space="0" w:color="auto"/>
              </w:divBdr>
            </w:div>
            <w:div w:id="1820343680">
              <w:marLeft w:val="0"/>
              <w:marRight w:val="0"/>
              <w:marTop w:val="0"/>
              <w:marBottom w:val="0"/>
              <w:divBdr>
                <w:top w:val="none" w:sz="0" w:space="0" w:color="auto"/>
                <w:left w:val="none" w:sz="0" w:space="0" w:color="auto"/>
                <w:bottom w:val="none" w:sz="0" w:space="0" w:color="auto"/>
                <w:right w:val="none" w:sz="0" w:space="0" w:color="auto"/>
              </w:divBdr>
            </w:div>
            <w:div w:id="1822652498">
              <w:marLeft w:val="0"/>
              <w:marRight w:val="0"/>
              <w:marTop w:val="0"/>
              <w:marBottom w:val="0"/>
              <w:divBdr>
                <w:top w:val="none" w:sz="0" w:space="0" w:color="auto"/>
                <w:left w:val="none" w:sz="0" w:space="0" w:color="auto"/>
                <w:bottom w:val="none" w:sz="0" w:space="0" w:color="auto"/>
                <w:right w:val="none" w:sz="0" w:space="0" w:color="auto"/>
              </w:divBdr>
            </w:div>
            <w:div w:id="1823308529">
              <w:marLeft w:val="0"/>
              <w:marRight w:val="0"/>
              <w:marTop w:val="0"/>
              <w:marBottom w:val="0"/>
              <w:divBdr>
                <w:top w:val="none" w:sz="0" w:space="0" w:color="auto"/>
                <w:left w:val="none" w:sz="0" w:space="0" w:color="auto"/>
                <w:bottom w:val="none" w:sz="0" w:space="0" w:color="auto"/>
                <w:right w:val="none" w:sz="0" w:space="0" w:color="auto"/>
              </w:divBdr>
            </w:div>
            <w:div w:id="1836065972">
              <w:marLeft w:val="0"/>
              <w:marRight w:val="0"/>
              <w:marTop w:val="0"/>
              <w:marBottom w:val="0"/>
              <w:divBdr>
                <w:top w:val="none" w:sz="0" w:space="0" w:color="auto"/>
                <w:left w:val="none" w:sz="0" w:space="0" w:color="auto"/>
                <w:bottom w:val="none" w:sz="0" w:space="0" w:color="auto"/>
                <w:right w:val="none" w:sz="0" w:space="0" w:color="auto"/>
              </w:divBdr>
            </w:div>
            <w:div w:id="1836452213">
              <w:marLeft w:val="0"/>
              <w:marRight w:val="0"/>
              <w:marTop w:val="0"/>
              <w:marBottom w:val="0"/>
              <w:divBdr>
                <w:top w:val="none" w:sz="0" w:space="0" w:color="auto"/>
                <w:left w:val="none" w:sz="0" w:space="0" w:color="auto"/>
                <w:bottom w:val="none" w:sz="0" w:space="0" w:color="auto"/>
                <w:right w:val="none" w:sz="0" w:space="0" w:color="auto"/>
              </w:divBdr>
            </w:div>
            <w:div w:id="1840775824">
              <w:marLeft w:val="0"/>
              <w:marRight w:val="0"/>
              <w:marTop w:val="0"/>
              <w:marBottom w:val="0"/>
              <w:divBdr>
                <w:top w:val="none" w:sz="0" w:space="0" w:color="auto"/>
                <w:left w:val="none" w:sz="0" w:space="0" w:color="auto"/>
                <w:bottom w:val="none" w:sz="0" w:space="0" w:color="auto"/>
                <w:right w:val="none" w:sz="0" w:space="0" w:color="auto"/>
              </w:divBdr>
            </w:div>
            <w:div w:id="1841849875">
              <w:marLeft w:val="0"/>
              <w:marRight w:val="0"/>
              <w:marTop w:val="0"/>
              <w:marBottom w:val="0"/>
              <w:divBdr>
                <w:top w:val="none" w:sz="0" w:space="0" w:color="auto"/>
                <w:left w:val="none" w:sz="0" w:space="0" w:color="auto"/>
                <w:bottom w:val="none" w:sz="0" w:space="0" w:color="auto"/>
                <w:right w:val="none" w:sz="0" w:space="0" w:color="auto"/>
              </w:divBdr>
            </w:div>
            <w:div w:id="1846482776">
              <w:marLeft w:val="0"/>
              <w:marRight w:val="0"/>
              <w:marTop w:val="0"/>
              <w:marBottom w:val="0"/>
              <w:divBdr>
                <w:top w:val="none" w:sz="0" w:space="0" w:color="auto"/>
                <w:left w:val="none" w:sz="0" w:space="0" w:color="auto"/>
                <w:bottom w:val="none" w:sz="0" w:space="0" w:color="auto"/>
                <w:right w:val="none" w:sz="0" w:space="0" w:color="auto"/>
              </w:divBdr>
            </w:div>
            <w:div w:id="1849441932">
              <w:marLeft w:val="0"/>
              <w:marRight w:val="0"/>
              <w:marTop w:val="0"/>
              <w:marBottom w:val="0"/>
              <w:divBdr>
                <w:top w:val="none" w:sz="0" w:space="0" w:color="auto"/>
                <w:left w:val="none" w:sz="0" w:space="0" w:color="auto"/>
                <w:bottom w:val="none" w:sz="0" w:space="0" w:color="auto"/>
                <w:right w:val="none" w:sz="0" w:space="0" w:color="auto"/>
              </w:divBdr>
            </w:div>
            <w:div w:id="1854878097">
              <w:marLeft w:val="0"/>
              <w:marRight w:val="0"/>
              <w:marTop w:val="0"/>
              <w:marBottom w:val="0"/>
              <w:divBdr>
                <w:top w:val="none" w:sz="0" w:space="0" w:color="auto"/>
                <w:left w:val="none" w:sz="0" w:space="0" w:color="auto"/>
                <w:bottom w:val="none" w:sz="0" w:space="0" w:color="auto"/>
                <w:right w:val="none" w:sz="0" w:space="0" w:color="auto"/>
              </w:divBdr>
            </w:div>
            <w:div w:id="1858540687">
              <w:marLeft w:val="0"/>
              <w:marRight w:val="0"/>
              <w:marTop w:val="0"/>
              <w:marBottom w:val="0"/>
              <w:divBdr>
                <w:top w:val="none" w:sz="0" w:space="0" w:color="auto"/>
                <w:left w:val="none" w:sz="0" w:space="0" w:color="auto"/>
                <w:bottom w:val="none" w:sz="0" w:space="0" w:color="auto"/>
                <w:right w:val="none" w:sz="0" w:space="0" w:color="auto"/>
              </w:divBdr>
            </w:div>
            <w:div w:id="1860896675">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 w:id="1874032788">
              <w:marLeft w:val="0"/>
              <w:marRight w:val="0"/>
              <w:marTop w:val="0"/>
              <w:marBottom w:val="0"/>
              <w:divBdr>
                <w:top w:val="none" w:sz="0" w:space="0" w:color="auto"/>
                <w:left w:val="none" w:sz="0" w:space="0" w:color="auto"/>
                <w:bottom w:val="none" w:sz="0" w:space="0" w:color="auto"/>
                <w:right w:val="none" w:sz="0" w:space="0" w:color="auto"/>
              </w:divBdr>
            </w:div>
            <w:div w:id="1878464140">
              <w:marLeft w:val="0"/>
              <w:marRight w:val="0"/>
              <w:marTop w:val="0"/>
              <w:marBottom w:val="0"/>
              <w:divBdr>
                <w:top w:val="none" w:sz="0" w:space="0" w:color="auto"/>
                <w:left w:val="none" w:sz="0" w:space="0" w:color="auto"/>
                <w:bottom w:val="none" w:sz="0" w:space="0" w:color="auto"/>
                <w:right w:val="none" w:sz="0" w:space="0" w:color="auto"/>
              </w:divBdr>
            </w:div>
            <w:div w:id="1879003483">
              <w:marLeft w:val="0"/>
              <w:marRight w:val="0"/>
              <w:marTop w:val="0"/>
              <w:marBottom w:val="0"/>
              <w:divBdr>
                <w:top w:val="none" w:sz="0" w:space="0" w:color="auto"/>
                <w:left w:val="none" w:sz="0" w:space="0" w:color="auto"/>
                <w:bottom w:val="none" w:sz="0" w:space="0" w:color="auto"/>
                <w:right w:val="none" w:sz="0" w:space="0" w:color="auto"/>
              </w:divBdr>
            </w:div>
            <w:div w:id="1880897892">
              <w:marLeft w:val="0"/>
              <w:marRight w:val="0"/>
              <w:marTop w:val="0"/>
              <w:marBottom w:val="0"/>
              <w:divBdr>
                <w:top w:val="none" w:sz="0" w:space="0" w:color="auto"/>
                <w:left w:val="none" w:sz="0" w:space="0" w:color="auto"/>
                <w:bottom w:val="none" w:sz="0" w:space="0" w:color="auto"/>
                <w:right w:val="none" w:sz="0" w:space="0" w:color="auto"/>
              </w:divBdr>
            </w:div>
            <w:div w:id="1880898266">
              <w:marLeft w:val="0"/>
              <w:marRight w:val="0"/>
              <w:marTop w:val="0"/>
              <w:marBottom w:val="0"/>
              <w:divBdr>
                <w:top w:val="none" w:sz="0" w:space="0" w:color="auto"/>
                <w:left w:val="none" w:sz="0" w:space="0" w:color="auto"/>
                <w:bottom w:val="none" w:sz="0" w:space="0" w:color="auto"/>
                <w:right w:val="none" w:sz="0" w:space="0" w:color="auto"/>
              </w:divBdr>
            </w:div>
            <w:div w:id="1898513574">
              <w:marLeft w:val="0"/>
              <w:marRight w:val="0"/>
              <w:marTop w:val="0"/>
              <w:marBottom w:val="0"/>
              <w:divBdr>
                <w:top w:val="none" w:sz="0" w:space="0" w:color="auto"/>
                <w:left w:val="none" w:sz="0" w:space="0" w:color="auto"/>
                <w:bottom w:val="none" w:sz="0" w:space="0" w:color="auto"/>
                <w:right w:val="none" w:sz="0" w:space="0" w:color="auto"/>
              </w:divBdr>
            </w:div>
            <w:div w:id="1901550810">
              <w:marLeft w:val="0"/>
              <w:marRight w:val="0"/>
              <w:marTop w:val="0"/>
              <w:marBottom w:val="0"/>
              <w:divBdr>
                <w:top w:val="none" w:sz="0" w:space="0" w:color="auto"/>
                <w:left w:val="none" w:sz="0" w:space="0" w:color="auto"/>
                <w:bottom w:val="none" w:sz="0" w:space="0" w:color="auto"/>
                <w:right w:val="none" w:sz="0" w:space="0" w:color="auto"/>
              </w:divBdr>
            </w:div>
            <w:div w:id="1908686063">
              <w:marLeft w:val="0"/>
              <w:marRight w:val="0"/>
              <w:marTop w:val="0"/>
              <w:marBottom w:val="0"/>
              <w:divBdr>
                <w:top w:val="none" w:sz="0" w:space="0" w:color="auto"/>
                <w:left w:val="none" w:sz="0" w:space="0" w:color="auto"/>
                <w:bottom w:val="none" w:sz="0" w:space="0" w:color="auto"/>
                <w:right w:val="none" w:sz="0" w:space="0" w:color="auto"/>
              </w:divBdr>
            </w:div>
            <w:div w:id="1910580770">
              <w:marLeft w:val="0"/>
              <w:marRight w:val="0"/>
              <w:marTop w:val="0"/>
              <w:marBottom w:val="0"/>
              <w:divBdr>
                <w:top w:val="none" w:sz="0" w:space="0" w:color="auto"/>
                <w:left w:val="none" w:sz="0" w:space="0" w:color="auto"/>
                <w:bottom w:val="none" w:sz="0" w:space="0" w:color="auto"/>
                <w:right w:val="none" w:sz="0" w:space="0" w:color="auto"/>
              </w:divBdr>
            </w:div>
            <w:div w:id="1924678758">
              <w:marLeft w:val="0"/>
              <w:marRight w:val="0"/>
              <w:marTop w:val="0"/>
              <w:marBottom w:val="0"/>
              <w:divBdr>
                <w:top w:val="none" w:sz="0" w:space="0" w:color="auto"/>
                <w:left w:val="none" w:sz="0" w:space="0" w:color="auto"/>
                <w:bottom w:val="none" w:sz="0" w:space="0" w:color="auto"/>
                <w:right w:val="none" w:sz="0" w:space="0" w:color="auto"/>
              </w:divBdr>
            </w:div>
            <w:div w:id="1940991806">
              <w:marLeft w:val="0"/>
              <w:marRight w:val="0"/>
              <w:marTop w:val="0"/>
              <w:marBottom w:val="0"/>
              <w:divBdr>
                <w:top w:val="none" w:sz="0" w:space="0" w:color="auto"/>
                <w:left w:val="none" w:sz="0" w:space="0" w:color="auto"/>
                <w:bottom w:val="none" w:sz="0" w:space="0" w:color="auto"/>
                <w:right w:val="none" w:sz="0" w:space="0" w:color="auto"/>
              </w:divBdr>
            </w:div>
            <w:div w:id="1943952659">
              <w:marLeft w:val="0"/>
              <w:marRight w:val="0"/>
              <w:marTop w:val="0"/>
              <w:marBottom w:val="0"/>
              <w:divBdr>
                <w:top w:val="none" w:sz="0" w:space="0" w:color="auto"/>
                <w:left w:val="none" w:sz="0" w:space="0" w:color="auto"/>
                <w:bottom w:val="none" w:sz="0" w:space="0" w:color="auto"/>
                <w:right w:val="none" w:sz="0" w:space="0" w:color="auto"/>
              </w:divBdr>
            </w:div>
            <w:div w:id="1950619588">
              <w:marLeft w:val="0"/>
              <w:marRight w:val="0"/>
              <w:marTop w:val="0"/>
              <w:marBottom w:val="0"/>
              <w:divBdr>
                <w:top w:val="none" w:sz="0" w:space="0" w:color="auto"/>
                <w:left w:val="none" w:sz="0" w:space="0" w:color="auto"/>
                <w:bottom w:val="none" w:sz="0" w:space="0" w:color="auto"/>
                <w:right w:val="none" w:sz="0" w:space="0" w:color="auto"/>
              </w:divBdr>
            </w:div>
            <w:div w:id="1951429081">
              <w:marLeft w:val="0"/>
              <w:marRight w:val="0"/>
              <w:marTop w:val="0"/>
              <w:marBottom w:val="0"/>
              <w:divBdr>
                <w:top w:val="none" w:sz="0" w:space="0" w:color="auto"/>
                <w:left w:val="none" w:sz="0" w:space="0" w:color="auto"/>
                <w:bottom w:val="none" w:sz="0" w:space="0" w:color="auto"/>
                <w:right w:val="none" w:sz="0" w:space="0" w:color="auto"/>
              </w:divBdr>
            </w:div>
            <w:div w:id="1951815697">
              <w:marLeft w:val="0"/>
              <w:marRight w:val="0"/>
              <w:marTop w:val="0"/>
              <w:marBottom w:val="0"/>
              <w:divBdr>
                <w:top w:val="none" w:sz="0" w:space="0" w:color="auto"/>
                <w:left w:val="none" w:sz="0" w:space="0" w:color="auto"/>
                <w:bottom w:val="none" w:sz="0" w:space="0" w:color="auto"/>
                <w:right w:val="none" w:sz="0" w:space="0" w:color="auto"/>
              </w:divBdr>
            </w:div>
            <w:div w:id="1955288632">
              <w:marLeft w:val="0"/>
              <w:marRight w:val="0"/>
              <w:marTop w:val="0"/>
              <w:marBottom w:val="0"/>
              <w:divBdr>
                <w:top w:val="none" w:sz="0" w:space="0" w:color="auto"/>
                <w:left w:val="none" w:sz="0" w:space="0" w:color="auto"/>
                <w:bottom w:val="none" w:sz="0" w:space="0" w:color="auto"/>
                <w:right w:val="none" w:sz="0" w:space="0" w:color="auto"/>
              </w:divBdr>
            </w:div>
            <w:div w:id="1958026664">
              <w:marLeft w:val="0"/>
              <w:marRight w:val="0"/>
              <w:marTop w:val="0"/>
              <w:marBottom w:val="0"/>
              <w:divBdr>
                <w:top w:val="none" w:sz="0" w:space="0" w:color="auto"/>
                <w:left w:val="none" w:sz="0" w:space="0" w:color="auto"/>
                <w:bottom w:val="none" w:sz="0" w:space="0" w:color="auto"/>
                <w:right w:val="none" w:sz="0" w:space="0" w:color="auto"/>
              </w:divBdr>
            </w:div>
            <w:div w:id="1959488715">
              <w:marLeft w:val="0"/>
              <w:marRight w:val="0"/>
              <w:marTop w:val="0"/>
              <w:marBottom w:val="0"/>
              <w:divBdr>
                <w:top w:val="none" w:sz="0" w:space="0" w:color="auto"/>
                <w:left w:val="none" w:sz="0" w:space="0" w:color="auto"/>
                <w:bottom w:val="none" w:sz="0" w:space="0" w:color="auto"/>
                <w:right w:val="none" w:sz="0" w:space="0" w:color="auto"/>
              </w:divBdr>
            </w:div>
            <w:div w:id="1962109459">
              <w:marLeft w:val="0"/>
              <w:marRight w:val="0"/>
              <w:marTop w:val="0"/>
              <w:marBottom w:val="0"/>
              <w:divBdr>
                <w:top w:val="none" w:sz="0" w:space="0" w:color="auto"/>
                <w:left w:val="none" w:sz="0" w:space="0" w:color="auto"/>
                <w:bottom w:val="none" w:sz="0" w:space="0" w:color="auto"/>
                <w:right w:val="none" w:sz="0" w:space="0" w:color="auto"/>
              </w:divBdr>
            </w:div>
            <w:div w:id="1972468374">
              <w:marLeft w:val="0"/>
              <w:marRight w:val="0"/>
              <w:marTop w:val="0"/>
              <w:marBottom w:val="0"/>
              <w:divBdr>
                <w:top w:val="none" w:sz="0" w:space="0" w:color="auto"/>
                <w:left w:val="none" w:sz="0" w:space="0" w:color="auto"/>
                <w:bottom w:val="none" w:sz="0" w:space="0" w:color="auto"/>
                <w:right w:val="none" w:sz="0" w:space="0" w:color="auto"/>
              </w:divBdr>
            </w:div>
            <w:div w:id="1990594028">
              <w:marLeft w:val="0"/>
              <w:marRight w:val="0"/>
              <w:marTop w:val="0"/>
              <w:marBottom w:val="0"/>
              <w:divBdr>
                <w:top w:val="none" w:sz="0" w:space="0" w:color="auto"/>
                <w:left w:val="none" w:sz="0" w:space="0" w:color="auto"/>
                <w:bottom w:val="none" w:sz="0" w:space="0" w:color="auto"/>
                <w:right w:val="none" w:sz="0" w:space="0" w:color="auto"/>
              </w:divBdr>
            </w:div>
            <w:div w:id="2000573537">
              <w:marLeft w:val="0"/>
              <w:marRight w:val="0"/>
              <w:marTop w:val="0"/>
              <w:marBottom w:val="0"/>
              <w:divBdr>
                <w:top w:val="none" w:sz="0" w:space="0" w:color="auto"/>
                <w:left w:val="none" w:sz="0" w:space="0" w:color="auto"/>
                <w:bottom w:val="none" w:sz="0" w:space="0" w:color="auto"/>
                <w:right w:val="none" w:sz="0" w:space="0" w:color="auto"/>
              </w:divBdr>
            </w:div>
            <w:div w:id="2014608387">
              <w:marLeft w:val="0"/>
              <w:marRight w:val="0"/>
              <w:marTop w:val="0"/>
              <w:marBottom w:val="0"/>
              <w:divBdr>
                <w:top w:val="none" w:sz="0" w:space="0" w:color="auto"/>
                <w:left w:val="none" w:sz="0" w:space="0" w:color="auto"/>
                <w:bottom w:val="none" w:sz="0" w:space="0" w:color="auto"/>
                <w:right w:val="none" w:sz="0" w:space="0" w:color="auto"/>
              </w:divBdr>
            </w:div>
            <w:div w:id="2028368486">
              <w:marLeft w:val="0"/>
              <w:marRight w:val="0"/>
              <w:marTop w:val="0"/>
              <w:marBottom w:val="0"/>
              <w:divBdr>
                <w:top w:val="none" w:sz="0" w:space="0" w:color="auto"/>
                <w:left w:val="none" w:sz="0" w:space="0" w:color="auto"/>
                <w:bottom w:val="none" w:sz="0" w:space="0" w:color="auto"/>
                <w:right w:val="none" w:sz="0" w:space="0" w:color="auto"/>
              </w:divBdr>
            </w:div>
            <w:div w:id="2030717241">
              <w:marLeft w:val="0"/>
              <w:marRight w:val="0"/>
              <w:marTop w:val="0"/>
              <w:marBottom w:val="0"/>
              <w:divBdr>
                <w:top w:val="none" w:sz="0" w:space="0" w:color="auto"/>
                <w:left w:val="none" w:sz="0" w:space="0" w:color="auto"/>
                <w:bottom w:val="none" w:sz="0" w:space="0" w:color="auto"/>
                <w:right w:val="none" w:sz="0" w:space="0" w:color="auto"/>
              </w:divBdr>
            </w:div>
            <w:div w:id="2050764754">
              <w:marLeft w:val="0"/>
              <w:marRight w:val="0"/>
              <w:marTop w:val="0"/>
              <w:marBottom w:val="0"/>
              <w:divBdr>
                <w:top w:val="none" w:sz="0" w:space="0" w:color="auto"/>
                <w:left w:val="none" w:sz="0" w:space="0" w:color="auto"/>
                <w:bottom w:val="none" w:sz="0" w:space="0" w:color="auto"/>
                <w:right w:val="none" w:sz="0" w:space="0" w:color="auto"/>
              </w:divBdr>
            </w:div>
            <w:div w:id="2057317439">
              <w:marLeft w:val="0"/>
              <w:marRight w:val="0"/>
              <w:marTop w:val="0"/>
              <w:marBottom w:val="0"/>
              <w:divBdr>
                <w:top w:val="none" w:sz="0" w:space="0" w:color="auto"/>
                <w:left w:val="none" w:sz="0" w:space="0" w:color="auto"/>
                <w:bottom w:val="none" w:sz="0" w:space="0" w:color="auto"/>
                <w:right w:val="none" w:sz="0" w:space="0" w:color="auto"/>
              </w:divBdr>
            </w:div>
            <w:div w:id="2059695858">
              <w:marLeft w:val="0"/>
              <w:marRight w:val="0"/>
              <w:marTop w:val="0"/>
              <w:marBottom w:val="0"/>
              <w:divBdr>
                <w:top w:val="none" w:sz="0" w:space="0" w:color="auto"/>
                <w:left w:val="none" w:sz="0" w:space="0" w:color="auto"/>
                <w:bottom w:val="none" w:sz="0" w:space="0" w:color="auto"/>
                <w:right w:val="none" w:sz="0" w:space="0" w:color="auto"/>
              </w:divBdr>
            </w:div>
            <w:div w:id="2060469498">
              <w:marLeft w:val="0"/>
              <w:marRight w:val="0"/>
              <w:marTop w:val="0"/>
              <w:marBottom w:val="0"/>
              <w:divBdr>
                <w:top w:val="none" w:sz="0" w:space="0" w:color="auto"/>
                <w:left w:val="none" w:sz="0" w:space="0" w:color="auto"/>
                <w:bottom w:val="none" w:sz="0" w:space="0" w:color="auto"/>
                <w:right w:val="none" w:sz="0" w:space="0" w:color="auto"/>
              </w:divBdr>
            </w:div>
            <w:div w:id="2085103946">
              <w:marLeft w:val="0"/>
              <w:marRight w:val="0"/>
              <w:marTop w:val="0"/>
              <w:marBottom w:val="0"/>
              <w:divBdr>
                <w:top w:val="none" w:sz="0" w:space="0" w:color="auto"/>
                <w:left w:val="none" w:sz="0" w:space="0" w:color="auto"/>
                <w:bottom w:val="none" w:sz="0" w:space="0" w:color="auto"/>
                <w:right w:val="none" w:sz="0" w:space="0" w:color="auto"/>
              </w:divBdr>
            </w:div>
            <w:div w:id="2088459615">
              <w:marLeft w:val="0"/>
              <w:marRight w:val="0"/>
              <w:marTop w:val="0"/>
              <w:marBottom w:val="0"/>
              <w:divBdr>
                <w:top w:val="none" w:sz="0" w:space="0" w:color="auto"/>
                <w:left w:val="none" w:sz="0" w:space="0" w:color="auto"/>
                <w:bottom w:val="none" w:sz="0" w:space="0" w:color="auto"/>
                <w:right w:val="none" w:sz="0" w:space="0" w:color="auto"/>
              </w:divBdr>
            </w:div>
            <w:div w:id="2090810041">
              <w:marLeft w:val="0"/>
              <w:marRight w:val="0"/>
              <w:marTop w:val="0"/>
              <w:marBottom w:val="0"/>
              <w:divBdr>
                <w:top w:val="none" w:sz="0" w:space="0" w:color="auto"/>
                <w:left w:val="none" w:sz="0" w:space="0" w:color="auto"/>
                <w:bottom w:val="none" w:sz="0" w:space="0" w:color="auto"/>
                <w:right w:val="none" w:sz="0" w:space="0" w:color="auto"/>
              </w:divBdr>
            </w:div>
            <w:div w:id="2097705372">
              <w:marLeft w:val="0"/>
              <w:marRight w:val="0"/>
              <w:marTop w:val="0"/>
              <w:marBottom w:val="0"/>
              <w:divBdr>
                <w:top w:val="none" w:sz="0" w:space="0" w:color="auto"/>
                <w:left w:val="none" w:sz="0" w:space="0" w:color="auto"/>
                <w:bottom w:val="none" w:sz="0" w:space="0" w:color="auto"/>
                <w:right w:val="none" w:sz="0" w:space="0" w:color="auto"/>
              </w:divBdr>
            </w:div>
            <w:div w:id="2104835769">
              <w:marLeft w:val="0"/>
              <w:marRight w:val="0"/>
              <w:marTop w:val="0"/>
              <w:marBottom w:val="0"/>
              <w:divBdr>
                <w:top w:val="none" w:sz="0" w:space="0" w:color="auto"/>
                <w:left w:val="none" w:sz="0" w:space="0" w:color="auto"/>
                <w:bottom w:val="none" w:sz="0" w:space="0" w:color="auto"/>
                <w:right w:val="none" w:sz="0" w:space="0" w:color="auto"/>
              </w:divBdr>
            </w:div>
            <w:div w:id="2105299921">
              <w:marLeft w:val="0"/>
              <w:marRight w:val="0"/>
              <w:marTop w:val="0"/>
              <w:marBottom w:val="0"/>
              <w:divBdr>
                <w:top w:val="none" w:sz="0" w:space="0" w:color="auto"/>
                <w:left w:val="none" w:sz="0" w:space="0" w:color="auto"/>
                <w:bottom w:val="none" w:sz="0" w:space="0" w:color="auto"/>
                <w:right w:val="none" w:sz="0" w:space="0" w:color="auto"/>
              </w:divBdr>
            </w:div>
            <w:div w:id="2112240482">
              <w:marLeft w:val="0"/>
              <w:marRight w:val="0"/>
              <w:marTop w:val="0"/>
              <w:marBottom w:val="0"/>
              <w:divBdr>
                <w:top w:val="none" w:sz="0" w:space="0" w:color="auto"/>
                <w:left w:val="none" w:sz="0" w:space="0" w:color="auto"/>
                <w:bottom w:val="none" w:sz="0" w:space="0" w:color="auto"/>
                <w:right w:val="none" w:sz="0" w:space="0" w:color="auto"/>
              </w:divBdr>
            </w:div>
            <w:div w:id="2117485365">
              <w:marLeft w:val="0"/>
              <w:marRight w:val="0"/>
              <w:marTop w:val="0"/>
              <w:marBottom w:val="0"/>
              <w:divBdr>
                <w:top w:val="none" w:sz="0" w:space="0" w:color="auto"/>
                <w:left w:val="none" w:sz="0" w:space="0" w:color="auto"/>
                <w:bottom w:val="none" w:sz="0" w:space="0" w:color="auto"/>
                <w:right w:val="none" w:sz="0" w:space="0" w:color="auto"/>
              </w:divBdr>
            </w:div>
            <w:div w:id="2127696858">
              <w:marLeft w:val="0"/>
              <w:marRight w:val="0"/>
              <w:marTop w:val="0"/>
              <w:marBottom w:val="0"/>
              <w:divBdr>
                <w:top w:val="none" w:sz="0" w:space="0" w:color="auto"/>
                <w:left w:val="none" w:sz="0" w:space="0" w:color="auto"/>
                <w:bottom w:val="none" w:sz="0" w:space="0" w:color="auto"/>
                <w:right w:val="none" w:sz="0" w:space="0" w:color="auto"/>
              </w:divBdr>
            </w:div>
            <w:div w:id="2134211151">
              <w:marLeft w:val="0"/>
              <w:marRight w:val="0"/>
              <w:marTop w:val="0"/>
              <w:marBottom w:val="0"/>
              <w:divBdr>
                <w:top w:val="none" w:sz="0" w:space="0" w:color="auto"/>
                <w:left w:val="none" w:sz="0" w:space="0" w:color="auto"/>
                <w:bottom w:val="none" w:sz="0" w:space="0" w:color="auto"/>
                <w:right w:val="none" w:sz="0" w:space="0" w:color="auto"/>
              </w:divBdr>
            </w:div>
            <w:div w:id="2137289282">
              <w:marLeft w:val="0"/>
              <w:marRight w:val="0"/>
              <w:marTop w:val="0"/>
              <w:marBottom w:val="0"/>
              <w:divBdr>
                <w:top w:val="none" w:sz="0" w:space="0" w:color="auto"/>
                <w:left w:val="none" w:sz="0" w:space="0" w:color="auto"/>
                <w:bottom w:val="none" w:sz="0" w:space="0" w:color="auto"/>
                <w:right w:val="none" w:sz="0" w:space="0" w:color="auto"/>
              </w:divBdr>
            </w:div>
            <w:div w:id="2143763727">
              <w:marLeft w:val="0"/>
              <w:marRight w:val="0"/>
              <w:marTop w:val="0"/>
              <w:marBottom w:val="0"/>
              <w:divBdr>
                <w:top w:val="none" w:sz="0" w:space="0" w:color="auto"/>
                <w:left w:val="none" w:sz="0" w:space="0" w:color="auto"/>
                <w:bottom w:val="none" w:sz="0" w:space="0" w:color="auto"/>
                <w:right w:val="none" w:sz="0" w:space="0" w:color="auto"/>
              </w:divBdr>
            </w:div>
            <w:div w:id="214473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18709">
      <w:bodyDiv w:val="1"/>
      <w:marLeft w:val="0"/>
      <w:marRight w:val="0"/>
      <w:marTop w:val="0"/>
      <w:marBottom w:val="0"/>
      <w:divBdr>
        <w:top w:val="none" w:sz="0" w:space="0" w:color="auto"/>
        <w:left w:val="none" w:sz="0" w:space="0" w:color="auto"/>
        <w:bottom w:val="none" w:sz="0" w:space="0" w:color="auto"/>
        <w:right w:val="none" w:sz="0" w:space="0" w:color="auto"/>
      </w:divBdr>
      <w:divsChild>
        <w:div w:id="96147403">
          <w:marLeft w:val="0"/>
          <w:marRight w:val="0"/>
          <w:marTop w:val="0"/>
          <w:marBottom w:val="0"/>
          <w:divBdr>
            <w:top w:val="none" w:sz="0" w:space="0" w:color="auto"/>
            <w:left w:val="none" w:sz="0" w:space="0" w:color="auto"/>
            <w:bottom w:val="none" w:sz="0" w:space="0" w:color="auto"/>
            <w:right w:val="none" w:sz="0" w:space="0" w:color="auto"/>
          </w:divBdr>
        </w:div>
        <w:div w:id="100345622">
          <w:marLeft w:val="0"/>
          <w:marRight w:val="0"/>
          <w:marTop w:val="0"/>
          <w:marBottom w:val="0"/>
          <w:divBdr>
            <w:top w:val="none" w:sz="0" w:space="0" w:color="auto"/>
            <w:left w:val="none" w:sz="0" w:space="0" w:color="auto"/>
            <w:bottom w:val="none" w:sz="0" w:space="0" w:color="auto"/>
            <w:right w:val="none" w:sz="0" w:space="0" w:color="auto"/>
          </w:divBdr>
        </w:div>
        <w:div w:id="180514300">
          <w:marLeft w:val="0"/>
          <w:marRight w:val="0"/>
          <w:marTop w:val="0"/>
          <w:marBottom w:val="0"/>
          <w:divBdr>
            <w:top w:val="none" w:sz="0" w:space="0" w:color="auto"/>
            <w:left w:val="none" w:sz="0" w:space="0" w:color="auto"/>
            <w:bottom w:val="none" w:sz="0" w:space="0" w:color="auto"/>
            <w:right w:val="none" w:sz="0" w:space="0" w:color="auto"/>
          </w:divBdr>
        </w:div>
        <w:div w:id="196896085">
          <w:marLeft w:val="0"/>
          <w:marRight w:val="0"/>
          <w:marTop w:val="0"/>
          <w:marBottom w:val="0"/>
          <w:divBdr>
            <w:top w:val="none" w:sz="0" w:space="0" w:color="auto"/>
            <w:left w:val="none" w:sz="0" w:space="0" w:color="auto"/>
            <w:bottom w:val="none" w:sz="0" w:space="0" w:color="auto"/>
            <w:right w:val="none" w:sz="0" w:space="0" w:color="auto"/>
          </w:divBdr>
        </w:div>
        <w:div w:id="280380726">
          <w:marLeft w:val="0"/>
          <w:marRight w:val="0"/>
          <w:marTop w:val="0"/>
          <w:marBottom w:val="0"/>
          <w:divBdr>
            <w:top w:val="none" w:sz="0" w:space="0" w:color="auto"/>
            <w:left w:val="none" w:sz="0" w:space="0" w:color="auto"/>
            <w:bottom w:val="none" w:sz="0" w:space="0" w:color="auto"/>
            <w:right w:val="none" w:sz="0" w:space="0" w:color="auto"/>
          </w:divBdr>
        </w:div>
        <w:div w:id="363020414">
          <w:marLeft w:val="0"/>
          <w:marRight w:val="0"/>
          <w:marTop w:val="0"/>
          <w:marBottom w:val="0"/>
          <w:divBdr>
            <w:top w:val="none" w:sz="0" w:space="0" w:color="auto"/>
            <w:left w:val="none" w:sz="0" w:space="0" w:color="auto"/>
            <w:bottom w:val="none" w:sz="0" w:space="0" w:color="auto"/>
            <w:right w:val="none" w:sz="0" w:space="0" w:color="auto"/>
          </w:divBdr>
        </w:div>
        <w:div w:id="392657109">
          <w:marLeft w:val="0"/>
          <w:marRight w:val="0"/>
          <w:marTop w:val="0"/>
          <w:marBottom w:val="0"/>
          <w:divBdr>
            <w:top w:val="none" w:sz="0" w:space="0" w:color="auto"/>
            <w:left w:val="none" w:sz="0" w:space="0" w:color="auto"/>
            <w:bottom w:val="none" w:sz="0" w:space="0" w:color="auto"/>
            <w:right w:val="none" w:sz="0" w:space="0" w:color="auto"/>
          </w:divBdr>
        </w:div>
        <w:div w:id="408161796">
          <w:marLeft w:val="0"/>
          <w:marRight w:val="0"/>
          <w:marTop w:val="0"/>
          <w:marBottom w:val="0"/>
          <w:divBdr>
            <w:top w:val="none" w:sz="0" w:space="0" w:color="auto"/>
            <w:left w:val="none" w:sz="0" w:space="0" w:color="auto"/>
            <w:bottom w:val="none" w:sz="0" w:space="0" w:color="auto"/>
            <w:right w:val="none" w:sz="0" w:space="0" w:color="auto"/>
          </w:divBdr>
        </w:div>
        <w:div w:id="437140022">
          <w:marLeft w:val="0"/>
          <w:marRight w:val="0"/>
          <w:marTop w:val="0"/>
          <w:marBottom w:val="0"/>
          <w:divBdr>
            <w:top w:val="none" w:sz="0" w:space="0" w:color="auto"/>
            <w:left w:val="none" w:sz="0" w:space="0" w:color="auto"/>
            <w:bottom w:val="none" w:sz="0" w:space="0" w:color="auto"/>
            <w:right w:val="none" w:sz="0" w:space="0" w:color="auto"/>
          </w:divBdr>
        </w:div>
        <w:div w:id="457182754">
          <w:marLeft w:val="0"/>
          <w:marRight w:val="0"/>
          <w:marTop w:val="0"/>
          <w:marBottom w:val="0"/>
          <w:divBdr>
            <w:top w:val="none" w:sz="0" w:space="0" w:color="auto"/>
            <w:left w:val="none" w:sz="0" w:space="0" w:color="auto"/>
            <w:bottom w:val="none" w:sz="0" w:space="0" w:color="auto"/>
            <w:right w:val="none" w:sz="0" w:space="0" w:color="auto"/>
          </w:divBdr>
        </w:div>
        <w:div w:id="668098208">
          <w:marLeft w:val="0"/>
          <w:marRight w:val="0"/>
          <w:marTop w:val="0"/>
          <w:marBottom w:val="0"/>
          <w:divBdr>
            <w:top w:val="none" w:sz="0" w:space="0" w:color="auto"/>
            <w:left w:val="none" w:sz="0" w:space="0" w:color="auto"/>
            <w:bottom w:val="none" w:sz="0" w:space="0" w:color="auto"/>
            <w:right w:val="none" w:sz="0" w:space="0" w:color="auto"/>
          </w:divBdr>
        </w:div>
        <w:div w:id="669143535">
          <w:marLeft w:val="0"/>
          <w:marRight w:val="0"/>
          <w:marTop w:val="0"/>
          <w:marBottom w:val="0"/>
          <w:divBdr>
            <w:top w:val="none" w:sz="0" w:space="0" w:color="auto"/>
            <w:left w:val="none" w:sz="0" w:space="0" w:color="auto"/>
            <w:bottom w:val="none" w:sz="0" w:space="0" w:color="auto"/>
            <w:right w:val="none" w:sz="0" w:space="0" w:color="auto"/>
          </w:divBdr>
        </w:div>
        <w:div w:id="726342441">
          <w:marLeft w:val="0"/>
          <w:marRight w:val="0"/>
          <w:marTop w:val="0"/>
          <w:marBottom w:val="0"/>
          <w:divBdr>
            <w:top w:val="none" w:sz="0" w:space="0" w:color="auto"/>
            <w:left w:val="none" w:sz="0" w:space="0" w:color="auto"/>
            <w:bottom w:val="none" w:sz="0" w:space="0" w:color="auto"/>
            <w:right w:val="none" w:sz="0" w:space="0" w:color="auto"/>
          </w:divBdr>
        </w:div>
        <w:div w:id="764348983">
          <w:marLeft w:val="0"/>
          <w:marRight w:val="0"/>
          <w:marTop w:val="0"/>
          <w:marBottom w:val="0"/>
          <w:divBdr>
            <w:top w:val="none" w:sz="0" w:space="0" w:color="auto"/>
            <w:left w:val="none" w:sz="0" w:space="0" w:color="auto"/>
            <w:bottom w:val="none" w:sz="0" w:space="0" w:color="auto"/>
            <w:right w:val="none" w:sz="0" w:space="0" w:color="auto"/>
          </w:divBdr>
        </w:div>
        <w:div w:id="888078430">
          <w:marLeft w:val="0"/>
          <w:marRight w:val="0"/>
          <w:marTop w:val="0"/>
          <w:marBottom w:val="0"/>
          <w:divBdr>
            <w:top w:val="none" w:sz="0" w:space="0" w:color="auto"/>
            <w:left w:val="none" w:sz="0" w:space="0" w:color="auto"/>
            <w:bottom w:val="none" w:sz="0" w:space="0" w:color="auto"/>
            <w:right w:val="none" w:sz="0" w:space="0" w:color="auto"/>
          </w:divBdr>
        </w:div>
        <w:div w:id="944851871">
          <w:marLeft w:val="0"/>
          <w:marRight w:val="0"/>
          <w:marTop w:val="0"/>
          <w:marBottom w:val="0"/>
          <w:divBdr>
            <w:top w:val="none" w:sz="0" w:space="0" w:color="auto"/>
            <w:left w:val="none" w:sz="0" w:space="0" w:color="auto"/>
            <w:bottom w:val="none" w:sz="0" w:space="0" w:color="auto"/>
            <w:right w:val="none" w:sz="0" w:space="0" w:color="auto"/>
          </w:divBdr>
        </w:div>
        <w:div w:id="979505429">
          <w:marLeft w:val="0"/>
          <w:marRight w:val="0"/>
          <w:marTop w:val="0"/>
          <w:marBottom w:val="0"/>
          <w:divBdr>
            <w:top w:val="none" w:sz="0" w:space="0" w:color="auto"/>
            <w:left w:val="none" w:sz="0" w:space="0" w:color="auto"/>
            <w:bottom w:val="none" w:sz="0" w:space="0" w:color="auto"/>
            <w:right w:val="none" w:sz="0" w:space="0" w:color="auto"/>
          </w:divBdr>
        </w:div>
        <w:div w:id="1006637687">
          <w:marLeft w:val="0"/>
          <w:marRight w:val="0"/>
          <w:marTop w:val="0"/>
          <w:marBottom w:val="0"/>
          <w:divBdr>
            <w:top w:val="none" w:sz="0" w:space="0" w:color="auto"/>
            <w:left w:val="none" w:sz="0" w:space="0" w:color="auto"/>
            <w:bottom w:val="none" w:sz="0" w:space="0" w:color="auto"/>
            <w:right w:val="none" w:sz="0" w:space="0" w:color="auto"/>
          </w:divBdr>
        </w:div>
        <w:div w:id="1024793772">
          <w:marLeft w:val="0"/>
          <w:marRight w:val="0"/>
          <w:marTop w:val="0"/>
          <w:marBottom w:val="0"/>
          <w:divBdr>
            <w:top w:val="none" w:sz="0" w:space="0" w:color="auto"/>
            <w:left w:val="none" w:sz="0" w:space="0" w:color="auto"/>
            <w:bottom w:val="none" w:sz="0" w:space="0" w:color="auto"/>
            <w:right w:val="none" w:sz="0" w:space="0" w:color="auto"/>
          </w:divBdr>
        </w:div>
        <w:div w:id="1153061996">
          <w:marLeft w:val="0"/>
          <w:marRight w:val="0"/>
          <w:marTop w:val="0"/>
          <w:marBottom w:val="0"/>
          <w:divBdr>
            <w:top w:val="none" w:sz="0" w:space="0" w:color="auto"/>
            <w:left w:val="none" w:sz="0" w:space="0" w:color="auto"/>
            <w:bottom w:val="none" w:sz="0" w:space="0" w:color="auto"/>
            <w:right w:val="none" w:sz="0" w:space="0" w:color="auto"/>
          </w:divBdr>
        </w:div>
        <w:div w:id="1157527373">
          <w:marLeft w:val="0"/>
          <w:marRight w:val="0"/>
          <w:marTop w:val="0"/>
          <w:marBottom w:val="0"/>
          <w:divBdr>
            <w:top w:val="none" w:sz="0" w:space="0" w:color="auto"/>
            <w:left w:val="none" w:sz="0" w:space="0" w:color="auto"/>
            <w:bottom w:val="none" w:sz="0" w:space="0" w:color="auto"/>
            <w:right w:val="none" w:sz="0" w:space="0" w:color="auto"/>
          </w:divBdr>
        </w:div>
        <w:div w:id="1248421105">
          <w:marLeft w:val="0"/>
          <w:marRight w:val="0"/>
          <w:marTop w:val="0"/>
          <w:marBottom w:val="0"/>
          <w:divBdr>
            <w:top w:val="none" w:sz="0" w:space="0" w:color="auto"/>
            <w:left w:val="none" w:sz="0" w:space="0" w:color="auto"/>
            <w:bottom w:val="none" w:sz="0" w:space="0" w:color="auto"/>
            <w:right w:val="none" w:sz="0" w:space="0" w:color="auto"/>
          </w:divBdr>
        </w:div>
        <w:div w:id="1266231360">
          <w:marLeft w:val="0"/>
          <w:marRight w:val="0"/>
          <w:marTop w:val="0"/>
          <w:marBottom w:val="0"/>
          <w:divBdr>
            <w:top w:val="none" w:sz="0" w:space="0" w:color="auto"/>
            <w:left w:val="none" w:sz="0" w:space="0" w:color="auto"/>
            <w:bottom w:val="none" w:sz="0" w:space="0" w:color="auto"/>
            <w:right w:val="none" w:sz="0" w:space="0" w:color="auto"/>
          </w:divBdr>
        </w:div>
        <w:div w:id="1274485182">
          <w:marLeft w:val="0"/>
          <w:marRight w:val="0"/>
          <w:marTop w:val="0"/>
          <w:marBottom w:val="0"/>
          <w:divBdr>
            <w:top w:val="none" w:sz="0" w:space="0" w:color="auto"/>
            <w:left w:val="none" w:sz="0" w:space="0" w:color="auto"/>
            <w:bottom w:val="none" w:sz="0" w:space="0" w:color="auto"/>
            <w:right w:val="none" w:sz="0" w:space="0" w:color="auto"/>
          </w:divBdr>
        </w:div>
        <w:div w:id="1409574618">
          <w:marLeft w:val="0"/>
          <w:marRight w:val="0"/>
          <w:marTop w:val="0"/>
          <w:marBottom w:val="0"/>
          <w:divBdr>
            <w:top w:val="none" w:sz="0" w:space="0" w:color="auto"/>
            <w:left w:val="none" w:sz="0" w:space="0" w:color="auto"/>
            <w:bottom w:val="none" w:sz="0" w:space="0" w:color="auto"/>
            <w:right w:val="none" w:sz="0" w:space="0" w:color="auto"/>
          </w:divBdr>
        </w:div>
        <w:div w:id="1415856636">
          <w:marLeft w:val="0"/>
          <w:marRight w:val="0"/>
          <w:marTop w:val="0"/>
          <w:marBottom w:val="0"/>
          <w:divBdr>
            <w:top w:val="none" w:sz="0" w:space="0" w:color="auto"/>
            <w:left w:val="none" w:sz="0" w:space="0" w:color="auto"/>
            <w:bottom w:val="none" w:sz="0" w:space="0" w:color="auto"/>
            <w:right w:val="none" w:sz="0" w:space="0" w:color="auto"/>
          </w:divBdr>
        </w:div>
        <w:div w:id="1481845720">
          <w:marLeft w:val="0"/>
          <w:marRight w:val="0"/>
          <w:marTop w:val="0"/>
          <w:marBottom w:val="0"/>
          <w:divBdr>
            <w:top w:val="none" w:sz="0" w:space="0" w:color="auto"/>
            <w:left w:val="none" w:sz="0" w:space="0" w:color="auto"/>
            <w:bottom w:val="none" w:sz="0" w:space="0" w:color="auto"/>
            <w:right w:val="none" w:sz="0" w:space="0" w:color="auto"/>
          </w:divBdr>
        </w:div>
        <w:div w:id="1568951589">
          <w:marLeft w:val="0"/>
          <w:marRight w:val="0"/>
          <w:marTop w:val="0"/>
          <w:marBottom w:val="0"/>
          <w:divBdr>
            <w:top w:val="none" w:sz="0" w:space="0" w:color="auto"/>
            <w:left w:val="none" w:sz="0" w:space="0" w:color="auto"/>
            <w:bottom w:val="none" w:sz="0" w:space="0" w:color="auto"/>
            <w:right w:val="none" w:sz="0" w:space="0" w:color="auto"/>
          </w:divBdr>
        </w:div>
        <w:div w:id="1569149489">
          <w:marLeft w:val="0"/>
          <w:marRight w:val="0"/>
          <w:marTop w:val="0"/>
          <w:marBottom w:val="0"/>
          <w:divBdr>
            <w:top w:val="none" w:sz="0" w:space="0" w:color="auto"/>
            <w:left w:val="none" w:sz="0" w:space="0" w:color="auto"/>
            <w:bottom w:val="none" w:sz="0" w:space="0" w:color="auto"/>
            <w:right w:val="none" w:sz="0" w:space="0" w:color="auto"/>
          </w:divBdr>
        </w:div>
        <w:div w:id="1768311151">
          <w:marLeft w:val="0"/>
          <w:marRight w:val="0"/>
          <w:marTop w:val="0"/>
          <w:marBottom w:val="0"/>
          <w:divBdr>
            <w:top w:val="none" w:sz="0" w:space="0" w:color="auto"/>
            <w:left w:val="none" w:sz="0" w:space="0" w:color="auto"/>
            <w:bottom w:val="none" w:sz="0" w:space="0" w:color="auto"/>
            <w:right w:val="none" w:sz="0" w:space="0" w:color="auto"/>
          </w:divBdr>
        </w:div>
        <w:div w:id="1858613113">
          <w:marLeft w:val="0"/>
          <w:marRight w:val="0"/>
          <w:marTop w:val="0"/>
          <w:marBottom w:val="0"/>
          <w:divBdr>
            <w:top w:val="none" w:sz="0" w:space="0" w:color="auto"/>
            <w:left w:val="none" w:sz="0" w:space="0" w:color="auto"/>
            <w:bottom w:val="none" w:sz="0" w:space="0" w:color="auto"/>
            <w:right w:val="none" w:sz="0" w:space="0" w:color="auto"/>
          </w:divBdr>
        </w:div>
        <w:div w:id="1871067098">
          <w:marLeft w:val="0"/>
          <w:marRight w:val="0"/>
          <w:marTop w:val="0"/>
          <w:marBottom w:val="0"/>
          <w:divBdr>
            <w:top w:val="none" w:sz="0" w:space="0" w:color="auto"/>
            <w:left w:val="none" w:sz="0" w:space="0" w:color="auto"/>
            <w:bottom w:val="none" w:sz="0" w:space="0" w:color="auto"/>
            <w:right w:val="none" w:sz="0" w:space="0" w:color="auto"/>
          </w:divBdr>
        </w:div>
        <w:div w:id="2079480002">
          <w:marLeft w:val="0"/>
          <w:marRight w:val="0"/>
          <w:marTop w:val="0"/>
          <w:marBottom w:val="0"/>
          <w:divBdr>
            <w:top w:val="none" w:sz="0" w:space="0" w:color="auto"/>
            <w:left w:val="none" w:sz="0" w:space="0" w:color="auto"/>
            <w:bottom w:val="none" w:sz="0" w:space="0" w:color="auto"/>
            <w:right w:val="none" w:sz="0" w:space="0" w:color="auto"/>
          </w:divBdr>
        </w:div>
        <w:div w:id="2108769191">
          <w:marLeft w:val="0"/>
          <w:marRight w:val="0"/>
          <w:marTop w:val="0"/>
          <w:marBottom w:val="0"/>
          <w:divBdr>
            <w:top w:val="none" w:sz="0" w:space="0" w:color="auto"/>
            <w:left w:val="none" w:sz="0" w:space="0" w:color="auto"/>
            <w:bottom w:val="none" w:sz="0" w:space="0" w:color="auto"/>
            <w:right w:val="none" w:sz="0" w:space="0" w:color="auto"/>
          </w:divBdr>
        </w:div>
      </w:divsChild>
    </w:div>
    <w:div w:id="1210725035">
      <w:bodyDiv w:val="1"/>
      <w:marLeft w:val="0"/>
      <w:marRight w:val="0"/>
      <w:marTop w:val="0"/>
      <w:marBottom w:val="0"/>
      <w:divBdr>
        <w:top w:val="none" w:sz="0" w:space="0" w:color="auto"/>
        <w:left w:val="none" w:sz="0" w:space="0" w:color="auto"/>
        <w:bottom w:val="none" w:sz="0" w:space="0" w:color="auto"/>
        <w:right w:val="none" w:sz="0" w:space="0" w:color="auto"/>
      </w:divBdr>
    </w:div>
    <w:div w:id="1214777638">
      <w:bodyDiv w:val="1"/>
      <w:marLeft w:val="0"/>
      <w:marRight w:val="0"/>
      <w:marTop w:val="0"/>
      <w:marBottom w:val="0"/>
      <w:divBdr>
        <w:top w:val="none" w:sz="0" w:space="0" w:color="auto"/>
        <w:left w:val="none" w:sz="0" w:space="0" w:color="auto"/>
        <w:bottom w:val="none" w:sz="0" w:space="0" w:color="auto"/>
        <w:right w:val="none" w:sz="0" w:space="0" w:color="auto"/>
      </w:divBdr>
      <w:divsChild>
        <w:div w:id="240801522">
          <w:marLeft w:val="0"/>
          <w:marRight w:val="0"/>
          <w:marTop w:val="0"/>
          <w:marBottom w:val="0"/>
          <w:divBdr>
            <w:top w:val="none" w:sz="0" w:space="0" w:color="auto"/>
            <w:left w:val="none" w:sz="0" w:space="0" w:color="auto"/>
            <w:bottom w:val="none" w:sz="0" w:space="0" w:color="auto"/>
            <w:right w:val="none" w:sz="0" w:space="0" w:color="auto"/>
          </w:divBdr>
        </w:div>
        <w:div w:id="306711752">
          <w:marLeft w:val="0"/>
          <w:marRight w:val="0"/>
          <w:marTop w:val="0"/>
          <w:marBottom w:val="0"/>
          <w:divBdr>
            <w:top w:val="none" w:sz="0" w:space="0" w:color="auto"/>
            <w:left w:val="none" w:sz="0" w:space="0" w:color="auto"/>
            <w:bottom w:val="none" w:sz="0" w:space="0" w:color="auto"/>
            <w:right w:val="none" w:sz="0" w:space="0" w:color="auto"/>
          </w:divBdr>
        </w:div>
        <w:div w:id="1319073395">
          <w:marLeft w:val="0"/>
          <w:marRight w:val="0"/>
          <w:marTop w:val="0"/>
          <w:marBottom w:val="0"/>
          <w:divBdr>
            <w:top w:val="none" w:sz="0" w:space="0" w:color="auto"/>
            <w:left w:val="none" w:sz="0" w:space="0" w:color="auto"/>
            <w:bottom w:val="none" w:sz="0" w:space="0" w:color="auto"/>
            <w:right w:val="none" w:sz="0" w:space="0" w:color="auto"/>
          </w:divBdr>
        </w:div>
        <w:div w:id="1372026293">
          <w:marLeft w:val="0"/>
          <w:marRight w:val="0"/>
          <w:marTop w:val="0"/>
          <w:marBottom w:val="0"/>
          <w:divBdr>
            <w:top w:val="none" w:sz="0" w:space="0" w:color="auto"/>
            <w:left w:val="none" w:sz="0" w:space="0" w:color="auto"/>
            <w:bottom w:val="none" w:sz="0" w:space="0" w:color="auto"/>
            <w:right w:val="none" w:sz="0" w:space="0" w:color="auto"/>
          </w:divBdr>
        </w:div>
        <w:div w:id="1394349651">
          <w:marLeft w:val="0"/>
          <w:marRight w:val="0"/>
          <w:marTop w:val="0"/>
          <w:marBottom w:val="0"/>
          <w:divBdr>
            <w:top w:val="none" w:sz="0" w:space="0" w:color="auto"/>
            <w:left w:val="none" w:sz="0" w:space="0" w:color="auto"/>
            <w:bottom w:val="none" w:sz="0" w:space="0" w:color="auto"/>
            <w:right w:val="none" w:sz="0" w:space="0" w:color="auto"/>
          </w:divBdr>
        </w:div>
        <w:div w:id="1796870277">
          <w:marLeft w:val="0"/>
          <w:marRight w:val="0"/>
          <w:marTop w:val="0"/>
          <w:marBottom w:val="0"/>
          <w:divBdr>
            <w:top w:val="none" w:sz="0" w:space="0" w:color="auto"/>
            <w:left w:val="none" w:sz="0" w:space="0" w:color="auto"/>
            <w:bottom w:val="none" w:sz="0" w:space="0" w:color="auto"/>
            <w:right w:val="none" w:sz="0" w:space="0" w:color="auto"/>
          </w:divBdr>
        </w:div>
        <w:div w:id="1999993845">
          <w:marLeft w:val="0"/>
          <w:marRight w:val="0"/>
          <w:marTop w:val="0"/>
          <w:marBottom w:val="0"/>
          <w:divBdr>
            <w:top w:val="none" w:sz="0" w:space="0" w:color="auto"/>
            <w:left w:val="none" w:sz="0" w:space="0" w:color="auto"/>
            <w:bottom w:val="none" w:sz="0" w:space="0" w:color="auto"/>
            <w:right w:val="none" w:sz="0" w:space="0" w:color="auto"/>
          </w:divBdr>
        </w:div>
      </w:divsChild>
    </w:div>
    <w:div w:id="1228885063">
      <w:bodyDiv w:val="1"/>
      <w:marLeft w:val="0"/>
      <w:marRight w:val="0"/>
      <w:marTop w:val="0"/>
      <w:marBottom w:val="0"/>
      <w:divBdr>
        <w:top w:val="none" w:sz="0" w:space="0" w:color="auto"/>
        <w:left w:val="none" w:sz="0" w:space="0" w:color="auto"/>
        <w:bottom w:val="none" w:sz="0" w:space="0" w:color="auto"/>
        <w:right w:val="none" w:sz="0" w:space="0" w:color="auto"/>
      </w:divBdr>
    </w:div>
    <w:div w:id="1237939080">
      <w:bodyDiv w:val="1"/>
      <w:marLeft w:val="0"/>
      <w:marRight w:val="0"/>
      <w:marTop w:val="0"/>
      <w:marBottom w:val="0"/>
      <w:divBdr>
        <w:top w:val="none" w:sz="0" w:space="0" w:color="auto"/>
        <w:left w:val="none" w:sz="0" w:space="0" w:color="auto"/>
        <w:bottom w:val="none" w:sz="0" w:space="0" w:color="auto"/>
        <w:right w:val="none" w:sz="0" w:space="0" w:color="auto"/>
      </w:divBdr>
    </w:div>
    <w:div w:id="1252548821">
      <w:bodyDiv w:val="1"/>
      <w:marLeft w:val="0"/>
      <w:marRight w:val="0"/>
      <w:marTop w:val="0"/>
      <w:marBottom w:val="0"/>
      <w:divBdr>
        <w:top w:val="none" w:sz="0" w:space="0" w:color="auto"/>
        <w:left w:val="none" w:sz="0" w:space="0" w:color="auto"/>
        <w:bottom w:val="none" w:sz="0" w:space="0" w:color="auto"/>
        <w:right w:val="none" w:sz="0" w:space="0" w:color="auto"/>
      </w:divBdr>
      <w:divsChild>
        <w:div w:id="2630856">
          <w:marLeft w:val="0"/>
          <w:marRight w:val="0"/>
          <w:marTop w:val="0"/>
          <w:marBottom w:val="0"/>
          <w:divBdr>
            <w:top w:val="none" w:sz="0" w:space="0" w:color="auto"/>
            <w:left w:val="none" w:sz="0" w:space="0" w:color="auto"/>
            <w:bottom w:val="none" w:sz="0" w:space="0" w:color="auto"/>
            <w:right w:val="none" w:sz="0" w:space="0" w:color="auto"/>
          </w:divBdr>
        </w:div>
        <w:div w:id="186337807">
          <w:marLeft w:val="0"/>
          <w:marRight w:val="0"/>
          <w:marTop w:val="0"/>
          <w:marBottom w:val="0"/>
          <w:divBdr>
            <w:top w:val="none" w:sz="0" w:space="0" w:color="auto"/>
            <w:left w:val="none" w:sz="0" w:space="0" w:color="auto"/>
            <w:bottom w:val="none" w:sz="0" w:space="0" w:color="auto"/>
            <w:right w:val="none" w:sz="0" w:space="0" w:color="auto"/>
          </w:divBdr>
        </w:div>
        <w:div w:id="214850895">
          <w:marLeft w:val="0"/>
          <w:marRight w:val="0"/>
          <w:marTop w:val="0"/>
          <w:marBottom w:val="0"/>
          <w:divBdr>
            <w:top w:val="none" w:sz="0" w:space="0" w:color="auto"/>
            <w:left w:val="none" w:sz="0" w:space="0" w:color="auto"/>
            <w:bottom w:val="none" w:sz="0" w:space="0" w:color="auto"/>
            <w:right w:val="none" w:sz="0" w:space="0" w:color="auto"/>
          </w:divBdr>
        </w:div>
        <w:div w:id="559756959">
          <w:marLeft w:val="0"/>
          <w:marRight w:val="0"/>
          <w:marTop w:val="0"/>
          <w:marBottom w:val="0"/>
          <w:divBdr>
            <w:top w:val="none" w:sz="0" w:space="0" w:color="auto"/>
            <w:left w:val="none" w:sz="0" w:space="0" w:color="auto"/>
            <w:bottom w:val="none" w:sz="0" w:space="0" w:color="auto"/>
            <w:right w:val="none" w:sz="0" w:space="0" w:color="auto"/>
          </w:divBdr>
        </w:div>
        <w:div w:id="580483381">
          <w:marLeft w:val="0"/>
          <w:marRight w:val="0"/>
          <w:marTop w:val="0"/>
          <w:marBottom w:val="0"/>
          <w:divBdr>
            <w:top w:val="none" w:sz="0" w:space="0" w:color="auto"/>
            <w:left w:val="none" w:sz="0" w:space="0" w:color="auto"/>
            <w:bottom w:val="none" w:sz="0" w:space="0" w:color="auto"/>
            <w:right w:val="none" w:sz="0" w:space="0" w:color="auto"/>
          </w:divBdr>
        </w:div>
        <w:div w:id="1435441804">
          <w:marLeft w:val="0"/>
          <w:marRight w:val="0"/>
          <w:marTop w:val="0"/>
          <w:marBottom w:val="0"/>
          <w:divBdr>
            <w:top w:val="none" w:sz="0" w:space="0" w:color="auto"/>
            <w:left w:val="none" w:sz="0" w:space="0" w:color="auto"/>
            <w:bottom w:val="none" w:sz="0" w:space="0" w:color="auto"/>
            <w:right w:val="none" w:sz="0" w:space="0" w:color="auto"/>
          </w:divBdr>
        </w:div>
      </w:divsChild>
    </w:div>
    <w:div w:id="1261987821">
      <w:bodyDiv w:val="1"/>
      <w:marLeft w:val="0"/>
      <w:marRight w:val="0"/>
      <w:marTop w:val="0"/>
      <w:marBottom w:val="0"/>
      <w:divBdr>
        <w:top w:val="none" w:sz="0" w:space="0" w:color="auto"/>
        <w:left w:val="none" w:sz="0" w:space="0" w:color="auto"/>
        <w:bottom w:val="none" w:sz="0" w:space="0" w:color="auto"/>
        <w:right w:val="none" w:sz="0" w:space="0" w:color="auto"/>
      </w:divBdr>
    </w:div>
    <w:div w:id="1280451421">
      <w:bodyDiv w:val="1"/>
      <w:marLeft w:val="0"/>
      <w:marRight w:val="0"/>
      <w:marTop w:val="0"/>
      <w:marBottom w:val="0"/>
      <w:divBdr>
        <w:top w:val="none" w:sz="0" w:space="0" w:color="auto"/>
        <w:left w:val="none" w:sz="0" w:space="0" w:color="auto"/>
        <w:bottom w:val="none" w:sz="0" w:space="0" w:color="auto"/>
        <w:right w:val="none" w:sz="0" w:space="0" w:color="auto"/>
      </w:divBdr>
    </w:div>
    <w:div w:id="1291475863">
      <w:bodyDiv w:val="1"/>
      <w:marLeft w:val="0"/>
      <w:marRight w:val="0"/>
      <w:marTop w:val="0"/>
      <w:marBottom w:val="0"/>
      <w:divBdr>
        <w:top w:val="none" w:sz="0" w:space="0" w:color="auto"/>
        <w:left w:val="none" w:sz="0" w:space="0" w:color="auto"/>
        <w:bottom w:val="none" w:sz="0" w:space="0" w:color="auto"/>
        <w:right w:val="none" w:sz="0" w:space="0" w:color="auto"/>
      </w:divBdr>
    </w:div>
    <w:div w:id="1292328453">
      <w:bodyDiv w:val="1"/>
      <w:marLeft w:val="0"/>
      <w:marRight w:val="0"/>
      <w:marTop w:val="0"/>
      <w:marBottom w:val="0"/>
      <w:divBdr>
        <w:top w:val="none" w:sz="0" w:space="0" w:color="auto"/>
        <w:left w:val="none" w:sz="0" w:space="0" w:color="auto"/>
        <w:bottom w:val="none" w:sz="0" w:space="0" w:color="auto"/>
        <w:right w:val="none" w:sz="0" w:space="0" w:color="auto"/>
      </w:divBdr>
    </w:div>
    <w:div w:id="1297106196">
      <w:bodyDiv w:val="1"/>
      <w:marLeft w:val="0"/>
      <w:marRight w:val="0"/>
      <w:marTop w:val="0"/>
      <w:marBottom w:val="0"/>
      <w:divBdr>
        <w:top w:val="none" w:sz="0" w:space="0" w:color="auto"/>
        <w:left w:val="none" w:sz="0" w:space="0" w:color="auto"/>
        <w:bottom w:val="none" w:sz="0" w:space="0" w:color="auto"/>
        <w:right w:val="none" w:sz="0" w:space="0" w:color="auto"/>
      </w:divBdr>
    </w:div>
    <w:div w:id="1341587790">
      <w:bodyDiv w:val="1"/>
      <w:marLeft w:val="0"/>
      <w:marRight w:val="0"/>
      <w:marTop w:val="0"/>
      <w:marBottom w:val="0"/>
      <w:divBdr>
        <w:top w:val="none" w:sz="0" w:space="0" w:color="auto"/>
        <w:left w:val="none" w:sz="0" w:space="0" w:color="auto"/>
        <w:bottom w:val="none" w:sz="0" w:space="0" w:color="auto"/>
        <w:right w:val="none" w:sz="0" w:space="0" w:color="auto"/>
      </w:divBdr>
      <w:divsChild>
        <w:div w:id="182134808">
          <w:marLeft w:val="0"/>
          <w:marRight w:val="0"/>
          <w:marTop w:val="0"/>
          <w:marBottom w:val="0"/>
          <w:divBdr>
            <w:top w:val="none" w:sz="0" w:space="0" w:color="auto"/>
            <w:left w:val="none" w:sz="0" w:space="0" w:color="auto"/>
            <w:bottom w:val="none" w:sz="0" w:space="0" w:color="auto"/>
            <w:right w:val="none" w:sz="0" w:space="0" w:color="auto"/>
          </w:divBdr>
        </w:div>
        <w:div w:id="710762525">
          <w:marLeft w:val="0"/>
          <w:marRight w:val="0"/>
          <w:marTop w:val="0"/>
          <w:marBottom w:val="0"/>
          <w:divBdr>
            <w:top w:val="none" w:sz="0" w:space="0" w:color="auto"/>
            <w:left w:val="none" w:sz="0" w:space="0" w:color="auto"/>
            <w:bottom w:val="none" w:sz="0" w:space="0" w:color="auto"/>
            <w:right w:val="none" w:sz="0" w:space="0" w:color="auto"/>
          </w:divBdr>
        </w:div>
      </w:divsChild>
    </w:div>
    <w:div w:id="1343630705">
      <w:bodyDiv w:val="1"/>
      <w:marLeft w:val="0"/>
      <w:marRight w:val="0"/>
      <w:marTop w:val="0"/>
      <w:marBottom w:val="0"/>
      <w:divBdr>
        <w:top w:val="none" w:sz="0" w:space="0" w:color="auto"/>
        <w:left w:val="none" w:sz="0" w:space="0" w:color="auto"/>
        <w:bottom w:val="none" w:sz="0" w:space="0" w:color="auto"/>
        <w:right w:val="none" w:sz="0" w:space="0" w:color="auto"/>
      </w:divBdr>
    </w:div>
    <w:div w:id="1349018051">
      <w:bodyDiv w:val="1"/>
      <w:marLeft w:val="0"/>
      <w:marRight w:val="0"/>
      <w:marTop w:val="0"/>
      <w:marBottom w:val="0"/>
      <w:divBdr>
        <w:top w:val="none" w:sz="0" w:space="0" w:color="auto"/>
        <w:left w:val="none" w:sz="0" w:space="0" w:color="auto"/>
        <w:bottom w:val="none" w:sz="0" w:space="0" w:color="auto"/>
        <w:right w:val="none" w:sz="0" w:space="0" w:color="auto"/>
      </w:divBdr>
    </w:div>
    <w:div w:id="1427266946">
      <w:bodyDiv w:val="1"/>
      <w:marLeft w:val="0"/>
      <w:marRight w:val="0"/>
      <w:marTop w:val="0"/>
      <w:marBottom w:val="0"/>
      <w:divBdr>
        <w:top w:val="none" w:sz="0" w:space="0" w:color="auto"/>
        <w:left w:val="none" w:sz="0" w:space="0" w:color="auto"/>
        <w:bottom w:val="none" w:sz="0" w:space="0" w:color="auto"/>
        <w:right w:val="none" w:sz="0" w:space="0" w:color="auto"/>
      </w:divBdr>
    </w:div>
    <w:div w:id="1438066098">
      <w:bodyDiv w:val="1"/>
      <w:marLeft w:val="0"/>
      <w:marRight w:val="0"/>
      <w:marTop w:val="0"/>
      <w:marBottom w:val="0"/>
      <w:divBdr>
        <w:top w:val="none" w:sz="0" w:space="0" w:color="auto"/>
        <w:left w:val="none" w:sz="0" w:space="0" w:color="auto"/>
        <w:bottom w:val="none" w:sz="0" w:space="0" w:color="auto"/>
        <w:right w:val="none" w:sz="0" w:space="0" w:color="auto"/>
      </w:divBdr>
    </w:div>
    <w:div w:id="1451633027">
      <w:bodyDiv w:val="1"/>
      <w:marLeft w:val="0"/>
      <w:marRight w:val="0"/>
      <w:marTop w:val="0"/>
      <w:marBottom w:val="0"/>
      <w:divBdr>
        <w:top w:val="none" w:sz="0" w:space="0" w:color="auto"/>
        <w:left w:val="none" w:sz="0" w:space="0" w:color="auto"/>
        <w:bottom w:val="none" w:sz="0" w:space="0" w:color="auto"/>
        <w:right w:val="none" w:sz="0" w:space="0" w:color="auto"/>
      </w:divBdr>
      <w:divsChild>
        <w:div w:id="521826407">
          <w:marLeft w:val="0"/>
          <w:marRight w:val="0"/>
          <w:marTop w:val="0"/>
          <w:marBottom w:val="0"/>
          <w:divBdr>
            <w:top w:val="none" w:sz="0" w:space="0" w:color="auto"/>
            <w:left w:val="none" w:sz="0" w:space="0" w:color="auto"/>
            <w:bottom w:val="none" w:sz="0" w:space="0" w:color="auto"/>
            <w:right w:val="none" w:sz="0" w:space="0" w:color="auto"/>
          </w:divBdr>
          <w:divsChild>
            <w:div w:id="132073">
              <w:marLeft w:val="0"/>
              <w:marRight w:val="0"/>
              <w:marTop w:val="0"/>
              <w:marBottom w:val="0"/>
              <w:divBdr>
                <w:top w:val="none" w:sz="0" w:space="0" w:color="auto"/>
                <w:left w:val="none" w:sz="0" w:space="0" w:color="auto"/>
                <w:bottom w:val="none" w:sz="0" w:space="0" w:color="auto"/>
                <w:right w:val="none" w:sz="0" w:space="0" w:color="auto"/>
              </w:divBdr>
            </w:div>
            <w:div w:id="17850123">
              <w:marLeft w:val="0"/>
              <w:marRight w:val="0"/>
              <w:marTop w:val="0"/>
              <w:marBottom w:val="0"/>
              <w:divBdr>
                <w:top w:val="none" w:sz="0" w:space="0" w:color="auto"/>
                <w:left w:val="none" w:sz="0" w:space="0" w:color="auto"/>
                <w:bottom w:val="none" w:sz="0" w:space="0" w:color="auto"/>
                <w:right w:val="none" w:sz="0" w:space="0" w:color="auto"/>
              </w:divBdr>
            </w:div>
            <w:div w:id="48185874">
              <w:marLeft w:val="0"/>
              <w:marRight w:val="0"/>
              <w:marTop w:val="0"/>
              <w:marBottom w:val="0"/>
              <w:divBdr>
                <w:top w:val="none" w:sz="0" w:space="0" w:color="auto"/>
                <w:left w:val="none" w:sz="0" w:space="0" w:color="auto"/>
                <w:bottom w:val="none" w:sz="0" w:space="0" w:color="auto"/>
                <w:right w:val="none" w:sz="0" w:space="0" w:color="auto"/>
              </w:divBdr>
            </w:div>
            <w:div w:id="56633559">
              <w:marLeft w:val="0"/>
              <w:marRight w:val="0"/>
              <w:marTop w:val="0"/>
              <w:marBottom w:val="0"/>
              <w:divBdr>
                <w:top w:val="none" w:sz="0" w:space="0" w:color="auto"/>
                <w:left w:val="none" w:sz="0" w:space="0" w:color="auto"/>
                <w:bottom w:val="none" w:sz="0" w:space="0" w:color="auto"/>
                <w:right w:val="none" w:sz="0" w:space="0" w:color="auto"/>
              </w:divBdr>
            </w:div>
            <w:div w:id="61176029">
              <w:marLeft w:val="0"/>
              <w:marRight w:val="0"/>
              <w:marTop w:val="0"/>
              <w:marBottom w:val="0"/>
              <w:divBdr>
                <w:top w:val="none" w:sz="0" w:space="0" w:color="auto"/>
                <w:left w:val="none" w:sz="0" w:space="0" w:color="auto"/>
                <w:bottom w:val="none" w:sz="0" w:space="0" w:color="auto"/>
                <w:right w:val="none" w:sz="0" w:space="0" w:color="auto"/>
              </w:divBdr>
            </w:div>
            <w:div w:id="61298645">
              <w:marLeft w:val="0"/>
              <w:marRight w:val="0"/>
              <w:marTop w:val="0"/>
              <w:marBottom w:val="0"/>
              <w:divBdr>
                <w:top w:val="none" w:sz="0" w:space="0" w:color="auto"/>
                <w:left w:val="none" w:sz="0" w:space="0" w:color="auto"/>
                <w:bottom w:val="none" w:sz="0" w:space="0" w:color="auto"/>
                <w:right w:val="none" w:sz="0" w:space="0" w:color="auto"/>
              </w:divBdr>
            </w:div>
            <w:div w:id="73825946">
              <w:marLeft w:val="0"/>
              <w:marRight w:val="0"/>
              <w:marTop w:val="0"/>
              <w:marBottom w:val="0"/>
              <w:divBdr>
                <w:top w:val="none" w:sz="0" w:space="0" w:color="auto"/>
                <w:left w:val="none" w:sz="0" w:space="0" w:color="auto"/>
                <w:bottom w:val="none" w:sz="0" w:space="0" w:color="auto"/>
                <w:right w:val="none" w:sz="0" w:space="0" w:color="auto"/>
              </w:divBdr>
            </w:div>
            <w:div w:id="86123060">
              <w:marLeft w:val="0"/>
              <w:marRight w:val="0"/>
              <w:marTop w:val="0"/>
              <w:marBottom w:val="0"/>
              <w:divBdr>
                <w:top w:val="none" w:sz="0" w:space="0" w:color="auto"/>
                <w:left w:val="none" w:sz="0" w:space="0" w:color="auto"/>
                <w:bottom w:val="none" w:sz="0" w:space="0" w:color="auto"/>
                <w:right w:val="none" w:sz="0" w:space="0" w:color="auto"/>
              </w:divBdr>
            </w:div>
            <w:div w:id="92896758">
              <w:marLeft w:val="0"/>
              <w:marRight w:val="0"/>
              <w:marTop w:val="0"/>
              <w:marBottom w:val="0"/>
              <w:divBdr>
                <w:top w:val="none" w:sz="0" w:space="0" w:color="auto"/>
                <w:left w:val="none" w:sz="0" w:space="0" w:color="auto"/>
                <w:bottom w:val="none" w:sz="0" w:space="0" w:color="auto"/>
                <w:right w:val="none" w:sz="0" w:space="0" w:color="auto"/>
              </w:divBdr>
            </w:div>
            <w:div w:id="93331178">
              <w:marLeft w:val="0"/>
              <w:marRight w:val="0"/>
              <w:marTop w:val="0"/>
              <w:marBottom w:val="0"/>
              <w:divBdr>
                <w:top w:val="none" w:sz="0" w:space="0" w:color="auto"/>
                <w:left w:val="none" w:sz="0" w:space="0" w:color="auto"/>
                <w:bottom w:val="none" w:sz="0" w:space="0" w:color="auto"/>
                <w:right w:val="none" w:sz="0" w:space="0" w:color="auto"/>
              </w:divBdr>
            </w:div>
            <w:div w:id="114982766">
              <w:marLeft w:val="0"/>
              <w:marRight w:val="0"/>
              <w:marTop w:val="0"/>
              <w:marBottom w:val="0"/>
              <w:divBdr>
                <w:top w:val="none" w:sz="0" w:space="0" w:color="auto"/>
                <w:left w:val="none" w:sz="0" w:space="0" w:color="auto"/>
                <w:bottom w:val="none" w:sz="0" w:space="0" w:color="auto"/>
                <w:right w:val="none" w:sz="0" w:space="0" w:color="auto"/>
              </w:divBdr>
            </w:div>
            <w:div w:id="125665221">
              <w:marLeft w:val="0"/>
              <w:marRight w:val="0"/>
              <w:marTop w:val="0"/>
              <w:marBottom w:val="0"/>
              <w:divBdr>
                <w:top w:val="none" w:sz="0" w:space="0" w:color="auto"/>
                <w:left w:val="none" w:sz="0" w:space="0" w:color="auto"/>
                <w:bottom w:val="none" w:sz="0" w:space="0" w:color="auto"/>
                <w:right w:val="none" w:sz="0" w:space="0" w:color="auto"/>
              </w:divBdr>
            </w:div>
            <w:div w:id="140586698">
              <w:marLeft w:val="0"/>
              <w:marRight w:val="0"/>
              <w:marTop w:val="0"/>
              <w:marBottom w:val="0"/>
              <w:divBdr>
                <w:top w:val="none" w:sz="0" w:space="0" w:color="auto"/>
                <w:left w:val="none" w:sz="0" w:space="0" w:color="auto"/>
                <w:bottom w:val="none" w:sz="0" w:space="0" w:color="auto"/>
                <w:right w:val="none" w:sz="0" w:space="0" w:color="auto"/>
              </w:divBdr>
            </w:div>
            <w:div w:id="147526044">
              <w:marLeft w:val="0"/>
              <w:marRight w:val="0"/>
              <w:marTop w:val="0"/>
              <w:marBottom w:val="0"/>
              <w:divBdr>
                <w:top w:val="none" w:sz="0" w:space="0" w:color="auto"/>
                <w:left w:val="none" w:sz="0" w:space="0" w:color="auto"/>
                <w:bottom w:val="none" w:sz="0" w:space="0" w:color="auto"/>
                <w:right w:val="none" w:sz="0" w:space="0" w:color="auto"/>
              </w:divBdr>
            </w:div>
            <w:div w:id="155342881">
              <w:marLeft w:val="0"/>
              <w:marRight w:val="0"/>
              <w:marTop w:val="0"/>
              <w:marBottom w:val="0"/>
              <w:divBdr>
                <w:top w:val="none" w:sz="0" w:space="0" w:color="auto"/>
                <w:left w:val="none" w:sz="0" w:space="0" w:color="auto"/>
                <w:bottom w:val="none" w:sz="0" w:space="0" w:color="auto"/>
                <w:right w:val="none" w:sz="0" w:space="0" w:color="auto"/>
              </w:divBdr>
            </w:div>
            <w:div w:id="156120086">
              <w:marLeft w:val="0"/>
              <w:marRight w:val="0"/>
              <w:marTop w:val="0"/>
              <w:marBottom w:val="0"/>
              <w:divBdr>
                <w:top w:val="none" w:sz="0" w:space="0" w:color="auto"/>
                <w:left w:val="none" w:sz="0" w:space="0" w:color="auto"/>
                <w:bottom w:val="none" w:sz="0" w:space="0" w:color="auto"/>
                <w:right w:val="none" w:sz="0" w:space="0" w:color="auto"/>
              </w:divBdr>
            </w:div>
            <w:div w:id="159318963">
              <w:marLeft w:val="0"/>
              <w:marRight w:val="0"/>
              <w:marTop w:val="0"/>
              <w:marBottom w:val="0"/>
              <w:divBdr>
                <w:top w:val="none" w:sz="0" w:space="0" w:color="auto"/>
                <w:left w:val="none" w:sz="0" w:space="0" w:color="auto"/>
                <w:bottom w:val="none" w:sz="0" w:space="0" w:color="auto"/>
                <w:right w:val="none" w:sz="0" w:space="0" w:color="auto"/>
              </w:divBdr>
            </w:div>
            <w:div w:id="162013332">
              <w:marLeft w:val="0"/>
              <w:marRight w:val="0"/>
              <w:marTop w:val="0"/>
              <w:marBottom w:val="0"/>
              <w:divBdr>
                <w:top w:val="none" w:sz="0" w:space="0" w:color="auto"/>
                <w:left w:val="none" w:sz="0" w:space="0" w:color="auto"/>
                <w:bottom w:val="none" w:sz="0" w:space="0" w:color="auto"/>
                <w:right w:val="none" w:sz="0" w:space="0" w:color="auto"/>
              </w:divBdr>
            </w:div>
            <w:div w:id="171722375">
              <w:marLeft w:val="0"/>
              <w:marRight w:val="0"/>
              <w:marTop w:val="0"/>
              <w:marBottom w:val="0"/>
              <w:divBdr>
                <w:top w:val="none" w:sz="0" w:space="0" w:color="auto"/>
                <w:left w:val="none" w:sz="0" w:space="0" w:color="auto"/>
                <w:bottom w:val="none" w:sz="0" w:space="0" w:color="auto"/>
                <w:right w:val="none" w:sz="0" w:space="0" w:color="auto"/>
              </w:divBdr>
            </w:div>
            <w:div w:id="176434069">
              <w:marLeft w:val="0"/>
              <w:marRight w:val="0"/>
              <w:marTop w:val="0"/>
              <w:marBottom w:val="0"/>
              <w:divBdr>
                <w:top w:val="none" w:sz="0" w:space="0" w:color="auto"/>
                <w:left w:val="none" w:sz="0" w:space="0" w:color="auto"/>
                <w:bottom w:val="none" w:sz="0" w:space="0" w:color="auto"/>
                <w:right w:val="none" w:sz="0" w:space="0" w:color="auto"/>
              </w:divBdr>
            </w:div>
            <w:div w:id="185028229">
              <w:marLeft w:val="0"/>
              <w:marRight w:val="0"/>
              <w:marTop w:val="0"/>
              <w:marBottom w:val="0"/>
              <w:divBdr>
                <w:top w:val="none" w:sz="0" w:space="0" w:color="auto"/>
                <w:left w:val="none" w:sz="0" w:space="0" w:color="auto"/>
                <w:bottom w:val="none" w:sz="0" w:space="0" w:color="auto"/>
                <w:right w:val="none" w:sz="0" w:space="0" w:color="auto"/>
              </w:divBdr>
            </w:div>
            <w:div w:id="197426432">
              <w:marLeft w:val="0"/>
              <w:marRight w:val="0"/>
              <w:marTop w:val="0"/>
              <w:marBottom w:val="0"/>
              <w:divBdr>
                <w:top w:val="none" w:sz="0" w:space="0" w:color="auto"/>
                <w:left w:val="none" w:sz="0" w:space="0" w:color="auto"/>
                <w:bottom w:val="none" w:sz="0" w:space="0" w:color="auto"/>
                <w:right w:val="none" w:sz="0" w:space="0" w:color="auto"/>
              </w:divBdr>
            </w:div>
            <w:div w:id="198127787">
              <w:marLeft w:val="0"/>
              <w:marRight w:val="0"/>
              <w:marTop w:val="0"/>
              <w:marBottom w:val="0"/>
              <w:divBdr>
                <w:top w:val="none" w:sz="0" w:space="0" w:color="auto"/>
                <w:left w:val="none" w:sz="0" w:space="0" w:color="auto"/>
                <w:bottom w:val="none" w:sz="0" w:space="0" w:color="auto"/>
                <w:right w:val="none" w:sz="0" w:space="0" w:color="auto"/>
              </w:divBdr>
            </w:div>
            <w:div w:id="203104158">
              <w:marLeft w:val="0"/>
              <w:marRight w:val="0"/>
              <w:marTop w:val="0"/>
              <w:marBottom w:val="0"/>
              <w:divBdr>
                <w:top w:val="none" w:sz="0" w:space="0" w:color="auto"/>
                <w:left w:val="none" w:sz="0" w:space="0" w:color="auto"/>
                <w:bottom w:val="none" w:sz="0" w:space="0" w:color="auto"/>
                <w:right w:val="none" w:sz="0" w:space="0" w:color="auto"/>
              </w:divBdr>
            </w:div>
            <w:div w:id="208539540">
              <w:marLeft w:val="0"/>
              <w:marRight w:val="0"/>
              <w:marTop w:val="0"/>
              <w:marBottom w:val="0"/>
              <w:divBdr>
                <w:top w:val="none" w:sz="0" w:space="0" w:color="auto"/>
                <w:left w:val="none" w:sz="0" w:space="0" w:color="auto"/>
                <w:bottom w:val="none" w:sz="0" w:space="0" w:color="auto"/>
                <w:right w:val="none" w:sz="0" w:space="0" w:color="auto"/>
              </w:divBdr>
            </w:div>
            <w:div w:id="210967208">
              <w:marLeft w:val="0"/>
              <w:marRight w:val="0"/>
              <w:marTop w:val="0"/>
              <w:marBottom w:val="0"/>
              <w:divBdr>
                <w:top w:val="none" w:sz="0" w:space="0" w:color="auto"/>
                <w:left w:val="none" w:sz="0" w:space="0" w:color="auto"/>
                <w:bottom w:val="none" w:sz="0" w:space="0" w:color="auto"/>
                <w:right w:val="none" w:sz="0" w:space="0" w:color="auto"/>
              </w:divBdr>
            </w:div>
            <w:div w:id="212233992">
              <w:marLeft w:val="0"/>
              <w:marRight w:val="0"/>
              <w:marTop w:val="0"/>
              <w:marBottom w:val="0"/>
              <w:divBdr>
                <w:top w:val="none" w:sz="0" w:space="0" w:color="auto"/>
                <w:left w:val="none" w:sz="0" w:space="0" w:color="auto"/>
                <w:bottom w:val="none" w:sz="0" w:space="0" w:color="auto"/>
                <w:right w:val="none" w:sz="0" w:space="0" w:color="auto"/>
              </w:divBdr>
            </w:div>
            <w:div w:id="214046477">
              <w:marLeft w:val="0"/>
              <w:marRight w:val="0"/>
              <w:marTop w:val="0"/>
              <w:marBottom w:val="0"/>
              <w:divBdr>
                <w:top w:val="none" w:sz="0" w:space="0" w:color="auto"/>
                <w:left w:val="none" w:sz="0" w:space="0" w:color="auto"/>
                <w:bottom w:val="none" w:sz="0" w:space="0" w:color="auto"/>
                <w:right w:val="none" w:sz="0" w:space="0" w:color="auto"/>
              </w:divBdr>
            </w:div>
            <w:div w:id="214975660">
              <w:marLeft w:val="0"/>
              <w:marRight w:val="0"/>
              <w:marTop w:val="0"/>
              <w:marBottom w:val="0"/>
              <w:divBdr>
                <w:top w:val="none" w:sz="0" w:space="0" w:color="auto"/>
                <w:left w:val="none" w:sz="0" w:space="0" w:color="auto"/>
                <w:bottom w:val="none" w:sz="0" w:space="0" w:color="auto"/>
                <w:right w:val="none" w:sz="0" w:space="0" w:color="auto"/>
              </w:divBdr>
            </w:div>
            <w:div w:id="217011503">
              <w:marLeft w:val="0"/>
              <w:marRight w:val="0"/>
              <w:marTop w:val="0"/>
              <w:marBottom w:val="0"/>
              <w:divBdr>
                <w:top w:val="none" w:sz="0" w:space="0" w:color="auto"/>
                <w:left w:val="none" w:sz="0" w:space="0" w:color="auto"/>
                <w:bottom w:val="none" w:sz="0" w:space="0" w:color="auto"/>
                <w:right w:val="none" w:sz="0" w:space="0" w:color="auto"/>
              </w:divBdr>
            </w:div>
            <w:div w:id="217787200">
              <w:marLeft w:val="0"/>
              <w:marRight w:val="0"/>
              <w:marTop w:val="0"/>
              <w:marBottom w:val="0"/>
              <w:divBdr>
                <w:top w:val="none" w:sz="0" w:space="0" w:color="auto"/>
                <w:left w:val="none" w:sz="0" w:space="0" w:color="auto"/>
                <w:bottom w:val="none" w:sz="0" w:space="0" w:color="auto"/>
                <w:right w:val="none" w:sz="0" w:space="0" w:color="auto"/>
              </w:divBdr>
            </w:div>
            <w:div w:id="220947256">
              <w:marLeft w:val="0"/>
              <w:marRight w:val="0"/>
              <w:marTop w:val="0"/>
              <w:marBottom w:val="0"/>
              <w:divBdr>
                <w:top w:val="none" w:sz="0" w:space="0" w:color="auto"/>
                <w:left w:val="none" w:sz="0" w:space="0" w:color="auto"/>
                <w:bottom w:val="none" w:sz="0" w:space="0" w:color="auto"/>
                <w:right w:val="none" w:sz="0" w:space="0" w:color="auto"/>
              </w:divBdr>
            </w:div>
            <w:div w:id="221910945">
              <w:marLeft w:val="0"/>
              <w:marRight w:val="0"/>
              <w:marTop w:val="0"/>
              <w:marBottom w:val="0"/>
              <w:divBdr>
                <w:top w:val="none" w:sz="0" w:space="0" w:color="auto"/>
                <w:left w:val="none" w:sz="0" w:space="0" w:color="auto"/>
                <w:bottom w:val="none" w:sz="0" w:space="0" w:color="auto"/>
                <w:right w:val="none" w:sz="0" w:space="0" w:color="auto"/>
              </w:divBdr>
            </w:div>
            <w:div w:id="227107509">
              <w:marLeft w:val="0"/>
              <w:marRight w:val="0"/>
              <w:marTop w:val="0"/>
              <w:marBottom w:val="0"/>
              <w:divBdr>
                <w:top w:val="none" w:sz="0" w:space="0" w:color="auto"/>
                <w:left w:val="none" w:sz="0" w:space="0" w:color="auto"/>
                <w:bottom w:val="none" w:sz="0" w:space="0" w:color="auto"/>
                <w:right w:val="none" w:sz="0" w:space="0" w:color="auto"/>
              </w:divBdr>
            </w:div>
            <w:div w:id="233779688">
              <w:marLeft w:val="0"/>
              <w:marRight w:val="0"/>
              <w:marTop w:val="0"/>
              <w:marBottom w:val="0"/>
              <w:divBdr>
                <w:top w:val="none" w:sz="0" w:space="0" w:color="auto"/>
                <w:left w:val="none" w:sz="0" w:space="0" w:color="auto"/>
                <w:bottom w:val="none" w:sz="0" w:space="0" w:color="auto"/>
                <w:right w:val="none" w:sz="0" w:space="0" w:color="auto"/>
              </w:divBdr>
            </w:div>
            <w:div w:id="234557447">
              <w:marLeft w:val="0"/>
              <w:marRight w:val="0"/>
              <w:marTop w:val="0"/>
              <w:marBottom w:val="0"/>
              <w:divBdr>
                <w:top w:val="none" w:sz="0" w:space="0" w:color="auto"/>
                <w:left w:val="none" w:sz="0" w:space="0" w:color="auto"/>
                <w:bottom w:val="none" w:sz="0" w:space="0" w:color="auto"/>
                <w:right w:val="none" w:sz="0" w:space="0" w:color="auto"/>
              </w:divBdr>
            </w:div>
            <w:div w:id="237255394">
              <w:marLeft w:val="0"/>
              <w:marRight w:val="0"/>
              <w:marTop w:val="0"/>
              <w:marBottom w:val="0"/>
              <w:divBdr>
                <w:top w:val="none" w:sz="0" w:space="0" w:color="auto"/>
                <w:left w:val="none" w:sz="0" w:space="0" w:color="auto"/>
                <w:bottom w:val="none" w:sz="0" w:space="0" w:color="auto"/>
                <w:right w:val="none" w:sz="0" w:space="0" w:color="auto"/>
              </w:divBdr>
            </w:div>
            <w:div w:id="242032146">
              <w:marLeft w:val="0"/>
              <w:marRight w:val="0"/>
              <w:marTop w:val="0"/>
              <w:marBottom w:val="0"/>
              <w:divBdr>
                <w:top w:val="none" w:sz="0" w:space="0" w:color="auto"/>
                <w:left w:val="none" w:sz="0" w:space="0" w:color="auto"/>
                <w:bottom w:val="none" w:sz="0" w:space="0" w:color="auto"/>
                <w:right w:val="none" w:sz="0" w:space="0" w:color="auto"/>
              </w:divBdr>
            </w:div>
            <w:div w:id="247816016">
              <w:marLeft w:val="0"/>
              <w:marRight w:val="0"/>
              <w:marTop w:val="0"/>
              <w:marBottom w:val="0"/>
              <w:divBdr>
                <w:top w:val="none" w:sz="0" w:space="0" w:color="auto"/>
                <w:left w:val="none" w:sz="0" w:space="0" w:color="auto"/>
                <w:bottom w:val="none" w:sz="0" w:space="0" w:color="auto"/>
                <w:right w:val="none" w:sz="0" w:space="0" w:color="auto"/>
              </w:divBdr>
            </w:div>
            <w:div w:id="247887060">
              <w:marLeft w:val="0"/>
              <w:marRight w:val="0"/>
              <w:marTop w:val="0"/>
              <w:marBottom w:val="0"/>
              <w:divBdr>
                <w:top w:val="none" w:sz="0" w:space="0" w:color="auto"/>
                <w:left w:val="none" w:sz="0" w:space="0" w:color="auto"/>
                <w:bottom w:val="none" w:sz="0" w:space="0" w:color="auto"/>
                <w:right w:val="none" w:sz="0" w:space="0" w:color="auto"/>
              </w:divBdr>
            </w:div>
            <w:div w:id="250164057">
              <w:marLeft w:val="0"/>
              <w:marRight w:val="0"/>
              <w:marTop w:val="0"/>
              <w:marBottom w:val="0"/>
              <w:divBdr>
                <w:top w:val="none" w:sz="0" w:space="0" w:color="auto"/>
                <w:left w:val="none" w:sz="0" w:space="0" w:color="auto"/>
                <w:bottom w:val="none" w:sz="0" w:space="0" w:color="auto"/>
                <w:right w:val="none" w:sz="0" w:space="0" w:color="auto"/>
              </w:divBdr>
            </w:div>
            <w:div w:id="252932845">
              <w:marLeft w:val="0"/>
              <w:marRight w:val="0"/>
              <w:marTop w:val="0"/>
              <w:marBottom w:val="0"/>
              <w:divBdr>
                <w:top w:val="none" w:sz="0" w:space="0" w:color="auto"/>
                <w:left w:val="none" w:sz="0" w:space="0" w:color="auto"/>
                <w:bottom w:val="none" w:sz="0" w:space="0" w:color="auto"/>
                <w:right w:val="none" w:sz="0" w:space="0" w:color="auto"/>
              </w:divBdr>
            </w:div>
            <w:div w:id="254484268">
              <w:marLeft w:val="0"/>
              <w:marRight w:val="0"/>
              <w:marTop w:val="0"/>
              <w:marBottom w:val="0"/>
              <w:divBdr>
                <w:top w:val="none" w:sz="0" w:space="0" w:color="auto"/>
                <w:left w:val="none" w:sz="0" w:space="0" w:color="auto"/>
                <w:bottom w:val="none" w:sz="0" w:space="0" w:color="auto"/>
                <w:right w:val="none" w:sz="0" w:space="0" w:color="auto"/>
              </w:divBdr>
            </w:div>
            <w:div w:id="260183860">
              <w:marLeft w:val="0"/>
              <w:marRight w:val="0"/>
              <w:marTop w:val="0"/>
              <w:marBottom w:val="0"/>
              <w:divBdr>
                <w:top w:val="none" w:sz="0" w:space="0" w:color="auto"/>
                <w:left w:val="none" w:sz="0" w:space="0" w:color="auto"/>
                <w:bottom w:val="none" w:sz="0" w:space="0" w:color="auto"/>
                <w:right w:val="none" w:sz="0" w:space="0" w:color="auto"/>
              </w:divBdr>
            </w:div>
            <w:div w:id="262495430">
              <w:marLeft w:val="0"/>
              <w:marRight w:val="0"/>
              <w:marTop w:val="0"/>
              <w:marBottom w:val="0"/>
              <w:divBdr>
                <w:top w:val="none" w:sz="0" w:space="0" w:color="auto"/>
                <w:left w:val="none" w:sz="0" w:space="0" w:color="auto"/>
                <w:bottom w:val="none" w:sz="0" w:space="0" w:color="auto"/>
                <w:right w:val="none" w:sz="0" w:space="0" w:color="auto"/>
              </w:divBdr>
            </w:div>
            <w:div w:id="264003591">
              <w:marLeft w:val="0"/>
              <w:marRight w:val="0"/>
              <w:marTop w:val="0"/>
              <w:marBottom w:val="0"/>
              <w:divBdr>
                <w:top w:val="none" w:sz="0" w:space="0" w:color="auto"/>
                <w:left w:val="none" w:sz="0" w:space="0" w:color="auto"/>
                <w:bottom w:val="none" w:sz="0" w:space="0" w:color="auto"/>
                <w:right w:val="none" w:sz="0" w:space="0" w:color="auto"/>
              </w:divBdr>
            </w:div>
            <w:div w:id="265112670">
              <w:marLeft w:val="0"/>
              <w:marRight w:val="0"/>
              <w:marTop w:val="0"/>
              <w:marBottom w:val="0"/>
              <w:divBdr>
                <w:top w:val="none" w:sz="0" w:space="0" w:color="auto"/>
                <w:left w:val="none" w:sz="0" w:space="0" w:color="auto"/>
                <w:bottom w:val="none" w:sz="0" w:space="0" w:color="auto"/>
                <w:right w:val="none" w:sz="0" w:space="0" w:color="auto"/>
              </w:divBdr>
            </w:div>
            <w:div w:id="276178930">
              <w:marLeft w:val="0"/>
              <w:marRight w:val="0"/>
              <w:marTop w:val="0"/>
              <w:marBottom w:val="0"/>
              <w:divBdr>
                <w:top w:val="none" w:sz="0" w:space="0" w:color="auto"/>
                <w:left w:val="none" w:sz="0" w:space="0" w:color="auto"/>
                <w:bottom w:val="none" w:sz="0" w:space="0" w:color="auto"/>
                <w:right w:val="none" w:sz="0" w:space="0" w:color="auto"/>
              </w:divBdr>
            </w:div>
            <w:div w:id="277178111">
              <w:marLeft w:val="0"/>
              <w:marRight w:val="0"/>
              <w:marTop w:val="0"/>
              <w:marBottom w:val="0"/>
              <w:divBdr>
                <w:top w:val="none" w:sz="0" w:space="0" w:color="auto"/>
                <w:left w:val="none" w:sz="0" w:space="0" w:color="auto"/>
                <w:bottom w:val="none" w:sz="0" w:space="0" w:color="auto"/>
                <w:right w:val="none" w:sz="0" w:space="0" w:color="auto"/>
              </w:divBdr>
            </w:div>
            <w:div w:id="280115484">
              <w:marLeft w:val="0"/>
              <w:marRight w:val="0"/>
              <w:marTop w:val="0"/>
              <w:marBottom w:val="0"/>
              <w:divBdr>
                <w:top w:val="none" w:sz="0" w:space="0" w:color="auto"/>
                <w:left w:val="none" w:sz="0" w:space="0" w:color="auto"/>
                <w:bottom w:val="none" w:sz="0" w:space="0" w:color="auto"/>
                <w:right w:val="none" w:sz="0" w:space="0" w:color="auto"/>
              </w:divBdr>
            </w:div>
            <w:div w:id="283969601">
              <w:marLeft w:val="0"/>
              <w:marRight w:val="0"/>
              <w:marTop w:val="0"/>
              <w:marBottom w:val="0"/>
              <w:divBdr>
                <w:top w:val="none" w:sz="0" w:space="0" w:color="auto"/>
                <w:left w:val="none" w:sz="0" w:space="0" w:color="auto"/>
                <w:bottom w:val="none" w:sz="0" w:space="0" w:color="auto"/>
                <w:right w:val="none" w:sz="0" w:space="0" w:color="auto"/>
              </w:divBdr>
            </w:div>
            <w:div w:id="284166221">
              <w:marLeft w:val="0"/>
              <w:marRight w:val="0"/>
              <w:marTop w:val="0"/>
              <w:marBottom w:val="0"/>
              <w:divBdr>
                <w:top w:val="none" w:sz="0" w:space="0" w:color="auto"/>
                <w:left w:val="none" w:sz="0" w:space="0" w:color="auto"/>
                <w:bottom w:val="none" w:sz="0" w:space="0" w:color="auto"/>
                <w:right w:val="none" w:sz="0" w:space="0" w:color="auto"/>
              </w:divBdr>
            </w:div>
            <w:div w:id="286592719">
              <w:marLeft w:val="0"/>
              <w:marRight w:val="0"/>
              <w:marTop w:val="0"/>
              <w:marBottom w:val="0"/>
              <w:divBdr>
                <w:top w:val="none" w:sz="0" w:space="0" w:color="auto"/>
                <w:left w:val="none" w:sz="0" w:space="0" w:color="auto"/>
                <w:bottom w:val="none" w:sz="0" w:space="0" w:color="auto"/>
                <w:right w:val="none" w:sz="0" w:space="0" w:color="auto"/>
              </w:divBdr>
            </w:div>
            <w:div w:id="300817339">
              <w:marLeft w:val="0"/>
              <w:marRight w:val="0"/>
              <w:marTop w:val="0"/>
              <w:marBottom w:val="0"/>
              <w:divBdr>
                <w:top w:val="none" w:sz="0" w:space="0" w:color="auto"/>
                <w:left w:val="none" w:sz="0" w:space="0" w:color="auto"/>
                <w:bottom w:val="none" w:sz="0" w:space="0" w:color="auto"/>
                <w:right w:val="none" w:sz="0" w:space="0" w:color="auto"/>
              </w:divBdr>
            </w:div>
            <w:div w:id="306322024">
              <w:marLeft w:val="0"/>
              <w:marRight w:val="0"/>
              <w:marTop w:val="0"/>
              <w:marBottom w:val="0"/>
              <w:divBdr>
                <w:top w:val="none" w:sz="0" w:space="0" w:color="auto"/>
                <w:left w:val="none" w:sz="0" w:space="0" w:color="auto"/>
                <w:bottom w:val="none" w:sz="0" w:space="0" w:color="auto"/>
                <w:right w:val="none" w:sz="0" w:space="0" w:color="auto"/>
              </w:divBdr>
            </w:div>
            <w:div w:id="314257864">
              <w:marLeft w:val="0"/>
              <w:marRight w:val="0"/>
              <w:marTop w:val="0"/>
              <w:marBottom w:val="0"/>
              <w:divBdr>
                <w:top w:val="none" w:sz="0" w:space="0" w:color="auto"/>
                <w:left w:val="none" w:sz="0" w:space="0" w:color="auto"/>
                <w:bottom w:val="none" w:sz="0" w:space="0" w:color="auto"/>
                <w:right w:val="none" w:sz="0" w:space="0" w:color="auto"/>
              </w:divBdr>
            </w:div>
            <w:div w:id="329212024">
              <w:marLeft w:val="0"/>
              <w:marRight w:val="0"/>
              <w:marTop w:val="0"/>
              <w:marBottom w:val="0"/>
              <w:divBdr>
                <w:top w:val="none" w:sz="0" w:space="0" w:color="auto"/>
                <w:left w:val="none" w:sz="0" w:space="0" w:color="auto"/>
                <w:bottom w:val="none" w:sz="0" w:space="0" w:color="auto"/>
                <w:right w:val="none" w:sz="0" w:space="0" w:color="auto"/>
              </w:divBdr>
            </w:div>
            <w:div w:id="340471598">
              <w:marLeft w:val="0"/>
              <w:marRight w:val="0"/>
              <w:marTop w:val="0"/>
              <w:marBottom w:val="0"/>
              <w:divBdr>
                <w:top w:val="none" w:sz="0" w:space="0" w:color="auto"/>
                <w:left w:val="none" w:sz="0" w:space="0" w:color="auto"/>
                <w:bottom w:val="none" w:sz="0" w:space="0" w:color="auto"/>
                <w:right w:val="none" w:sz="0" w:space="0" w:color="auto"/>
              </w:divBdr>
            </w:div>
            <w:div w:id="343439737">
              <w:marLeft w:val="0"/>
              <w:marRight w:val="0"/>
              <w:marTop w:val="0"/>
              <w:marBottom w:val="0"/>
              <w:divBdr>
                <w:top w:val="none" w:sz="0" w:space="0" w:color="auto"/>
                <w:left w:val="none" w:sz="0" w:space="0" w:color="auto"/>
                <w:bottom w:val="none" w:sz="0" w:space="0" w:color="auto"/>
                <w:right w:val="none" w:sz="0" w:space="0" w:color="auto"/>
              </w:divBdr>
            </w:div>
            <w:div w:id="347147838">
              <w:marLeft w:val="0"/>
              <w:marRight w:val="0"/>
              <w:marTop w:val="0"/>
              <w:marBottom w:val="0"/>
              <w:divBdr>
                <w:top w:val="none" w:sz="0" w:space="0" w:color="auto"/>
                <w:left w:val="none" w:sz="0" w:space="0" w:color="auto"/>
                <w:bottom w:val="none" w:sz="0" w:space="0" w:color="auto"/>
                <w:right w:val="none" w:sz="0" w:space="0" w:color="auto"/>
              </w:divBdr>
            </w:div>
            <w:div w:id="351154908">
              <w:marLeft w:val="0"/>
              <w:marRight w:val="0"/>
              <w:marTop w:val="0"/>
              <w:marBottom w:val="0"/>
              <w:divBdr>
                <w:top w:val="none" w:sz="0" w:space="0" w:color="auto"/>
                <w:left w:val="none" w:sz="0" w:space="0" w:color="auto"/>
                <w:bottom w:val="none" w:sz="0" w:space="0" w:color="auto"/>
                <w:right w:val="none" w:sz="0" w:space="0" w:color="auto"/>
              </w:divBdr>
            </w:div>
            <w:div w:id="351344032">
              <w:marLeft w:val="0"/>
              <w:marRight w:val="0"/>
              <w:marTop w:val="0"/>
              <w:marBottom w:val="0"/>
              <w:divBdr>
                <w:top w:val="none" w:sz="0" w:space="0" w:color="auto"/>
                <w:left w:val="none" w:sz="0" w:space="0" w:color="auto"/>
                <w:bottom w:val="none" w:sz="0" w:space="0" w:color="auto"/>
                <w:right w:val="none" w:sz="0" w:space="0" w:color="auto"/>
              </w:divBdr>
            </w:div>
            <w:div w:id="363987758">
              <w:marLeft w:val="0"/>
              <w:marRight w:val="0"/>
              <w:marTop w:val="0"/>
              <w:marBottom w:val="0"/>
              <w:divBdr>
                <w:top w:val="none" w:sz="0" w:space="0" w:color="auto"/>
                <w:left w:val="none" w:sz="0" w:space="0" w:color="auto"/>
                <w:bottom w:val="none" w:sz="0" w:space="0" w:color="auto"/>
                <w:right w:val="none" w:sz="0" w:space="0" w:color="auto"/>
              </w:divBdr>
            </w:div>
            <w:div w:id="378631276">
              <w:marLeft w:val="0"/>
              <w:marRight w:val="0"/>
              <w:marTop w:val="0"/>
              <w:marBottom w:val="0"/>
              <w:divBdr>
                <w:top w:val="none" w:sz="0" w:space="0" w:color="auto"/>
                <w:left w:val="none" w:sz="0" w:space="0" w:color="auto"/>
                <w:bottom w:val="none" w:sz="0" w:space="0" w:color="auto"/>
                <w:right w:val="none" w:sz="0" w:space="0" w:color="auto"/>
              </w:divBdr>
            </w:div>
            <w:div w:id="379015730">
              <w:marLeft w:val="0"/>
              <w:marRight w:val="0"/>
              <w:marTop w:val="0"/>
              <w:marBottom w:val="0"/>
              <w:divBdr>
                <w:top w:val="none" w:sz="0" w:space="0" w:color="auto"/>
                <w:left w:val="none" w:sz="0" w:space="0" w:color="auto"/>
                <w:bottom w:val="none" w:sz="0" w:space="0" w:color="auto"/>
                <w:right w:val="none" w:sz="0" w:space="0" w:color="auto"/>
              </w:divBdr>
            </w:div>
            <w:div w:id="383799943">
              <w:marLeft w:val="0"/>
              <w:marRight w:val="0"/>
              <w:marTop w:val="0"/>
              <w:marBottom w:val="0"/>
              <w:divBdr>
                <w:top w:val="none" w:sz="0" w:space="0" w:color="auto"/>
                <w:left w:val="none" w:sz="0" w:space="0" w:color="auto"/>
                <w:bottom w:val="none" w:sz="0" w:space="0" w:color="auto"/>
                <w:right w:val="none" w:sz="0" w:space="0" w:color="auto"/>
              </w:divBdr>
            </w:div>
            <w:div w:id="389110282">
              <w:marLeft w:val="0"/>
              <w:marRight w:val="0"/>
              <w:marTop w:val="0"/>
              <w:marBottom w:val="0"/>
              <w:divBdr>
                <w:top w:val="none" w:sz="0" w:space="0" w:color="auto"/>
                <w:left w:val="none" w:sz="0" w:space="0" w:color="auto"/>
                <w:bottom w:val="none" w:sz="0" w:space="0" w:color="auto"/>
                <w:right w:val="none" w:sz="0" w:space="0" w:color="auto"/>
              </w:divBdr>
            </w:div>
            <w:div w:id="396367102">
              <w:marLeft w:val="0"/>
              <w:marRight w:val="0"/>
              <w:marTop w:val="0"/>
              <w:marBottom w:val="0"/>
              <w:divBdr>
                <w:top w:val="none" w:sz="0" w:space="0" w:color="auto"/>
                <w:left w:val="none" w:sz="0" w:space="0" w:color="auto"/>
                <w:bottom w:val="none" w:sz="0" w:space="0" w:color="auto"/>
                <w:right w:val="none" w:sz="0" w:space="0" w:color="auto"/>
              </w:divBdr>
            </w:div>
            <w:div w:id="397244424">
              <w:marLeft w:val="0"/>
              <w:marRight w:val="0"/>
              <w:marTop w:val="0"/>
              <w:marBottom w:val="0"/>
              <w:divBdr>
                <w:top w:val="none" w:sz="0" w:space="0" w:color="auto"/>
                <w:left w:val="none" w:sz="0" w:space="0" w:color="auto"/>
                <w:bottom w:val="none" w:sz="0" w:space="0" w:color="auto"/>
                <w:right w:val="none" w:sz="0" w:space="0" w:color="auto"/>
              </w:divBdr>
            </w:div>
            <w:div w:id="400255978">
              <w:marLeft w:val="0"/>
              <w:marRight w:val="0"/>
              <w:marTop w:val="0"/>
              <w:marBottom w:val="0"/>
              <w:divBdr>
                <w:top w:val="none" w:sz="0" w:space="0" w:color="auto"/>
                <w:left w:val="none" w:sz="0" w:space="0" w:color="auto"/>
                <w:bottom w:val="none" w:sz="0" w:space="0" w:color="auto"/>
                <w:right w:val="none" w:sz="0" w:space="0" w:color="auto"/>
              </w:divBdr>
            </w:div>
            <w:div w:id="427963881">
              <w:marLeft w:val="0"/>
              <w:marRight w:val="0"/>
              <w:marTop w:val="0"/>
              <w:marBottom w:val="0"/>
              <w:divBdr>
                <w:top w:val="none" w:sz="0" w:space="0" w:color="auto"/>
                <w:left w:val="none" w:sz="0" w:space="0" w:color="auto"/>
                <w:bottom w:val="none" w:sz="0" w:space="0" w:color="auto"/>
                <w:right w:val="none" w:sz="0" w:space="0" w:color="auto"/>
              </w:divBdr>
            </w:div>
            <w:div w:id="428164143">
              <w:marLeft w:val="0"/>
              <w:marRight w:val="0"/>
              <w:marTop w:val="0"/>
              <w:marBottom w:val="0"/>
              <w:divBdr>
                <w:top w:val="none" w:sz="0" w:space="0" w:color="auto"/>
                <w:left w:val="none" w:sz="0" w:space="0" w:color="auto"/>
                <w:bottom w:val="none" w:sz="0" w:space="0" w:color="auto"/>
                <w:right w:val="none" w:sz="0" w:space="0" w:color="auto"/>
              </w:divBdr>
            </w:div>
            <w:div w:id="433330256">
              <w:marLeft w:val="0"/>
              <w:marRight w:val="0"/>
              <w:marTop w:val="0"/>
              <w:marBottom w:val="0"/>
              <w:divBdr>
                <w:top w:val="none" w:sz="0" w:space="0" w:color="auto"/>
                <w:left w:val="none" w:sz="0" w:space="0" w:color="auto"/>
                <w:bottom w:val="none" w:sz="0" w:space="0" w:color="auto"/>
                <w:right w:val="none" w:sz="0" w:space="0" w:color="auto"/>
              </w:divBdr>
            </w:div>
            <w:div w:id="456217805">
              <w:marLeft w:val="0"/>
              <w:marRight w:val="0"/>
              <w:marTop w:val="0"/>
              <w:marBottom w:val="0"/>
              <w:divBdr>
                <w:top w:val="none" w:sz="0" w:space="0" w:color="auto"/>
                <w:left w:val="none" w:sz="0" w:space="0" w:color="auto"/>
                <w:bottom w:val="none" w:sz="0" w:space="0" w:color="auto"/>
                <w:right w:val="none" w:sz="0" w:space="0" w:color="auto"/>
              </w:divBdr>
            </w:div>
            <w:div w:id="461729993">
              <w:marLeft w:val="0"/>
              <w:marRight w:val="0"/>
              <w:marTop w:val="0"/>
              <w:marBottom w:val="0"/>
              <w:divBdr>
                <w:top w:val="none" w:sz="0" w:space="0" w:color="auto"/>
                <w:left w:val="none" w:sz="0" w:space="0" w:color="auto"/>
                <w:bottom w:val="none" w:sz="0" w:space="0" w:color="auto"/>
                <w:right w:val="none" w:sz="0" w:space="0" w:color="auto"/>
              </w:divBdr>
            </w:div>
            <w:div w:id="462620281">
              <w:marLeft w:val="0"/>
              <w:marRight w:val="0"/>
              <w:marTop w:val="0"/>
              <w:marBottom w:val="0"/>
              <w:divBdr>
                <w:top w:val="none" w:sz="0" w:space="0" w:color="auto"/>
                <w:left w:val="none" w:sz="0" w:space="0" w:color="auto"/>
                <w:bottom w:val="none" w:sz="0" w:space="0" w:color="auto"/>
                <w:right w:val="none" w:sz="0" w:space="0" w:color="auto"/>
              </w:divBdr>
            </w:div>
            <w:div w:id="493305141">
              <w:marLeft w:val="0"/>
              <w:marRight w:val="0"/>
              <w:marTop w:val="0"/>
              <w:marBottom w:val="0"/>
              <w:divBdr>
                <w:top w:val="none" w:sz="0" w:space="0" w:color="auto"/>
                <w:left w:val="none" w:sz="0" w:space="0" w:color="auto"/>
                <w:bottom w:val="none" w:sz="0" w:space="0" w:color="auto"/>
                <w:right w:val="none" w:sz="0" w:space="0" w:color="auto"/>
              </w:divBdr>
            </w:div>
            <w:div w:id="500118336">
              <w:marLeft w:val="0"/>
              <w:marRight w:val="0"/>
              <w:marTop w:val="0"/>
              <w:marBottom w:val="0"/>
              <w:divBdr>
                <w:top w:val="none" w:sz="0" w:space="0" w:color="auto"/>
                <w:left w:val="none" w:sz="0" w:space="0" w:color="auto"/>
                <w:bottom w:val="none" w:sz="0" w:space="0" w:color="auto"/>
                <w:right w:val="none" w:sz="0" w:space="0" w:color="auto"/>
              </w:divBdr>
            </w:div>
            <w:div w:id="506559746">
              <w:marLeft w:val="0"/>
              <w:marRight w:val="0"/>
              <w:marTop w:val="0"/>
              <w:marBottom w:val="0"/>
              <w:divBdr>
                <w:top w:val="none" w:sz="0" w:space="0" w:color="auto"/>
                <w:left w:val="none" w:sz="0" w:space="0" w:color="auto"/>
                <w:bottom w:val="none" w:sz="0" w:space="0" w:color="auto"/>
                <w:right w:val="none" w:sz="0" w:space="0" w:color="auto"/>
              </w:divBdr>
            </w:div>
            <w:div w:id="512456283">
              <w:marLeft w:val="0"/>
              <w:marRight w:val="0"/>
              <w:marTop w:val="0"/>
              <w:marBottom w:val="0"/>
              <w:divBdr>
                <w:top w:val="none" w:sz="0" w:space="0" w:color="auto"/>
                <w:left w:val="none" w:sz="0" w:space="0" w:color="auto"/>
                <w:bottom w:val="none" w:sz="0" w:space="0" w:color="auto"/>
                <w:right w:val="none" w:sz="0" w:space="0" w:color="auto"/>
              </w:divBdr>
            </w:div>
            <w:div w:id="513230743">
              <w:marLeft w:val="0"/>
              <w:marRight w:val="0"/>
              <w:marTop w:val="0"/>
              <w:marBottom w:val="0"/>
              <w:divBdr>
                <w:top w:val="none" w:sz="0" w:space="0" w:color="auto"/>
                <w:left w:val="none" w:sz="0" w:space="0" w:color="auto"/>
                <w:bottom w:val="none" w:sz="0" w:space="0" w:color="auto"/>
                <w:right w:val="none" w:sz="0" w:space="0" w:color="auto"/>
              </w:divBdr>
            </w:div>
            <w:div w:id="533229035">
              <w:marLeft w:val="0"/>
              <w:marRight w:val="0"/>
              <w:marTop w:val="0"/>
              <w:marBottom w:val="0"/>
              <w:divBdr>
                <w:top w:val="none" w:sz="0" w:space="0" w:color="auto"/>
                <w:left w:val="none" w:sz="0" w:space="0" w:color="auto"/>
                <w:bottom w:val="none" w:sz="0" w:space="0" w:color="auto"/>
                <w:right w:val="none" w:sz="0" w:space="0" w:color="auto"/>
              </w:divBdr>
            </w:div>
            <w:div w:id="539517217">
              <w:marLeft w:val="0"/>
              <w:marRight w:val="0"/>
              <w:marTop w:val="0"/>
              <w:marBottom w:val="0"/>
              <w:divBdr>
                <w:top w:val="none" w:sz="0" w:space="0" w:color="auto"/>
                <w:left w:val="none" w:sz="0" w:space="0" w:color="auto"/>
                <w:bottom w:val="none" w:sz="0" w:space="0" w:color="auto"/>
                <w:right w:val="none" w:sz="0" w:space="0" w:color="auto"/>
              </w:divBdr>
            </w:div>
            <w:div w:id="546071186">
              <w:marLeft w:val="0"/>
              <w:marRight w:val="0"/>
              <w:marTop w:val="0"/>
              <w:marBottom w:val="0"/>
              <w:divBdr>
                <w:top w:val="none" w:sz="0" w:space="0" w:color="auto"/>
                <w:left w:val="none" w:sz="0" w:space="0" w:color="auto"/>
                <w:bottom w:val="none" w:sz="0" w:space="0" w:color="auto"/>
                <w:right w:val="none" w:sz="0" w:space="0" w:color="auto"/>
              </w:divBdr>
            </w:div>
            <w:div w:id="550965528">
              <w:marLeft w:val="0"/>
              <w:marRight w:val="0"/>
              <w:marTop w:val="0"/>
              <w:marBottom w:val="0"/>
              <w:divBdr>
                <w:top w:val="none" w:sz="0" w:space="0" w:color="auto"/>
                <w:left w:val="none" w:sz="0" w:space="0" w:color="auto"/>
                <w:bottom w:val="none" w:sz="0" w:space="0" w:color="auto"/>
                <w:right w:val="none" w:sz="0" w:space="0" w:color="auto"/>
              </w:divBdr>
            </w:div>
            <w:div w:id="551118081">
              <w:marLeft w:val="0"/>
              <w:marRight w:val="0"/>
              <w:marTop w:val="0"/>
              <w:marBottom w:val="0"/>
              <w:divBdr>
                <w:top w:val="none" w:sz="0" w:space="0" w:color="auto"/>
                <w:left w:val="none" w:sz="0" w:space="0" w:color="auto"/>
                <w:bottom w:val="none" w:sz="0" w:space="0" w:color="auto"/>
                <w:right w:val="none" w:sz="0" w:space="0" w:color="auto"/>
              </w:divBdr>
            </w:div>
            <w:div w:id="555704402">
              <w:marLeft w:val="0"/>
              <w:marRight w:val="0"/>
              <w:marTop w:val="0"/>
              <w:marBottom w:val="0"/>
              <w:divBdr>
                <w:top w:val="none" w:sz="0" w:space="0" w:color="auto"/>
                <w:left w:val="none" w:sz="0" w:space="0" w:color="auto"/>
                <w:bottom w:val="none" w:sz="0" w:space="0" w:color="auto"/>
                <w:right w:val="none" w:sz="0" w:space="0" w:color="auto"/>
              </w:divBdr>
            </w:div>
            <w:div w:id="560792577">
              <w:marLeft w:val="0"/>
              <w:marRight w:val="0"/>
              <w:marTop w:val="0"/>
              <w:marBottom w:val="0"/>
              <w:divBdr>
                <w:top w:val="none" w:sz="0" w:space="0" w:color="auto"/>
                <w:left w:val="none" w:sz="0" w:space="0" w:color="auto"/>
                <w:bottom w:val="none" w:sz="0" w:space="0" w:color="auto"/>
                <w:right w:val="none" w:sz="0" w:space="0" w:color="auto"/>
              </w:divBdr>
            </w:div>
            <w:div w:id="561985251">
              <w:marLeft w:val="0"/>
              <w:marRight w:val="0"/>
              <w:marTop w:val="0"/>
              <w:marBottom w:val="0"/>
              <w:divBdr>
                <w:top w:val="none" w:sz="0" w:space="0" w:color="auto"/>
                <w:left w:val="none" w:sz="0" w:space="0" w:color="auto"/>
                <w:bottom w:val="none" w:sz="0" w:space="0" w:color="auto"/>
                <w:right w:val="none" w:sz="0" w:space="0" w:color="auto"/>
              </w:divBdr>
            </w:div>
            <w:div w:id="562642819">
              <w:marLeft w:val="0"/>
              <w:marRight w:val="0"/>
              <w:marTop w:val="0"/>
              <w:marBottom w:val="0"/>
              <w:divBdr>
                <w:top w:val="none" w:sz="0" w:space="0" w:color="auto"/>
                <w:left w:val="none" w:sz="0" w:space="0" w:color="auto"/>
                <w:bottom w:val="none" w:sz="0" w:space="0" w:color="auto"/>
                <w:right w:val="none" w:sz="0" w:space="0" w:color="auto"/>
              </w:divBdr>
            </w:div>
            <w:div w:id="573320035">
              <w:marLeft w:val="0"/>
              <w:marRight w:val="0"/>
              <w:marTop w:val="0"/>
              <w:marBottom w:val="0"/>
              <w:divBdr>
                <w:top w:val="none" w:sz="0" w:space="0" w:color="auto"/>
                <w:left w:val="none" w:sz="0" w:space="0" w:color="auto"/>
                <w:bottom w:val="none" w:sz="0" w:space="0" w:color="auto"/>
                <w:right w:val="none" w:sz="0" w:space="0" w:color="auto"/>
              </w:divBdr>
            </w:div>
            <w:div w:id="580605046">
              <w:marLeft w:val="0"/>
              <w:marRight w:val="0"/>
              <w:marTop w:val="0"/>
              <w:marBottom w:val="0"/>
              <w:divBdr>
                <w:top w:val="none" w:sz="0" w:space="0" w:color="auto"/>
                <w:left w:val="none" w:sz="0" w:space="0" w:color="auto"/>
                <w:bottom w:val="none" w:sz="0" w:space="0" w:color="auto"/>
                <w:right w:val="none" w:sz="0" w:space="0" w:color="auto"/>
              </w:divBdr>
            </w:div>
            <w:div w:id="590436602">
              <w:marLeft w:val="0"/>
              <w:marRight w:val="0"/>
              <w:marTop w:val="0"/>
              <w:marBottom w:val="0"/>
              <w:divBdr>
                <w:top w:val="none" w:sz="0" w:space="0" w:color="auto"/>
                <w:left w:val="none" w:sz="0" w:space="0" w:color="auto"/>
                <w:bottom w:val="none" w:sz="0" w:space="0" w:color="auto"/>
                <w:right w:val="none" w:sz="0" w:space="0" w:color="auto"/>
              </w:divBdr>
            </w:div>
            <w:div w:id="592855730">
              <w:marLeft w:val="0"/>
              <w:marRight w:val="0"/>
              <w:marTop w:val="0"/>
              <w:marBottom w:val="0"/>
              <w:divBdr>
                <w:top w:val="none" w:sz="0" w:space="0" w:color="auto"/>
                <w:left w:val="none" w:sz="0" w:space="0" w:color="auto"/>
                <w:bottom w:val="none" w:sz="0" w:space="0" w:color="auto"/>
                <w:right w:val="none" w:sz="0" w:space="0" w:color="auto"/>
              </w:divBdr>
            </w:div>
            <w:div w:id="600839473">
              <w:marLeft w:val="0"/>
              <w:marRight w:val="0"/>
              <w:marTop w:val="0"/>
              <w:marBottom w:val="0"/>
              <w:divBdr>
                <w:top w:val="none" w:sz="0" w:space="0" w:color="auto"/>
                <w:left w:val="none" w:sz="0" w:space="0" w:color="auto"/>
                <w:bottom w:val="none" w:sz="0" w:space="0" w:color="auto"/>
                <w:right w:val="none" w:sz="0" w:space="0" w:color="auto"/>
              </w:divBdr>
            </w:div>
            <w:div w:id="601499961">
              <w:marLeft w:val="0"/>
              <w:marRight w:val="0"/>
              <w:marTop w:val="0"/>
              <w:marBottom w:val="0"/>
              <w:divBdr>
                <w:top w:val="none" w:sz="0" w:space="0" w:color="auto"/>
                <w:left w:val="none" w:sz="0" w:space="0" w:color="auto"/>
                <w:bottom w:val="none" w:sz="0" w:space="0" w:color="auto"/>
                <w:right w:val="none" w:sz="0" w:space="0" w:color="auto"/>
              </w:divBdr>
            </w:div>
            <w:div w:id="603849037">
              <w:marLeft w:val="0"/>
              <w:marRight w:val="0"/>
              <w:marTop w:val="0"/>
              <w:marBottom w:val="0"/>
              <w:divBdr>
                <w:top w:val="none" w:sz="0" w:space="0" w:color="auto"/>
                <w:left w:val="none" w:sz="0" w:space="0" w:color="auto"/>
                <w:bottom w:val="none" w:sz="0" w:space="0" w:color="auto"/>
                <w:right w:val="none" w:sz="0" w:space="0" w:color="auto"/>
              </w:divBdr>
            </w:div>
            <w:div w:id="615335402">
              <w:marLeft w:val="0"/>
              <w:marRight w:val="0"/>
              <w:marTop w:val="0"/>
              <w:marBottom w:val="0"/>
              <w:divBdr>
                <w:top w:val="none" w:sz="0" w:space="0" w:color="auto"/>
                <w:left w:val="none" w:sz="0" w:space="0" w:color="auto"/>
                <w:bottom w:val="none" w:sz="0" w:space="0" w:color="auto"/>
                <w:right w:val="none" w:sz="0" w:space="0" w:color="auto"/>
              </w:divBdr>
            </w:div>
            <w:div w:id="624777056">
              <w:marLeft w:val="0"/>
              <w:marRight w:val="0"/>
              <w:marTop w:val="0"/>
              <w:marBottom w:val="0"/>
              <w:divBdr>
                <w:top w:val="none" w:sz="0" w:space="0" w:color="auto"/>
                <w:left w:val="none" w:sz="0" w:space="0" w:color="auto"/>
                <w:bottom w:val="none" w:sz="0" w:space="0" w:color="auto"/>
                <w:right w:val="none" w:sz="0" w:space="0" w:color="auto"/>
              </w:divBdr>
            </w:div>
            <w:div w:id="651567091">
              <w:marLeft w:val="0"/>
              <w:marRight w:val="0"/>
              <w:marTop w:val="0"/>
              <w:marBottom w:val="0"/>
              <w:divBdr>
                <w:top w:val="none" w:sz="0" w:space="0" w:color="auto"/>
                <w:left w:val="none" w:sz="0" w:space="0" w:color="auto"/>
                <w:bottom w:val="none" w:sz="0" w:space="0" w:color="auto"/>
                <w:right w:val="none" w:sz="0" w:space="0" w:color="auto"/>
              </w:divBdr>
            </w:div>
            <w:div w:id="652761627">
              <w:marLeft w:val="0"/>
              <w:marRight w:val="0"/>
              <w:marTop w:val="0"/>
              <w:marBottom w:val="0"/>
              <w:divBdr>
                <w:top w:val="none" w:sz="0" w:space="0" w:color="auto"/>
                <w:left w:val="none" w:sz="0" w:space="0" w:color="auto"/>
                <w:bottom w:val="none" w:sz="0" w:space="0" w:color="auto"/>
                <w:right w:val="none" w:sz="0" w:space="0" w:color="auto"/>
              </w:divBdr>
            </w:div>
            <w:div w:id="655718737">
              <w:marLeft w:val="0"/>
              <w:marRight w:val="0"/>
              <w:marTop w:val="0"/>
              <w:marBottom w:val="0"/>
              <w:divBdr>
                <w:top w:val="none" w:sz="0" w:space="0" w:color="auto"/>
                <w:left w:val="none" w:sz="0" w:space="0" w:color="auto"/>
                <w:bottom w:val="none" w:sz="0" w:space="0" w:color="auto"/>
                <w:right w:val="none" w:sz="0" w:space="0" w:color="auto"/>
              </w:divBdr>
            </w:div>
            <w:div w:id="658728771">
              <w:marLeft w:val="0"/>
              <w:marRight w:val="0"/>
              <w:marTop w:val="0"/>
              <w:marBottom w:val="0"/>
              <w:divBdr>
                <w:top w:val="none" w:sz="0" w:space="0" w:color="auto"/>
                <w:left w:val="none" w:sz="0" w:space="0" w:color="auto"/>
                <w:bottom w:val="none" w:sz="0" w:space="0" w:color="auto"/>
                <w:right w:val="none" w:sz="0" w:space="0" w:color="auto"/>
              </w:divBdr>
            </w:div>
            <w:div w:id="662977419">
              <w:marLeft w:val="0"/>
              <w:marRight w:val="0"/>
              <w:marTop w:val="0"/>
              <w:marBottom w:val="0"/>
              <w:divBdr>
                <w:top w:val="none" w:sz="0" w:space="0" w:color="auto"/>
                <w:left w:val="none" w:sz="0" w:space="0" w:color="auto"/>
                <w:bottom w:val="none" w:sz="0" w:space="0" w:color="auto"/>
                <w:right w:val="none" w:sz="0" w:space="0" w:color="auto"/>
              </w:divBdr>
            </w:div>
            <w:div w:id="664240103">
              <w:marLeft w:val="0"/>
              <w:marRight w:val="0"/>
              <w:marTop w:val="0"/>
              <w:marBottom w:val="0"/>
              <w:divBdr>
                <w:top w:val="none" w:sz="0" w:space="0" w:color="auto"/>
                <w:left w:val="none" w:sz="0" w:space="0" w:color="auto"/>
                <w:bottom w:val="none" w:sz="0" w:space="0" w:color="auto"/>
                <w:right w:val="none" w:sz="0" w:space="0" w:color="auto"/>
              </w:divBdr>
            </w:div>
            <w:div w:id="677006856">
              <w:marLeft w:val="0"/>
              <w:marRight w:val="0"/>
              <w:marTop w:val="0"/>
              <w:marBottom w:val="0"/>
              <w:divBdr>
                <w:top w:val="none" w:sz="0" w:space="0" w:color="auto"/>
                <w:left w:val="none" w:sz="0" w:space="0" w:color="auto"/>
                <w:bottom w:val="none" w:sz="0" w:space="0" w:color="auto"/>
                <w:right w:val="none" w:sz="0" w:space="0" w:color="auto"/>
              </w:divBdr>
            </w:div>
            <w:div w:id="689376493">
              <w:marLeft w:val="0"/>
              <w:marRight w:val="0"/>
              <w:marTop w:val="0"/>
              <w:marBottom w:val="0"/>
              <w:divBdr>
                <w:top w:val="none" w:sz="0" w:space="0" w:color="auto"/>
                <w:left w:val="none" w:sz="0" w:space="0" w:color="auto"/>
                <w:bottom w:val="none" w:sz="0" w:space="0" w:color="auto"/>
                <w:right w:val="none" w:sz="0" w:space="0" w:color="auto"/>
              </w:divBdr>
            </w:div>
            <w:div w:id="691952425">
              <w:marLeft w:val="0"/>
              <w:marRight w:val="0"/>
              <w:marTop w:val="0"/>
              <w:marBottom w:val="0"/>
              <w:divBdr>
                <w:top w:val="none" w:sz="0" w:space="0" w:color="auto"/>
                <w:left w:val="none" w:sz="0" w:space="0" w:color="auto"/>
                <w:bottom w:val="none" w:sz="0" w:space="0" w:color="auto"/>
                <w:right w:val="none" w:sz="0" w:space="0" w:color="auto"/>
              </w:divBdr>
            </w:div>
            <w:div w:id="698703712">
              <w:marLeft w:val="0"/>
              <w:marRight w:val="0"/>
              <w:marTop w:val="0"/>
              <w:marBottom w:val="0"/>
              <w:divBdr>
                <w:top w:val="none" w:sz="0" w:space="0" w:color="auto"/>
                <w:left w:val="none" w:sz="0" w:space="0" w:color="auto"/>
                <w:bottom w:val="none" w:sz="0" w:space="0" w:color="auto"/>
                <w:right w:val="none" w:sz="0" w:space="0" w:color="auto"/>
              </w:divBdr>
            </w:div>
            <w:div w:id="700011883">
              <w:marLeft w:val="0"/>
              <w:marRight w:val="0"/>
              <w:marTop w:val="0"/>
              <w:marBottom w:val="0"/>
              <w:divBdr>
                <w:top w:val="none" w:sz="0" w:space="0" w:color="auto"/>
                <w:left w:val="none" w:sz="0" w:space="0" w:color="auto"/>
                <w:bottom w:val="none" w:sz="0" w:space="0" w:color="auto"/>
                <w:right w:val="none" w:sz="0" w:space="0" w:color="auto"/>
              </w:divBdr>
            </w:div>
            <w:div w:id="700206924">
              <w:marLeft w:val="0"/>
              <w:marRight w:val="0"/>
              <w:marTop w:val="0"/>
              <w:marBottom w:val="0"/>
              <w:divBdr>
                <w:top w:val="none" w:sz="0" w:space="0" w:color="auto"/>
                <w:left w:val="none" w:sz="0" w:space="0" w:color="auto"/>
                <w:bottom w:val="none" w:sz="0" w:space="0" w:color="auto"/>
                <w:right w:val="none" w:sz="0" w:space="0" w:color="auto"/>
              </w:divBdr>
            </w:div>
            <w:div w:id="701976901">
              <w:marLeft w:val="0"/>
              <w:marRight w:val="0"/>
              <w:marTop w:val="0"/>
              <w:marBottom w:val="0"/>
              <w:divBdr>
                <w:top w:val="none" w:sz="0" w:space="0" w:color="auto"/>
                <w:left w:val="none" w:sz="0" w:space="0" w:color="auto"/>
                <w:bottom w:val="none" w:sz="0" w:space="0" w:color="auto"/>
                <w:right w:val="none" w:sz="0" w:space="0" w:color="auto"/>
              </w:divBdr>
            </w:div>
            <w:div w:id="706099741">
              <w:marLeft w:val="0"/>
              <w:marRight w:val="0"/>
              <w:marTop w:val="0"/>
              <w:marBottom w:val="0"/>
              <w:divBdr>
                <w:top w:val="none" w:sz="0" w:space="0" w:color="auto"/>
                <w:left w:val="none" w:sz="0" w:space="0" w:color="auto"/>
                <w:bottom w:val="none" w:sz="0" w:space="0" w:color="auto"/>
                <w:right w:val="none" w:sz="0" w:space="0" w:color="auto"/>
              </w:divBdr>
            </w:div>
            <w:div w:id="707880638">
              <w:marLeft w:val="0"/>
              <w:marRight w:val="0"/>
              <w:marTop w:val="0"/>
              <w:marBottom w:val="0"/>
              <w:divBdr>
                <w:top w:val="none" w:sz="0" w:space="0" w:color="auto"/>
                <w:left w:val="none" w:sz="0" w:space="0" w:color="auto"/>
                <w:bottom w:val="none" w:sz="0" w:space="0" w:color="auto"/>
                <w:right w:val="none" w:sz="0" w:space="0" w:color="auto"/>
              </w:divBdr>
            </w:div>
            <w:div w:id="713966728">
              <w:marLeft w:val="0"/>
              <w:marRight w:val="0"/>
              <w:marTop w:val="0"/>
              <w:marBottom w:val="0"/>
              <w:divBdr>
                <w:top w:val="none" w:sz="0" w:space="0" w:color="auto"/>
                <w:left w:val="none" w:sz="0" w:space="0" w:color="auto"/>
                <w:bottom w:val="none" w:sz="0" w:space="0" w:color="auto"/>
                <w:right w:val="none" w:sz="0" w:space="0" w:color="auto"/>
              </w:divBdr>
            </w:div>
            <w:div w:id="715161533">
              <w:marLeft w:val="0"/>
              <w:marRight w:val="0"/>
              <w:marTop w:val="0"/>
              <w:marBottom w:val="0"/>
              <w:divBdr>
                <w:top w:val="none" w:sz="0" w:space="0" w:color="auto"/>
                <w:left w:val="none" w:sz="0" w:space="0" w:color="auto"/>
                <w:bottom w:val="none" w:sz="0" w:space="0" w:color="auto"/>
                <w:right w:val="none" w:sz="0" w:space="0" w:color="auto"/>
              </w:divBdr>
            </w:div>
            <w:div w:id="715474765">
              <w:marLeft w:val="0"/>
              <w:marRight w:val="0"/>
              <w:marTop w:val="0"/>
              <w:marBottom w:val="0"/>
              <w:divBdr>
                <w:top w:val="none" w:sz="0" w:space="0" w:color="auto"/>
                <w:left w:val="none" w:sz="0" w:space="0" w:color="auto"/>
                <w:bottom w:val="none" w:sz="0" w:space="0" w:color="auto"/>
                <w:right w:val="none" w:sz="0" w:space="0" w:color="auto"/>
              </w:divBdr>
            </w:div>
            <w:div w:id="715739336">
              <w:marLeft w:val="0"/>
              <w:marRight w:val="0"/>
              <w:marTop w:val="0"/>
              <w:marBottom w:val="0"/>
              <w:divBdr>
                <w:top w:val="none" w:sz="0" w:space="0" w:color="auto"/>
                <w:left w:val="none" w:sz="0" w:space="0" w:color="auto"/>
                <w:bottom w:val="none" w:sz="0" w:space="0" w:color="auto"/>
                <w:right w:val="none" w:sz="0" w:space="0" w:color="auto"/>
              </w:divBdr>
            </w:div>
            <w:div w:id="716008068">
              <w:marLeft w:val="0"/>
              <w:marRight w:val="0"/>
              <w:marTop w:val="0"/>
              <w:marBottom w:val="0"/>
              <w:divBdr>
                <w:top w:val="none" w:sz="0" w:space="0" w:color="auto"/>
                <w:left w:val="none" w:sz="0" w:space="0" w:color="auto"/>
                <w:bottom w:val="none" w:sz="0" w:space="0" w:color="auto"/>
                <w:right w:val="none" w:sz="0" w:space="0" w:color="auto"/>
              </w:divBdr>
            </w:div>
            <w:div w:id="718675589">
              <w:marLeft w:val="0"/>
              <w:marRight w:val="0"/>
              <w:marTop w:val="0"/>
              <w:marBottom w:val="0"/>
              <w:divBdr>
                <w:top w:val="none" w:sz="0" w:space="0" w:color="auto"/>
                <w:left w:val="none" w:sz="0" w:space="0" w:color="auto"/>
                <w:bottom w:val="none" w:sz="0" w:space="0" w:color="auto"/>
                <w:right w:val="none" w:sz="0" w:space="0" w:color="auto"/>
              </w:divBdr>
            </w:div>
            <w:div w:id="718825157">
              <w:marLeft w:val="0"/>
              <w:marRight w:val="0"/>
              <w:marTop w:val="0"/>
              <w:marBottom w:val="0"/>
              <w:divBdr>
                <w:top w:val="none" w:sz="0" w:space="0" w:color="auto"/>
                <w:left w:val="none" w:sz="0" w:space="0" w:color="auto"/>
                <w:bottom w:val="none" w:sz="0" w:space="0" w:color="auto"/>
                <w:right w:val="none" w:sz="0" w:space="0" w:color="auto"/>
              </w:divBdr>
            </w:div>
            <w:div w:id="728071253">
              <w:marLeft w:val="0"/>
              <w:marRight w:val="0"/>
              <w:marTop w:val="0"/>
              <w:marBottom w:val="0"/>
              <w:divBdr>
                <w:top w:val="none" w:sz="0" w:space="0" w:color="auto"/>
                <w:left w:val="none" w:sz="0" w:space="0" w:color="auto"/>
                <w:bottom w:val="none" w:sz="0" w:space="0" w:color="auto"/>
                <w:right w:val="none" w:sz="0" w:space="0" w:color="auto"/>
              </w:divBdr>
            </w:div>
            <w:div w:id="735906517">
              <w:marLeft w:val="0"/>
              <w:marRight w:val="0"/>
              <w:marTop w:val="0"/>
              <w:marBottom w:val="0"/>
              <w:divBdr>
                <w:top w:val="none" w:sz="0" w:space="0" w:color="auto"/>
                <w:left w:val="none" w:sz="0" w:space="0" w:color="auto"/>
                <w:bottom w:val="none" w:sz="0" w:space="0" w:color="auto"/>
                <w:right w:val="none" w:sz="0" w:space="0" w:color="auto"/>
              </w:divBdr>
            </w:div>
            <w:div w:id="741490074">
              <w:marLeft w:val="0"/>
              <w:marRight w:val="0"/>
              <w:marTop w:val="0"/>
              <w:marBottom w:val="0"/>
              <w:divBdr>
                <w:top w:val="none" w:sz="0" w:space="0" w:color="auto"/>
                <w:left w:val="none" w:sz="0" w:space="0" w:color="auto"/>
                <w:bottom w:val="none" w:sz="0" w:space="0" w:color="auto"/>
                <w:right w:val="none" w:sz="0" w:space="0" w:color="auto"/>
              </w:divBdr>
            </w:div>
            <w:div w:id="746341464">
              <w:marLeft w:val="0"/>
              <w:marRight w:val="0"/>
              <w:marTop w:val="0"/>
              <w:marBottom w:val="0"/>
              <w:divBdr>
                <w:top w:val="none" w:sz="0" w:space="0" w:color="auto"/>
                <w:left w:val="none" w:sz="0" w:space="0" w:color="auto"/>
                <w:bottom w:val="none" w:sz="0" w:space="0" w:color="auto"/>
                <w:right w:val="none" w:sz="0" w:space="0" w:color="auto"/>
              </w:divBdr>
            </w:div>
            <w:div w:id="756099908">
              <w:marLeft w:val="0"/>
              <w:marRight w:val="0"/>
              <w:marTop w:val="0"/>
              <w:marBottom w:val="0"/>
              <w:divBdr>
                <w:top w:val="none" w:sz="0" w:space="0" w:color="auto"/>
                <w:left w:val="none" w:sz="0" w:space="0" w:color="auto"/>
                <w:bottom w:val="none" w:sz="0" w:space="0" w:color="auto"/>
                <w:right w:val="none" w:sz="0" w:space="0" w:color="auto"/>
              </w:divBdr>
            </w:div>
            <w:div w:id="756828058">
              <w:marLeft w:val="0"/>
              <w:marRight w:val="0"/>
              <w:marTop w:val="0"/>
              <w:marBottom w:val="0"/>
              <w:divBdr>
                <w:top w:val="none" w:sz="0" w:space="0" w:color="auto"/>
                <w:left w:val="none" w:sz="0" w:space="0" w:color="auto"/>
                <w:bottom w:val="none" w:sz="0" w:space="0" w:color="auto"/>
                <w:right w:val="none" w:sz="0" w:space="0" w:color="auto"/>
              </w:divBdr>
            </w:div>
            <w:div w:id="757022012">
              <w:marLeft w:val="0"/>
              <w:marRight w:val="0"/>
              <w:marTop w:val="0"/>
              <w:marBottom w:val="0"/>
              <w:divBdr>
                <w:top w:val="none" w:sz="0" w:space="0" w:color="auto"/>
                <w:left w:val="none" w:sz="0" w:space="0" w:color="auto"/>
                <w:bottom w:val="none" w:sz="0" w:space="0" w:color="auto"/>
                <w:right w:val="none" w:sz="0" w:space="0" w:color="auto"/>
              </w:divBdr>
            </w:div>
            <w:div w:id="758865467">
              <w:marLeft w:val="0"/>
              <w:marRight w:val="0"/>
              <w:marTop w:val="0"/>
              <w:marBottom w:val="0"/>
              <w:divBdr>
                <w:top w:val="none" w:sz="0" w:space="0" w:color="auto"/>
                <w:left w:val="none" w:sz="0" w:space="0" w:color="auto"/>
                <w:bottom w:val="none" w:sz="0" w:space="0" w:color="auto"/>
                <w:right w:val="none" w:sz="0" w:space="0" w:color="auto"/>
              </w:divBdr>
            </w:div>
            <w:div w:id="762795783">
              <w:marLeft w:val="0"/>
              <w:marRight w:val="0"/>
              <w:marTop w:val="0"/>
              <w:marBottom w:val="0"/>
              <w:divBdr>
                <w:top w:val="none" w:sz="0" w:space="0" w:color="auto"/>
                <w:left w:val="none" w:sz="0" w:space="0" w:color="auto"/>
                <w:bottom w:val="none" w:sz="0" w:space="0" w:color="auto"/>
                <w:right w:val="none" w:sz="0" w:space="0" w:color="auto"/>
              </w:divBdr>
            </w:div>
            <w:div w:id="764617593">
              <w:marLeft w:val="0"/>
              <w:marRight w:val="0"/>
              <w:marTop w:val="0"/>
              <w:marBottom w:val="0"/>
              <w:divBdr>
                <w:top w:val="none" w:sz="0" w:space="0" w:color="auto"/>
                <w:left w:val="none" w:sz="0" w:space="0" w:color="auto"/>
                <w:bottom w:val="none" w:sz="0" w:space="0" w:color="auto"/>
                <w:right w:val="none" w:sz="0" w:space="0" w:color="auto"/>
              </w:divBdr>
            </w:div>
            <w:div w:id="767508847">
              <w:marLeft w:val="0"/>
              <w:marRight w:val="0"/>
              <w:marTop w:val="0"/>
              <w:marBottom w:val="0"/>
              <w:divBdr>
                <w:top w:val="none" w:sz="0" w:space="0" w:color="auto"/>
                <w:left w:val="none" w:sz="0" w:space="0" w:color="auto"/>
                <w:bottom w:val="none" w:sz="0" w:space="0" w:color="auto"/>
                <w:right w:val="none" w:sz="0" w:space="0" w:color="auto"/>
              </w:divBdr>
            </w:div>
            <w:div w:id="770469332">
              <w:marLeft w:val="0"/>
              <w:marRight w:val="0"/>
              <w:marTop w:val="0"/>
              <w:marBottom w:val="0"/>
              <w:divBdr>
                <w:top w:val="none" w:sz="0" w:space="0" w:color="auto"/>
                <w:left w:val="none" w:sz="0" w:space="0" w:color="auto"/>
                <w:bottom w:val="none" w:sz="0" w:space="0" w:color="auto"/>
                <w:right w:val="none" w:sz="0" w:space="0" w:color="auto"/>
              </w:divBdr>
            </w:div>
            <w:div w:id="770661779">
              <w:marLeft w:val="0"/>
              <w:marRight w:val="0"/>
              <w:marTop w:val="0"/>
              <w:marBottom w:val="0"/>
              <w:divBdr>
                <w:top w:val="none" w:sz="0" w:space="0" w:color="auto"/>
                <w:left w:val="none" w:sz="0" w:space="0" w:color="auto"/>
                <w:bottom w:val="none" w:sz="0" w:space="0" w:color="auto"/>
                <w:right w:val="none" w:sz="0" w:space="0" w:color="auto"/>
              </w:divBdr>
            </w:div>
            <w:div w:id="771046917">
              <w:marLeft w:val="0"/>
              <w:marRight w:val="0"/>
              <w:marTop w:val="0"/>
              <w:marBottom w:val="0"/>
              <w:divBdr>
                <w:top w:val="none" w:sz="0" w:space="0" w:color="auto"/>
                <w:left w:val="none" w:sz="0" w:space="0" w:color="auto"/>
                <w:bottom w:val="none" w:sz="0" w:space="0" w:color="auto"/>
                <w:right w:val="none" w:sz="0" w:space="0" w:color="auto"/>
              </w:divBdr>
            </w:div>
            <w:div w:id="780415499">
              <w:marLeft w:val="0"/>
              <w:marRight w:val="0"/>
              <w:marTop w:val="0"/>
              <w:marBottom w:val="0"/>
              <w:divBdr>
                <w:top w:val="none" w:sz="0" w:space="0" w:color="auto"/>
                <w:left w:val="none" w:sz="0" w:space="0" w:color="auto"/>
                <w:bottom w:val="none" w:sz="0" w:space="0" w:color="auto"/>
                <w:right w:val="none" w:sz="0" w:space="0" w:color="auto"/>
              </w:divBdr>
            </w:div>
            <w:div w:id="789125714">
              <w:marLeft w:val="0"/>
              <w:marRight w:val="0"/>
              <w:marTop w:val="0"/>
              <w:marBottom w:val="0"/>
              <w:divBdr>
                <w:top w:val="none" w:sz="0" w:space="0" w:color="auto"/>
                <w:left w:val="none" w:sz="0" w:space="0" w:color="auto"/>
                <w:bottom w:val="none" w:sz="0" w:space="0" w:color="auto"/>
                <w:right w:val="none" w:sz="0" w:space="0" w:color="auto"/>
              </w:divBdr>
            </w:div>
            <w:div w:id="791828011">
              <w:marLeft w:val="0"/>
              <w:marRight w:val="0"/>
              <w:marTop w:val="0"/>
              <w:marBottom w:val="0"/>
              <w:divBdr>
                <w:top w:val="none" w:sz="0" w:space="0" w:color="auto"/>
                <w:left w:val="none" w:sz="0" w:space="0" w:color="auto"/>
                <w:bottom w:val="none" w:sz="0" w:space="0" w:color="auto"/>
                <w:right w:val="none" w:sz="0" w:space="0" w:color="auto"/>
              </w:divBdr>
            </w:div>
            <w:div w:id="791899622">
              <w:marLeft w:val="0"/>
              <w:marRight w:val="0"/>
              <w:marTop w:val="0"/>
              <w:marBottom w:val="0"/>
              <w:divBdr>
                <w:top w:val="none" w:sz="0" w:space="0" w:color="auto"/>
                <w:left w:val="none" w:sz="0" w:space="0" w:color="auto"/>
                <w:bottom w:val="none" w:sz="0" w:space="0" w:color="auto"/>
                <w:right w:val="none" w:sz="0" w:space="0" w:color="auto"/>
              </w:divBdr>
            </w:div>
            <w:div w:id="793063441">
              <w:marLeft w:val="0"/>
              <w:marRight w:val="0"/>
              <w:marTop w:val="0"/>
              <w:marBottom w:val="0"/>
              <w:divBdr>
                <w:top w:val="none" w:sz="0" w:space="0" w:color="auto"/>
                <w:left w:val="none" w:sz="0" w:space="0" w:color="auto"/>
                <w:bottom w:val="none" w:sz="0" w:space="0" w:color="auto"/>
                <w:right w:val="none" w:sz="0" w:space="0" w:color="auto"/>
              </w:divBdr>
            </w:div>
            <w:div w:id="797259842">
              <w:marLeft w:val="0"/>
              <w:marRight w:val="0"/>
              <w:marTop w:val="0"/>
              <w:marBottom w:val="0"/>
              <w:divBdr>
                <w:top w:val="none" w:sz="0" w:space="0" w:color="auto"/>
                <w:left w:val="none" w:sz="0" w:space="0" w:color="auto"/>
                <w:bottom w:val="none" w:sz="0" w:space="0" w:color="auto"/>
                <w:right w:val="none" w:sz="0" w:space="0" w:color="auto"/>
              </w:divBdr>
            </w:div>
            <w:div w:id="809637915">
              <w:marLeft w:val="0"/>
              <w:marRight w:val="0"/>
              <w:marTop w:val="0"/>
              <w:marBottom w:val="0"/>
              <w:divBdr>
                <w:top w:val="none" w:sz="0" w:space="0" w:color="auto"/>
                <w:left w:val="none" w:sz="0" w:space="0" w:color="auto"/>
                <w:bottom w:val="none" w:sz="0" w:space="0" w:color="auto"/>
                <w:right w:val="none" w:sz="0" w:space="0" w:color="auto"/>
              </w:divBdr>
            </w:div>
            <w:div w:id="816461336">
              <w:marLeft w:val="0"/>
              <w:marRight w:val="0"/>
              <w:marTop w:val="0"/>
              <w:marBottom w:val="0"/>
              <w:divBdr>
                <w:top w:val="none" w:sz="0" w:space="0" w:color="auto"/>
                <w:left w:val="none" w:sz="0" w:space="0" w:color="auto"/>
                <w:bottom w:val="none" w:sz="0" w:space="0" w:color="auto"/>
                <w:right w:val="none" w:sz="0" w:space="0" w:color="auto"/>
              </w:divBdr>
            </w:div>
            <w:div w:id="818183370">
              <w:marLeft w:val="0"/>
              <w:marRight w:val="0"/>
              <w:marTop w:val="0"/>
              <w:marBottom w:val="0"/>
              <w:divBdr>
                <w:top w:val="none" w:sz="0" w:space="0" w:color="auto"/>
                <w:left w:val="none" w:sz="0" w:space="0" w:color="auto"/>
                <w:bottom w:val="none" w:sz="0" w:space="0" w:color="auto"/>
                <w:right w:val="none" w:sz="0" w:space="0" w:color="auto"/>
              </w:divBdr>
            </w:div>
            <w:div w:id="821047032">
              <w:marLeft w:val="0"/>
              <w:marRight w:val="0"/>
              <w:marTop w:val="0"/>
              <w:marBottom w:val="0"/>
              <w:divBdr>
                <w:top w:val="none" w:sz="0" w:space="0" w:color="auto"/>
                <w:left w:val="none" w:sz="0" w:space="0" w:color="auto"/>
                <w:bottom w:val="none" w:sz="0" w:space="0" w:color="auto"/>
                <w:right w:val="none" w:sz="0" w:space="0" w:color="auto"/>
              </w:divBdr>
            </w:div>
            <w:div w:id="836264653">
              <w:marLeft w:val="0"/>
              <w:marRight w:val="0"/>
              <w:marTop w:val="0"/>
              <w:marBottom w:val="0"/>
              <w:divBdr>
                <w:top w:val="none" w:sz="0" w:space="0" w:color="auto"/>
                <w:left w:val="none" w:sz="0" w:space="0" w:color="auto"/>
                <w:bottom w:val="none" w:sz="0" w:space="0" w:color="auto"/>
                <w:right w:val="none" w:sz="0" w:space="0" w:color="auto"/>
              </w:divBdr>
            </w:div>
            <w:div w:id="848257794">
              <w:marLeft w:val="0"/>
              <w:marRight w:val="0"/>
              <w:marTop w:val="0"/>
              <w:marBottom w:val="0"/>
              <w:divBdr>
                <w:top w:val="none" w:sz="0" w:space="0" w:color="auto"/>
                <w:left w:val="none" w:sz="0" w:space="0" w:color="auto"/>
                <w:bottom w:val="none" w:sz="0" w:space="0" w:color="auto"/>
                <w:right w:val="none" w:sz="0" w:space="0" w:color="auto"/>
              </w:divBdr>
            </w:div>
            <w:div w:id="849173321">
              <w:marLeft w:val="0"/>
              <w:marRight w:val="0"/>
              <w:marTop w:val="0"/>
              <w:marBottom w:val="0"/>
              <w:divBdr>
                <w:top w:val="none" w:sz="0" w:space="0" w:color="auto"/>
                <w:left w:val="none" w:sz="0" w:space="0" w:color="auto"/>
                <w:bottom w:val="none" w:sz="0" w:space="0" w:color="auto"/>
                <w:right w:val="none" w:sz="0" w:space="0" w:color="auto"/>
              </w:divBdr>
            </w:div>
            <w:div w:id="852064585">
              <w:marLeft w:val="0"/>
              <w:marRight w:val="0"/>
              <w:marTop w:val="0"/>
              <w:marBottom w:val="0"/>
              <w:divBdr>
                <w:top w:val="none" w:sz="0" w:space="0" w:color="auto"/>
                <w:left w:val="none" w:sz="0" w:space="0" w:color="auto"/>
                <w:bottom w:val="none" w:sz="0" w:space="0" w:color="auto"/>
                <w:right w:val="none" w:sz="0" w:space="0" w:color="auto"/>
              </w:divBdr>
            </w:div>
            <w:div w:id="853955625">
              <w:marLeft w:val="0"/>
              <w:marRight w:val="0"/>
              <w:marTop w:val="0"/>
              <w:marBottom w:val="0"/>
              <w:divBdr>
                <w:top w:val="none" w:sz="0" w:space="0" w:color="auto"/>
                <w:left w:val="none" w:sz="0" w:space="0" w:color="auto"/>
                <w:bottom w:val="none" w:sz="0" w:space="0" w:color="auto"/>
                <w:right w:val="none" w:sz="0" w:space="0" w:color="auto"/>
              </w:divBdr>
            </w:div>
            <w:div w:id="855194207">
              <w:marLeft w:val="0"/>
              <w:marRight w:val="0"/>
              <w:marTop w:val="0"/>
              <w:marBottom w:val="0"/>
              <w:divBdr>
                <w:top w:val="none" w:sz="0" w:space="0" w:color="auto"/>
                <w:left w:val="none" w:sz="0" w:space="0" w:color="auto"/>
                <w:bottom w:val="none" w:sz="0" w:space="0" w:color="auto"/>
                <w:right w:val="none" w:sz="0" w:space="0" w:color="auto"/>
              </w:divBdr>
            </w:div>
            <w:div w:id="857697710">
              <w:marLeft w:val="0"/>
              <w:marRight w:val="0"/>
              <w:marTop w:val="0"/>
              <w:marBottom w:val="0"/>
              <w:divBdr>
                <w:top w:val="none" w:sz="0" w:space="0" w:color="auto"/>
                <w:left w:val="none" w:sz="0" w:space="0" w:color="auto"/>
                <w:bottom w:val="none" w:sz="0" w:space="0" w:color="auto"/>
                <w:right w:val="none" w:sz="0" w:space="0" w:color="auto"/>
              </w:divBdr>
            </w:div>
            <w:div w:id="870188208">
              <w:marLeft w:val="0"/>
              <w:marRight w:val="0"/>
              <w:marTop w:val="0"/>
              <w:marBottom w:val="0"/>
              <w:divBdr>
                <w:top w:val="none" w:sz="0" w:space="0" w:color="auto"/>
                <w:left w:val="none" w:sz="0" w:space="0" w:color="auto"/>
                <w:bottom w:val="none" w:sz="0" w:space="0" w:color="auto"/>
                <w:right w:val="none" w:sz="0" w:space="0" w:color="auto"/>
              </w:divBdr>
            </w:div>
            <w:div w:id="872419828">
              <w:marLeft w:val="0"/>
              <w:marRight w:val="0"/>
              <w:marTop w:val="0"/>
              <w:marBottom w:val="0"/>
              <w:divBdr>
                <w:top w:val="none" w:sz="0" w:space="0" w:color="auto"/>
                <w:left w:val="none" w:sz="0" w:space="0" w:color="auto"/>
                <w:bottom w:val="none" w:sz="0" w:space="0" w:color="auto"/>
                <w:right w:val="none" w:sz="0" w:space="0" w:color="auto"/>
              </w:divBdr>
            </w:div>
            <w:div w:id="874274199">
              <w:marLeft w:val="0"/>
              <w:marRight w:val="0"/>
              <w:marTop w:val="0"/>
              <w:marBottom w:val="0"/>
              <w:divBdr>
                <w:top w:val="none" w:sz="0" w:space="0" w:color="auto"/>
                <w:left w:val="none" w:sz="0" w:space="0" w:color="auto"/>
                <w:bottom w:val="none" w:sz="0" w:space="0" w:color="auto"/>
                <w:right w:val="none" w:sz="0" w:space="0" w:color="auto"/>
              </w:divBdr>
            </w:div>
            <w:div w:id="887643907">
              <w:marLeft w:val="0"/>
              <w:marRight w:val="0"/>
              <w:marTop w:val="0"/>
              <w:marBottom w:val="0"/>
              <w:divBdr>
                <w:top w:val="none" w:sz="0" w:space="0" w:color="auto"/>
                <w:left w:val="none" w:sz="0" w:space="0" w:color="auto"/>
                <w:bottom w:val="none" w:sz="0" w:space="0" w:color="auto"/>
                <w:right w:val="none" w:sz="0" w:space="0" w:color="auto"/>
              </w:divBdr>
            </w:div>
            <w:div w:id="899826504">
              <w:marLeft w:val="0"/>
              <w:marRight w:val="0"/>
              <w:marTop w:val="0"/>
              <w:marBottom w:val="0"/>
              <w:divBdr>
                <w:top w:val="none" w:sz="0" w:space="0" w:color="auto"/>
                <w:left w:val="none" w:sz="0" w:space="0" w:color="auto"/>
                <w:bottom w:val="none" w:sz="0" w:space="0" w:color="auto"/>
                <w:right w:val="none" w:sz="0" w:space="0" w:color="auto"/>
              </w:divBdr>
            </w:div>
            <w:div w:id="901016193">
              <w:marLeft w:val="0"/>
              <w:marRight w:val="0"/>
              <w:marTop w:val="0"/>
              <w:marBottom w:val="0"/>
              <w:divBdr>
                <w:top w:val="none" w:sz="0" w:space="0" w:color="auto"/>
                <w:left w:val="none" w:sz="0" w:space="0" w:color="auto"/>
                <w:bottom w:val="none" w:sz="0" w:space="0" w:color="auto"/>
                <w:right w:val="none" w:sz="0" w:space="0" w:color="auto"/>
              </w:divBdr>
            </w:div>
            <w:div w:id="902062790">
              <w:marLeft w:val="0"/>
              <w:marRight w:val="0"/>
              <w:marTop w:val="0"/>
              <w:marBottom w:val="0"/>
              <w:divBdr>
                <w:top w:val="none" w:sz="0" w:space="0" w:color="auto"/>
                <w:left w:val="none" w:sz="0" w:space="0" w:color="auto"/>
                <w:bottom w:val="none" w:sz="0" w:space="0" w:color="auto"/>
                <w:right w:val="none" w:sz="0" w:space="0" w:color="auto"/>
              </w:divBdr>
            </w:div>
            <w:div w:id="903181499">
              <w:marLeft w:val="0"/>
              <w:marRight w:val="0"/>
              <w:marTop w:val="0"/>
              <w:marBottom w:val="0"/>
              <w:divBdr>
                <w:top w:val="none" w:sz="0" w:space="0" w:color="auto"/>
                <w:left w:val="none" w:sz="0" w:space="0" w:color="auto"/>
                <w:bottom w:val="none" w:sz="0" w:space="0" w:color="auto"/>
                <w:right w:val="none" w:sz="0" w:space="0" w:color="auto"/>
              </w:divBdr>
            </w:div>
            <w:div w:id="932981541">
              <w:marLeft w:val="0"/>
              <w:marRight w:val="0"/>
              <w:marTop w:val="0"/>
              <w:marBottom w:val="0"/>
              <w:divBdr>
                <w:top w:val="none" w:sz="0" w:space="0" w:color="auto"/>
                <w:left w:val="none" w:sz="0" w:space="0" w:color="auto"/>
                <w:bottom w:val="none" w:sz="0" w:space="0" w:color="auto"/>
                <w:right w:val="none" w:sz="0" w:space="0" w:color="auto"/>
              </w:divBdr>
            </w:div>
            <w:div w:id="939989476">
              <w:marLeft w:val="0"/>
              <w:marRight w:val="0"/>
              <w:marTop w:val="0"/>
              <w:marBottom w:val="0"/>
              <w:divBdr>
                <w:top w:val="none" w:sz="0" w:space="0" w:color="auto"/>
                <w:left w:val="none" w:sz="0" w:space="0" w:color="auto"/>
                <w:bottom w:val="none" w:sz="0" w:space="0" w:color="auto"/>
                <w:right w:val="none" w:sz="0" w:space="0" w:color="auto"/>
              </w:divBdr>
            </w:div>
            <w:div w:id="945650181">
              <w:marLeft w:val="0"/>
              <w:marRight w:val="0"/>
              <w:marTop w:val="0"/>
              <w:marBottom w:val="0"/>
              <w:divBdr>
                <w:top w:val="none" w:sz="0" w:space="0" w:color="auto"/>
                <w:left w:val="none" w:sz="0" w:space="0" w:color="auto"/>
                <w:bottom w:val="none" w:sz="0" w:space="0" w:color="auto"/>
                <w:right w:val="none" w:sz="0" w:space="0" w:color="auto"/>
              </w:divBdr>
            </w:div>
            <w:div w:id="946473044">
              <w:marLeft w:val="0"/>
              <w:marRight w:val="0"/>
              <w:marTop w:val="0"/>
              <w:marBottom w:val="0"/>
              <w:divBdr>
                <w:top w:val="none" w:sz="0" w:space="0" w:color="auto"/>
                <w:left w:val="none" w:sz="0" w:space="0" w:color="auto"/>
                <w:bottom w:val="none" w:sz="0" w:space="0" w:color="auto"/>
                <w:right w:val="none" w:sz="0" w:space="0" w:color="auto"/>
              </w:divBdr>
            </w:div>
            <w:div w:id="957109014">
              <w:marLeft w:val="0"/>
              <w:marRight w:val="0"/>
              <w:marTop w:val="0"/>
              <w:marBottom w:val="0"/>
              <w:divBdr>
                <w:top w:val="none" w:sz="0" w:space="0" w:color="auto"/>
                <w:left w:val="none" w:sz="0" w:space="0" w:color="auto"/>
                <w:bottom w:val="none" w:sz="0" w:space="0" w:color="auto"/>
                <w:right w:val="none" w:sz="0" w:space="0" w:color="auto"/>
              </w:divBdr>
            </w:div>
            <w:div w:id="964232064">
              <w:marLeft w:val="0"/>
              <w:marRight w:val="0"/>
              <w:marTop w:val="0"/>
              <w:marBottom w:val="0"/>
              <w:divBdr>
                <w:top w:val="none" w:sz="0" w:space="0" w:color="auto"/>
                <w:left w:val="none" w:sz="0" w:space="0" w:color="auto"/>
                <w:bottom w:val="none" w:sz="0" w:space="0" w:color="auto"/>
                <w:right w:val="none" w:sz="0" w:space="0" w:color="auto"/>
              </w:divBdr>
            </w:div>
            <w:div w:id="969630422">
              <w:marLeft w:val="0"/>
              <w:marRight w:val="0"/>
              <w:marTop w:val="0"/>
              <w:marBottom w:val="0"/>
              <w:divBdr>
                <w:top w:val="none" w:sz="0" w:space="0" w:color="auto"/>
                <w:left w:val="none" w:sz="0" w:space="0" w:color="auto"/>
                <w:bottom w:val="none" w:sz="0" w:space="0" w:color="auto"/>
                <w:right w:val="none" w:sz="0" w:space="0" w:color="auto"/>
              </w:divBdr>
            </w:div>
            <w:div w:id="971865239">
              <w:marLeft w:val="0"/>
              <w:marRight w:val="0"/>
              <w:marTop w:val="0"/>
              <w:marBottom w:val="0"/>
              <w:divBdr>
                <w:top w:val="none" w:sz="0" w:space="0" w:color="auto"/>
                <w:left w:val="none" w:sz="0" w:space="0" w:color="auto"/>
                <w:bottom w:val="none" w:sz="0" w:space="0" w:color="auto"/>
                <w:right w:val="none" w:sz="0" w:space="0" w:color="auto"/>
              </w:divBdr>
            </w:div>
            <w:div w:id="985160778">
              <w:marLeft w:val="0"/>
              <w:marRight w:val="0"/>
              <w:marTop w:val="0"/>
              <w:marBottom w:val="0"/>
              <w:divBdr>
                <w:top w:val="none" w:sz="0" w:space="0" w:color="auto"/>
                <w:left w:val="none" w:sz="0" w:space="0" w:color="auto"/>
                <w:bottom w:val="none" w:sz="0" w:space="0" w:color="auto"/>
                <w:right w:val="none" w:sz="0" w:space="0" w:color="auto"/>
              </w:divBdr>
            </w:div>
            <w:div w:id="995761430">
              <w:marLeft w:val="0"/>
              <w:marRight w:val="0"/>
              <w:marTop w:val="0"/>
              <w:marBottom w:val="0"/>
              <w:divBdr>
                <w:top w:val="none" w:sz="0" w:space="0" w:color="auto"/>
                <w:left w:val="none" w:sz="0" w:space="0" w:color="auto"/>
                <w:bottom w:val="none" w:sz="0" w:space="0" w:color="auto"/>
                <w:right w:val="none" w:sz="0" w:space="0" w:color="auto"/>
              </w:divBdr>
            </w:div>
            <w:div w:id="996542026">
              <w:marLeft w:val="0"/>
              <w:marRight w:val="0"/>
              <w:marTop w:val="0"/>
              <w:marBottom w:val="0"/>
              <w:divBdr>
                <w:top w:val="none" w:sz="0" w:space="0" w:color="auto"/>
                <w:left w:val="none" w:sz="0" w:space="0" w:color="auto"/>
                <w:bottom w:val="none" w:sz="0" w:space="0" w:color="auto"/>
                <w:right w:val="none" w:sz="0" w:space="0" w:color="auto"/>
              </w:divBdr>
            </w:div>
            <w:div w:id="996611269">
              <w:marLeft w:val="0"/>
              <w:marRight w:val="0"/>
              <w:marTop w:val="0"/>
              <w:marBottom w:val="0"/>
              <w:divBdr>
                <w:top w:val="none" w:sz="0" w:space="0" w:color="auto"/>
                <w:left w:val="none" w:sz="0" w:space="0" w:color="auto"/>
                <w:bottom w:val="none" w:sz="0" w:space="0" w:color="auto"/>
                <w:right w:val="none" w:sz="0" w:space="0" w:color="auto"/>
              </w:divBdr>
            </w:div>
            <w:div w:id="1002125802">
              <w:marLeft w:val="0"/>
              <w:marRight w:val="0"/>
              <w:marTop w:val="0"/>
              <w:marBottom w:val="0"/>
              <w:divBdr>
                <w:top w:val="none" w:sz="0" w:space="0" w:color="auto"/>
                <w:left w:val="none" w:sz="0" w:space="0" w:color="auto"/>
                <w:bottom w:val="none" w:sz="0" w:space="0" w:color="auto"/>
                <w:right w:val="none" w:sz="0" w:space="0" w:color="auto"/>
              </w:divBdr>
            </w:div>
            <w:div w:id="1007364791">
              <w:marLeft w:val="0"/>
              <w:marRight w:val="0"/>
              <w:marTop w:val="0"/>
              <w:marBottom w:val="0"/>
              <w:divBdr>
                <w:top w:val="none" w:sz="0" w:space="0" w:color="auto"/>
                <w:left w:val="none" w:sz="0" w:space="0" w:color="auto"/>
                <w:bottom w:val="none" w:sz="0" w:space="0" w:color="auto"/>
                <w:right w:val="none" w:sz="0" w:space="0" w:color="auto"/>
              </w:divBdr>
            </w:div>
            <w:div w:id="1013187654">
              <w:marLeft w:val="0"/>
              <w:marRight w:val="0"/>
              <w:marTop w:val="0"/>
              <w:marBottom w:val="0"/>
              <w:divBdr>
                <w:top w:val="none" w:sz="0" w:space="0" w:color="auto"/>
                <w:left w:val="none" w:sz="0" w:space="0" w:color="auto"/>
                <w:bottom w:val="none" w:sz="0" w:space="0" w:color="auto"/>
                <w:right w:val="none" w:sz="0" w:space="0" w:color="auto"/>
              </w:divBdr>
            </w:div>
            <w:div w:id="1014645331">
              <w:marLeft w:val="0"/>
              <w:marRight w:val="0"/>
              <w:marTop w:val="0"/>
              <w:marBottom w:val="0"/>
              <w:divBdr>
                <w:top w:val="none" w:sz="0" w:space="0" w:color="auto"/>
                <w:left w:val="none" w:sz="0" w:space="0" w:color="auto"/>
                <w:bottom w:val="none" w:sz="0" w:space="0" w:color="auto"/>
                <w:right w:val="none" w:sz="0" w:space="0" w:color="auto"/>
              </w:divBdr>
            </w:div>
            <w:div w:id="1020351911">
              <w:marLeft w:val="0"/>
              <w:marRight w:val="0"/>
              <w:marTop w:val="0"/>
              <w:marBottom w:val="0"/>
              <w:divBdr>
                <w:top w:val="none" w:sz="0" w:space="0" w:color="auto"/>
                <w:left w:val="none" w:sz="0" w:space="0" w:color="auto"/>
                <w:bottom w:val="none" w:sz="0" w:space="0" w:color="auto"/>
                <w:right w:val="none" w:sz="0" w:space="0" w:color="auto"/>
              </w:divBdr>
            </w:div>
            <w:div w:id="1029526628">
              <w:marLeft w:val="0"/>
              <w:marRight w:val="0"/>
              <w:marTop w:val="0"/>
              <w:marBottom w:val="0"/>
              <w:divBdr>
                <w:top w:val="none" w:sz="0" w:space="0" w:color="auto"/>
                <w:left w:val="none" w:sz="0" w:space="0" w:color="auto"/>
                <w:bottom w:val="none" w:sz="0" w:space="0" w:color="auto"/>
                <w:right w:val="none" w:sz="0" w:space="0" w:color="auto"/>
              </w:divBdr>
            </w:div>
            <w:div w:id="1032536250">
              <w:marLeft w:val="0"/>
              <w:marRight w:val="0"/>
              <w:marTop w:val="0"/>
              <w:marBottom w:val="0"/>
              <w:divBdr>
                <w:top w:val="none" w:sz="0" w:space="0" w:color="auto"/>
                <w:left w:val="none" w:sz="0" w:space="0" w:color="auto"/>
                <w:bottom w:val="none" w:sz="0" w:space="0" w:color="auto"/>
                <w:right w:val="none" w:sz="0" w:space="0" w:color="auto"/>
              </w:divBdr>
            </w:div>
            <w:div w:id="1035500522">
              <w:marLeft w:val="0"/>
              <w:marRight w:val="0"/>
              <w:marTop w:val="0"/>
              <w:marBottom w:val="0"/>
              <w:divBdr>
                <w:top w:val="none" w:sz="0" w:space="0" w:color="auto"/>
                <w:left w:val="none" w:sz="0" w:space="0" w:color="auto"/>
                <w:bottom w:val="none" w:sz="0" w:space="0" w:color="auto"/>
                <w:right w:val="none" w:sz="0" w:space="0" w:color="auto"/>
              </w:divBdr>
            </w:div>
            <w:div w:id="1036154955">
              <w:marLeft w:val="0"/>
              <w:marRight w:val="0"/>
              <w:marTop w:val="0"/>
              <w:marBottom w:val="0"/>
              <w:divBdr>
                <w:top w:val="none" w:sz="0" w:space="0" w:color="auto"/>
                <w:left w:val="none" w:sz="0" w:space="0" w:color="auto"/>
                <w:bottom w:val="none" w:sz="0" w:space="0" w:color="auto"/>
                <w:right w:val="none" w:sz="0" w:space="0" w:color="auto"/>
              </w:divBdr>
            </w:div>
            <w:div w:id="1038820742">
              <w:marLeft w:val="0"/>
              <w:marRight w:val="0"/>
              <w:marTop w:val="0"/>
              <w:marBottom w:val="0"/>
              <w:divBdr>
                <w:top w:val="none" w:sz="0" w:space="0" w:color="auto"/>
                <w:left w:val="none" w:sz="0" w:space="0" w:color="auto"/>
                <w:bottom w:val="none" w:sz="0" w:space="0" w:color="auto"/>
                <w:right w:val="none" w:sz="0" w:space="0" w:color="auto"/>
              </w:divBdr>
            </w:div>
            <w:div w:id="1040015012">
              <w:marLeft w:val="0"/>
              <w:marRight w:val="0"/>
              <w:marTop w:val="0"/>
              <w:marBottom w:val="0"/>
              <w:divBdr>
                <w:top w:val="none" w:sz="0" w:space="0" w:color="auto"/>
                <w:left w:val="none" w:sz="0" w:space="0" w:color="auto"/>
                <w:bottom w:val="none" w:sz="0" w:space="0" w:color="auto"/>
                <w:right w:val="none" w:sz="0" w:space="0" w:color="auto"/>
              </w:divBdr>
            </w:div>
            <w:div w:id="1055004892">
              <w:marLeft w:val="0"/>
              <w:marRight w:val="0"/>
              <w:marTop w:val="0"/>
              <w:marBottom w:val="0"/>
              <w:divBdr>
                <w:top w:val="none" w:sz="0" w:space="0" w:color="auto"/>
                <w:left w:val="none" w:sz="0" w:space="0" w:color="auto"/>
                <w:bottom w:val="none" w:sz="0" w:space="0" w:color="auto"/>
                <w:right w:val="none" w:sz="0" w:space="0" w:color="auto"/>
              </w:divBdr>
            </w:div>
            <w:div w:id="1078329688">
              <w:marLeft w:val="0"/>
              <w:marRight w:val="0"/>
              <w:marTop w:val="0"/>
              <w:marBottom w:val="0"/>
              <w:divBdr>
                <w:top w:val="none" w:sz="0" w:space="0" w:color="auto"/>
                <w:left w:val="none" w:sz="0" w:space="0" w:color="auto"/>
                <w:bottom w:val="none" w:sz="0" w:space="0" w:color="auto"/>
                <w:right w:val="none" w:sz="0" w:space="0" w:color="auto"/>
              </w:divBdr>
            </w:div>
            <w:div w:id="1082484705">
              <w:marLeft w:val="0"/>
              <w:marRight w:val="0"/>
              <w:marTop w:val="0"/>
              <w:marBottom w:val="0"/>
              <w:divBdr>
                <w:top w:val="none" w:sz="0" w:space="0" w:color="auto"/>
                <w:left w:val="none" w:sz="0" w:space="0" w:color="auto"/>
                <w:bottom w:val="none" w:sz="0" w:space="0" w:color="auto"/>
                <w:right w:val="none" w:sz="0" w:space="0" w:color="auto"/>
              </w:divBdr>
            </w:div>
            <w:div w:id="1084957298">
              <w:marLeft w:val="0"/>
              <w:marRight w:val="0"/>
              <w:marTop w:val="0"/>
              <w:marBottom w:val="0"/>
              <w:divBdr>
                <w:top w:val="none" w:sz="0" w:space="0" w:color="auto"/>
                <w:left w:val="none" w:sz="0" w:space="0" w:color="auto"/>
                <w:bottom w:val="none" w:sz="0" w:space="0" w:color="auto"/>
                <w:right w:val="none" w:sz="0" w:space="0" w:color="auto"/>
              </w:divBdr>
            </w:div>
            <w:div w:id="1100839056">
              <w:marLeft w:val="0"/>
              <w:marRight w:val="0"/>
              <w:marTop w:val="0"/>
              <w:marBottom w:val="0"/>
              <w:divBdr>
                <w:top w:val="none" w:sz="0" w:space="0" w:color="auto"/>
                <w:left w:val="none" w:sz="0" w:space="0" w:color="auto"/>
                <w:bottom w:val="none" w:sz="0" w:space="0" w:color="auto"/>
                <w:right w:val="none" w:sz="0" w:space="0" w:color="auto"/>
              </w:divBdr>
            </w:div>
            <w:div w:id="1112746796">
              <w:marLeft w:val="0"/>
              <w:marRight w:val="0"/>
              <w:marTop w:val="0"/>
              <w:marBottom w:val="0"/>
              <w:divBdr>
                <w:top w:val="none" w:sz="0" w:space="0" w:color="auto"/>
                <w:left w:val="none" w:sz="0" w:space="0" w:color="auto"/>
                <w:bottom w:val="none" w:sz="0" w:space="0" w:color="auto"/>
                <w:right w:val="none" w:sz="0" w:space="0" w:color="auto"/>
              </w:divBdr>
            </w:div>
            <w:div w:id="1116291304">
              <w:marLeft w:val="0"/>
              <w:marRight w:val="0"/>
              <w:marTop w:val="0"/>
              <w:marBottom w:val="0"/>
              <w:divBdr>
                <w:top w:val="none" w:sz="0" w:space="0" w:color="auto"/>
                <w:left w:val="none" w:sz="0" w:space="0" w:color="auto"/>
                <w:bottom w:val="none" w:sz="0" w:space="0" w:color="auto"/>
                <w:right w:val="none" w:sz="0" w:space="0" w:color="auto"/>
              </w:divBdr>
            </w:div>
            <w:div w:id="1116372237">
              <w:marLeft w:val="0"/>
              <w:marRight w:val="0"/>
              <w:marTop w:val="0"/>
              <w:marBottom w:val="0"/>
              <w:divBdr>
                <w:top w:val="none" w:sz="0" w:space="0" w:color="auto"/>
                <w:left w:val="none" w:sz="0" w:space="0" w:color="auto"/>
                <w:bottom w:val="none" w:sz="0" w:space="0" w:color="auto"/>
                <w:right w:val="none" w:sz="0" w:space="0" w:color="auto"/>
              </w:divBdr>
            </w:div>
            <w:div w:id="1124932962">
              <w:marLeft w:val="0"/>
              <w:marRight w:val="0"/>
              <w:marTop w:val="0"/>
              <w:marBottom w:val="0"/>
              <w:divBdr>
                <w:top w:val="none" w:sz="0" w:space="0" w:color="auto"/>
                <w:left w:val="none" w:sz="0" w:space="0" w:color="auto"/>
                <w:bottom w:val="none" w:sz="0" w:space="0" w:color="auto"/>
                <w:right w:val="none" w:sz="0" w:space="0" w:color="auto"/>
              </w:divBdr>
            </w:div>
            <w:div w:id="1129975185">
              <w:marLeft w:val="0"/>
              <w:marRight w:val="0"/>
              <w:marTop w:val="0"/>
              <w:marBottom w:val="0"/>
              <w:divBdr>
                <w:top w:val="none" w:sz="0" w:space="0" w:color="auto"/>
                <w:left w:val="none" w:sz="0" w:space="0" w:color="auto"/>
                <w:bottom w:val="none" w:sz="0" w:space="0" w:color="auto"/>
                <w:right w:val="none" w:sz="0" w:space="0" w:color="auto"/>
              </w:divBdr>
            </w:div>
            <w:div w:id="1131631574">
              <w:marLeft w:val="0"/>
              <w:marRight w:val="0"/>
              <w:marTop w:val="0"/>
              <w:marBottom w:val="0"/>
              <w:divBdr>
                <w:top w:val="none" w:sz="0" w:space="0" w:color="auto"/>
                <w:left w:val="none" w:sz="0" w:space="0" w:color="auto"/>
                <w:bottom w:val="none" w:sz="0" w:space="0" w:color="auto"/>
                <w:right w:val="none" w:sz="0" w:space="0" w:color="auto"/>
              </w:divBdr>
            </w:div>
            <w:div w:id="1132940078">
              <w:marLeft w:val="0"/>
              <w:marRight w:val="0"/>
              <w:marTop w:val="0"/>
              <w:marBottom w:val="0"/>
              <w:divBdr>
                <w:top w:val="none" w:sz="0" w:space="0" w:color="auto"/>
                <w:left w:val="none" w:sz="0" w:space="0" w:color="auto"/>
                <w:bottom w:val="none" w:sz="0" w:space="0" w:color="auto"/>
                <w:right w:val="none" w:sz="0" w:space="0" w:color="auto"/>
              </w:divBdr>
            </w:div>
            <w:div w:id="1133525860">
              <w:marLeft w:val="0"/>
              <w:marRight w:val="0"/>
              <w:marTop w:val="0"/>
              <w:marBottom w:val="0"/>
              <w:divBdr>
                <w:top w:val="none" w:sz="0" w:space="0" w:color="auto"/>
                <w:left w:val="none" w:sz="0" w:space="0" w:color="auto"/>
                <w:bottom w:val="none" w:sz="0" w:space="0" w:color="auto"/>
                <w:right w:val="none" w:sz="0" w:space="0" w:color="auto"/>
              </w:divBdr>
            </w:div>
            <w:div w:id="1133712674">
              <w:marLeft w:val="0"/>
              <w:marRight w:val="0"/>
              <w:marTop w:val="0"/>
              <w:marBottom w:val="0"/>
              <w:divBdr>
                <w:top w:val="none" w:sz="0" w:space="0" w:color="auto"/>
                <w:left w:val="none" w:sz="0" w:space="0" w:color="auto"/>
                <w:bottom w:val="none" w:sz="0" w:space="0" w:color="auto"/>
                <w:right w:val="none" w:sz="0" w:space="0" w:color="auto"/>
              </w:divBdr>
            </w:div>
            <w:div w:id="1134761387">
              <w:marLeft w:val="0"/>
              <w:marRight w:val="0"/>
              <w:marTop w:val="0"/>
              <w:marBottom w:val="0"/>
              <w:divBdr>
                <w:top w:val="none" w:sz="0" w:space="0" w:color="auto"/>
                <w:left w:val="none" w:sz="0" w:space="0" w:color="auto"/>
                <w:bottom w:val="none" w:sz="0" w:space="0" w:color="auto"/>
                <w:right w:val="none" w:sz="0" w:space="0" w:color="auto"/>
              </w:divBdr>
            </w:div>
            <w:div w:id="1142773069">
              <w:marLeft w:val="0"/>
              <w:marRight w:val="0"/>
              <w:marTop w:val="0"/>
              <w:marBottom w:val="0"/>
              <w:divBdr>
                <w:top w:val="none" w:sz="0" w:space="0" w:color="auto"/>
                <w:left w:val="none" w:sz="0" w:space="0" w:color="auto"/>
                <w:bottom w:val="none" w:sz="0" w:space="0" w:color="auto"/>
                <w:right w:val="none" w:sz="0" w:space="0" w:color="auto"/>
              </w:divBdr>
            </w:div>
            <w:div w:id="1149133220">
              <w:marLeft w:val="0"/>
              <w:marRight w:val="0"/>
              <w:marTop w:val="0"/>
              <w:marBottom w:val="0"/>
              <w:divBdr>
                <w:top w:val="none" w:sz="0" w:space="0" w:color="auto"/>
                <w:left w:val="none" w:sz="0" w:space="0" w:color="auto"/>
                <w:bottom w:val="none" w:sz="0" w:space="0" w:color="auto"/>
                <w:right w:val="none" w:sz="0" w:space="0" w:color="auto"/>
              </w:divBdr>
            </w:div>
            <w:div w:id="1149858066">
              <w:marLeft w:val="0"/>
              <w:marRight w:val="0"/>
              <w:marTop w:val="0"/>
              <w:marBottom w:val="0"/>
              <w:divBdr>
                <w:top w:val="none" w:sz="0" w:space="0" w:color="auto"/>
                <w:left w:val="none" w:sz="0" w:space="0" w:color="auto"/>
                <w:bottom w:val="none" w:sz="0" w:space="0" w:color="auto"/>
                <w:right w:val="none" w:sz="0" w:space="0" w:color="auto"/>
              </w:divBdr>
            </w:div>
            <w:div w:id="1161002413">
              <w:marLeft w:val="0"/>
              <w:marRight w:val="0"/>
              <w:marTop w:val="0"/>
              <w:marBottom w:val="0"/>
              <w:divBdr>
                <w:top w:val="none" w:sz="0" w:space="0" w:color="auto"/>
                <w:left w:val="none" w:sz="0" w:space="0" w:color="auto"/>
                <w:bottom w:val="none" w:sz="0" w:space="0" w:color="auto"/>
                <w:right w:val="none" w:sz="0" w:space="0" w:color="auto"/>
              </w:divBdr>
            </w:div>
            <w:div w:id="1163198653">
              <w:marLeft w:val="0"/>
              <w:marRight w:val="0"/>
              <w:marTop w:val="0"/>
              <w:marBottom w:val="0"/>
              <w:divBdr>
                <w:top w:val="none" w:sz="0" w:space="0" w:color="auto"/>
                <w:left w:val="none" w:sz="0" w:space="0" w:color="auto"/>
                <w:bottom w:val="none" w:sz="0" w:space="0" w:color="auto"/>
                <w:right w:val="none" w:sz="0" w:space="0" w:color="auto"/>
              </w:divBdr>
            </w:div>
            <w:div w:id="1164053265">
              <w:marLeft w:val="0"/>
              <w:marRight w:val="0"/>
              <w:marTop w:val="0"/>
              <w:marBottom w:val="0"/>
              <w:divBdr>
                <w:top w:val="none" w:sz="0" w:space="0" w:color="auto"/>
                <w:left w:val="none" w:sz="0" w:space="0" w:color="auto"/>
                <w:bottom w:val="none" w:sz="0" w:space="0" w:color="auto"/>
                <w:right w:val="none" w:sz="0" w:space="0" w:color="auto"/>
              </w:divBdr>
            </w:div>
            <w:div w:id="1172723122">
              <w:marLeft w:val="0"/>
              <w:marRight w:val="0"/>
              <w:marTop w:val="0"/>
              <w:marBottom w:val="0"/>
              <w:divBdr>
                <w:top w:val="none" w:sz="0" w:space="0" w:color="auto"/>
                <w:left w:val="none" w:sz="0" w:space="0" w:color="auto"/>
                <w:bottom w:val="none" w:sz="0" w:space="0" w:color="auto"/>
                <w:right w:val="none" w:sz="0" w:space="0" w:color="auto"/>
              </w:divBdr>
            </w:div>
            <w:div w:id="1182233451">
              <w:marLeft w:val="0"/>
              <w:marRight w:val="0"/>
              <w:marTop w:val="0"/>
              <w:marBottom w:val="0"/>
              <w:divBdr>
                <w:top w:val="none" w:sz="0" w:space="0" w:color="auto"/>
                <w:left w:val="none" w:sz="0" w:space="0" w:color="auto"/>
                <w:bottom w:val="none" w:sz="0" w:space="0" w:color="auto"/>
                <w:right w:val="none" w:sz="0" w:space="0" w:color="auto"/>
              </w:divBdr>
            </w:div>
            <w:div w:id="1185706422">
              <w:marLeft w:val="0"/>
              <w:marRight w:val="0"/>
              <w:marTop w:val="0"/>
              <w:marBottom w:val="0"/>
              <w:divBdr>
                <w:top w:val="none" w:sz="0" w:space="0" w:color="auto"/>
                <w:left w:val="none" w:sz="0" w:space="0" w:color="auto"/>
                <w:bottom w:val="none" w:sz="0" w:space="0" w:color="auto"/>
                <w:right w:val="none" w:sz="0" w:space="0" w:color="auto"/>
              </w:divBdr>
            </w:div>
            <w:div w:id="1186022494">
              <w:marLeft w:val="0"/>
              <w:marRight w:val="0"/>
              <w:marTop w:val="0"/>
              <w:marBottom w:val="0"/>
              <w:divBdr>
                <w:top w:val="none" w:sz="0" w:space="0" w:color="auto"/>
                <w:left w:val="none" w:sz="0" w:space="0" w:color="auto"/>
                <w:bottom w:val="none" w:sz="0" w:space="0" w:color="auto"/>
                <w:right w:val="none" w:sz="0" w:space="0" w:color="auto"/>
              </w:divBdr>
            </w:div>
            <w:div w:id="1186096146">
              <w:marLeft w:val="0"/>
              <w:marRight w:val="0"/>
              <w:marTop w:val="0"/>
              <w:marBottom w:val="0"/>
              <w:divBdr>
                <w:top w:val="none" w:sz="0" w:space="0" w:color="auto"/>
                <w:left w:val="none" w:sz="0" w:space="0" w:color="auto"/>
                <w:bottom w:val="none" w:sz="0" w:space="0" w:color="auto"/>
                <w:right w:val="none" w:sz="0" w:space="0" w:color="auto"/>
              </w:divBdr>
            </w:div>
            <w:div w:id="1201165560">
              <w:marLeft w:val="0"/>
              <w:marRight w:val="0"/>
              <w:marTop w:val="0"/>
              <w:marBottom w:val="0"/>
              <w:divBdr>
                <w:top w:val="none" w:sz="0" w:space="0" w:color="auto"/>
                <w:left w:val="none" w:sz="0" w:space="0" w:color="auto"/>
                <w:bottom w:val="none" w:sz="0" w:space="0" w:color="auto"/>
                <w:right w:val="none" w:sz="0" w:space="0" w:color="auto"/>
              </w:divBdr>
            </w:div>
            <w:div w:id="1201211842">
              <w:marLeft w:val="0"/>
              <w:marRight w:val="0"/>
              <w:marTop w:val="0"/>
              <w:marBottom w:val="0"/>
              <w:divBdr>
                <w:top w:val="none" w:sz="0" w:space="0" w:color="auto"/>
                <w:left w:val="none" w:sz="0" w:space="0" w:color="auto"/>
                <w:bottom w:val="none" w:sz="0" w:space="0" w:color="auto"/>
                <w:right w:val="none" w:sz="0" w:space="0" w:color="auto"/>
              </w:divBdr>
            </w:div>
            <w:div w:id="1203783189">
              <w:marLeft w:val="0"/>
              <w:marRight w:val="0"/>
              <w:marTop w:val="0"/>
              <w:marBottom w:val="0"/>
              <w:divBdr>
                <w:top w:val="none" w:sz="0" w:space="0" w:color="auto"/>
                <w:left w:val="none" w:sz="0" w:space="0" w:color="auto"/>
                <w:bottom w:val="none" w:sz="0" w:space="0" w:color="auto"/>
                <w:right w:val="none" w:sz="0" w:space="0" w:color="auto"/>
              </w:divBdr>
            </w:div>
            <w:div w:id="1204170834">
              <w:marLeft w:val="0"/>
              <w:marRight w:val="0"/>
              <w:marTop w:val="0"/>
              <w:marBottom w:val="0"/>
              <w:divBdr>
                <w:top w:val="none" w:sz="0" w:space="0" w:color="auto"/>
                <w:left w:val="none" w:sz="0" w:space="0" w:color="auto"/>
                <w:bottom w:val="none" w:sz="0" w:space="0" w:color="auto"/>
                <w:right w:val="none" w:sz="0" w:space="0" w:color="auto"/>
              </w:divBdr>
            </w:div>
            <w:div w:id="1220673802">
              <w:marLeft w:val="0"/>
              <w:marRight w:val="0"/>
              <w:marTop w:val="0"/>
              <w:marBottom w:val="0"/>
              <w:divBdr>
                <w:top w:val="none" w:sz="0" w:space="0" w:color="auto"/>
                <w:left w:val="none" w:sz="0" w:space="0" w:color="auto"/>
                <w:bottom w:val="none" w:sz="0" w:space="0" w:color="auto"/>
                <w:right w:val="none" w:sz="0" w:space="0" w:color="auto"/>
              </w:divBdr>
            </w:div>
            <w:div w:id="1220820931">
              <w:marLeft w:val="0"/>
              <w:marRight w:val="0"/>
              <w:marTop w:val="0"/>
              <w:marBottom w:val="0"/>
              <w:divBdr>
                <w:top w:val="none" w:sz="0" w:space="0" w:color="auto"/>
                <w:left w:val="none" w:sz="0" w:space="0" w:color="auto"/>
                <w:bottom w:val="none" w:sz="0" w:space="0" w:color="auto"/>
                <w:right w:val="none" w:sz="0" w:space="0" w:color="auto"/>
              </w:divBdr>
            </w:div>
            <w:div w:id="1224172388">
              <w:marLeft w:val="0"/>
              <w:marRight w:val="0"/>
              <w:marTop w:val="0"/>
              <w:marBottom w:val="0"/>
              <w:divBdr>
                <w:top w:val="none" w:sz="0" w:space="0" w:color="auto"/>
                <w:left w:val="none" w:sz="0" w:space="0" w:color="auto"/>
                <w:bottom w:val="none" w:sz="0" w:space="0" w:color="auto"/>
                <w:right w:val="none" w:sz="0" w:space="0" w:color="auto"/>
              </w:divBdr>
            </w:div>
            <w:div w:id="1232616993">
              <w:marLeft w:val="0"/>
              <w:marRight w:val="0"/>
              <w:marTop w:val="0"/>
              <w:marBottom w:val="0"/>
              <w:divBdr>
                <w:top w:val="none" w:sz="0" w:space="0" w:color="auto"/>
                <w:left w:val="none" w:sz="0" w:space="0" w:color="auto"/>
                <w:bottom w:val="none" w:sz="0" w:space="0" w:color="auto"/>
                <w:right w:val="none" w:sz="0" w:space="0" w:color="auto"/>
              </w:divBdr>
            </w:div>
            <w:div w:id="1236013253">
              <w:marLeft w:val="0"/>
              <w:marRight w:val="0"/>
              <w:marTop w:val="0"/>
              <w:marBottom w:val="0"/>
              <w:divBdr>
                <w:top w:val="none" w:sz="0" w:space="0" w:color="auto"/>
                <w:left w:val="none" w:sz="0" w:space="0" w:color="auto"/>
                <w:bottom w:val="none" w:sz="0" w:space="0" w:color="auto"/>
                <w:right w:val="none" w:sz="0" w:space="0" w:color="auto"/>
              </w:divBdr>
            </w:div>
            <w:div w:id="1240753177">
              <w:marLeft w:val="0"/>
              <w:marRight w:val="0"/>
              <w:marTop w:val="0"/>
              <w:marBottom w:val="0"/>
              <w:divBdr>
                <w:top w:val="none" w:sz="0" w:space="0" w:color="auto"/>
                <w:left w:val="none" w:sz="0" w:space="0" w:color="auto"/>
                <w:bottom w:val="none" w:sz="0" w:space="0" w:color="auto"/>
                <w:right w:val="none" w:sz="0" w:space="0" w:color="auto"/>
              </w:divBdr>
            </w:div>
            <w:div w:id="1241672305">
              <w:marLeft w:val="0"/>
              <w:marRight w:val="0"/>
              <w:marTop w:val="0"/>
              <w:marBottom w:val="0"/>
              <w:divBdr>
                <w:top w:val="none" w:sz="0" w:space="0" w:color="auto"/>
                <w:left w:val="none" w:sz="0" w:space="0" w:color="auto"/>
                <w:bottom w:val="none" w:sz="0" w:space="0" w:color="auto"/>
                <w:right w:val="none" w:sz="0" w:space="0" w:color="auto"/>
              </w:divBdr>
            </w:div>
            <w:div w:id="1241869336">
              <w:marLeft w:val="0"/>
              <w:marRight w:val="0"/>
              <w:marTop w:val="0"/>
              <w:marBottom w:val="0"/>
              <w:divBdr>
                <w:top w:val="none" w:sz="0" w:space="0" w:color="auto"/>
                <w:left w:val="none" w:sz="0" w:space="0" w:color="auto"/>
                <w:bottom w:val="none" w:sz="0" w:space="0" w:color="auto"/>
                <w:right w:val="none" w:sz="0" w:space="0" w:color="auto"/>
              </w:divBdr>
            </w:div>
            <w:div w:id="1244531781">
              <w:marLeft w:val="0"/>
              <w:marRight w:val="0"/>
              <w:marTop w:val="0"/>
              <w:marBottom w:val="0"/>
              <w:divBdr>
                <w:top w:val="none" w:sz="0" w:space="0" w:color="auto"/>
                <w:left w:val="none" w:sz="0" w:space="0" w:color="auto"/>
                <w:bottom w:val="none" w:sz="0" w:space="0" w:color="auto"/>
                <w:right w:val="none" w:sz="0" w:space="0" w:color="auto"/>
              </w:divBdr>
            </w:div>
            <w:div w:id="1246694350">
              <w:marLeft w:val="0"/>
              <w:marRight w:val="0"/>
              <w:marTop w:val="0"/>
              <w:marBottom w:val="0"/>
              <w:divBdr>
                <w:top w:val="none" w:sz="0" w:space="0" w:color="auto"/>
                <w:left w:val="none" w:sz="0" w:space="0" w:color="auto"/>
                <w:bottom w:val="none" w:sz="0" w:space="0" w:color="auto"/>
                <w:right w:val="none" w:sz="0" w:space="0" w:color="auto"/>
              </w:divBdr>
            </w:div>
            <w:div w:id="1249388905">
              <w:marLeft w:val="0"/>
              <w:marRight w:val="0"/>
              <w:marTop w:val="0"/>
              <w:marBottom w:val="0"/>
              <w:divBdr>
                <w:top w:val="none" w:sz="0" w:space="0" w:color="auto"/>
                <w:left w:val="none" w:sz="0" w:space="0" w:color="auto"/>
                <w:bottom w:val="none" w:sz="0" w:space="0" w:color="auto"/>
                <w:right w:val="none" w:sz="0" w:space="0" w:color="auto"/>
              </w:divBdr>
            </w:div>
            <w:div w:id="1253273742">
              <w:marLeft w:val="0"/>
              <w:marRight w:val="0"/>
              <w:marTop w:val="0"/>
              <w:marBottom w:val="0"/>
              <w:divBdr>
                <w:top w:val="none" w:sz="0" w:space="0" w:color="auto"/>
                <w:left w:val="none" w:sz="0" w:space="0" w:color="auto"/>
                <w:bottom w:val="none" w:sz="0" w:space="0" w:color="auto"/>
                <w:right w:val="none" w:sz="0" w:space="0" w:color="auto"/>
              </w:divBdr>
            </w:div>
            <w:div w:id="1262572629">
              <w:marLeft w:val="0"/>
              <w:marRight w:val="0"/>
              <w:marTop w:val="0"/>
              <w:marBottom w:val="0"/>
              <w:divBdr>
                <w:top w:val="none" w:sz="0" w:space="0" w:color="auto"/>
                <w:left w:val="none" w:sz="0" w:space="0" w:color="auto"/>
                <w:bottom w:val="none" w:sz="0" w:space="0" w:color="auto"/>
                <w:right w:val="none" w:sz="0" w:space="0" w:color="auto"/>
              </w:divBdr>
            </w:div>
            <w:div w:id="1263760762">
              <w:marLeft w:val="0"/>
              <w:marRight w:val="0"/>
              <w:marTop w:val="0"/>
              <w:marBottom w:val="0"/>
              <w:divBdr>
                <w:top w:val="none" w:sz="0" w:space="0" w:color="auto"/>
                <w:left w:val="none" w:sz="0" w:space="0" w:color="auto"/>
                <w:bottom w:val="none" w:sz="0" w:space="0" w:color="auto"/>
                <w:right w:val="none" w:sz="0" w:space="0" w:color="auto"/>
              </w:divBdr>
            </w:div>
            <w:div w:id="1266689328">
              <w:marLeft w:val="0"/>
              <w:marRight w:val="0"/>
              <w:marTop w:val="0"/>
              <w:marBottom w:val="0"/>
              <w:divBdr>
                <w:top w:val="none" w:sz="0" w:space="0" w:color="auto"/>
                <w:left w:val="none" w:sz="0" w:space="0" w:color="auto"/>
                <w:bottom w:val="none" w:sz="0" w:space="0" w:color="auto"/>
                <w:right w:val="none" w:sz="0" w:space="0" w:color="auto"/>
              </w:divBdr>
            </w:div>
            <w:div w:id="1276594925">
              <w:marLeft w:val="0"/>
              <w:marRight w:val="0"/>
              <w:marTop w:val="0"/>
              <w:marBottom w:val="0"/>
              <w:divBdr>
                <w:top w:val="none" w:sz="0" w:space="0" w:color="auto"/>
                <w:left w:val="none" w:sz="0" w:space="0" w:color="auto"/>
                <w:bottom w:val="none" w:sz="0" w:space="0" w:color="auto"/>
                <w:right w:val="none" w:sz="0" w:space="0" w:color="auto"/>
              </w:divBdr>
            </w:div>
            <w:div w:id="1283615711">
              <w:marLeft w:val="0"/>
              <w:marRight w:val="0"/>
              <w:marTop w:val="0"/>
              <w:marBottom w:val="0"/>
              <w:divBdr>
                <w:top w:val="none" w:sz="0" w:space="0" w:color="auto"/>
                <w:left w:val="none" w:sz="0" w:space="0" w:color="auto"/>
                <w:bottom w:val="none" w:sz="0" w:space="0" w:color="auto"/>
                <w:right w:val="none" w:sz="0" w:space="0" w:color="auto"/>
              </w:divBdr>
            </w:div>
            <w:div w:id="1283730113">
              <w:marLeft w:val="0"/>
              <w:marRight w:val="0"/>
              <w:marTop w:val="0"/>
              <w:marBottom w:val="0"/>
              <w:divBdr>
                <w:top w:val="none" w:sz="0" w:space="0" w:color="auto"/>
                <w:left w:val="none" w:sz="0" w:space="0" w:color="auto"/>
                <w:bottom w:val="none" w:sz="0" w:space="0" w:color="auto"/>
                <w:right w:val="none" w:sz="0" w:space="0" w:color="auto"/>
              </w:divBdr>
            </w:div>
            <w:div w:id="1285961626">
              <w:marLeft w:val="0"/>
              <w:marRight w:val="0"/>
              <w:marTop w:val="0"/>
              <w:marBottom w:val="0"/>
              <w:divBdr>
                <w:top w:val="none" w:sz="0" w:space="0" w:color="auto"/>
                <w:left w:val="none" w:sz="0" w:space="0" w:color="auto"/>
                <w:bottom w:val="none" w:sz="0" w:space="0" w:color="auto"/>
                <w:right w:val="none" w:sz="0" w:space="0" w:color="auto"/>
              </w:divBdr>
            </w:div>
            <w:div w:id="1287354089">
              <w:marLeft w:val="0"/>
              <w:marRight w:val="0"/>
              <w:marTop w:val="0"/>
              <w:marBottom w:val="0"/>
              <w:divBdr>
                <w:top w:val="none" w:sz="0" w:space="0" w:color="auto"/>
                <w:left w:val="none" w:sz="0" w:space="0" w:color="auto"/>
                <w:bottom w:val="none" w:sz="0" w:space="0" w:color="auto"/>
                <w:right w:val="none" w:sz="0" w:space="0" w:color="auto"/>
              </w:divBdr>
            </w:div>
            <w:div w:id="1291933141">
              <w:marLeft w:val="0"/>
              <w:marRight w:val="0"/>
              <w:marTop w:val="0"/>
              <w:marBottom w:val="0"/>
              <w:divBdr>
                <w:top w:val="none" w:sz="0" w:space="0" w:color="auto"/>
                <w:left w:val="none" w:sz="0" w:space="0" w:color="auto"/>
                <w:bottom w:val="none" w:sz="0" w:space="0" w:color="auto"/>
                <w:right w:val="none" w:sz="0" w:space="0" w:color="auto"/>
              </w:divBdr>
            </w:div>
            <w:div w:id="1296720811">
              <w:marLeft w:val="0"/>
              <w:marRight w:val="0"/>
              <w:marTop w:val="0"/>
              <w:marBottom w:val="0"/>
              <w:divBdr>
                <w:top w:val="none" w:sz="0" w:space="0" w:color="auto"/>
                <w:left w:val="none" w:sz="0" w:space="0" w:color="auto"/>
                <w:bottom w:val="none" w:sz="0" w:space="0" w:color="auto"/>
                <w:right w:val="none" w:sz="0" w:space="0" w:color="auto"/>
              </w:divBdr>
            </w:div>
            <w:div w:id="1297640116">
              <w:marLeft w:val="0"/>
              <w:marRight w:val="0"/>
              <w:marTop w:val="0"/>
              <w:marBottom w:val="0"/>
              <w:divBdr>
                <w:top w:val="none" w:sz="0" w:space="0" w:color="auto"/>
                <w:left w:val="none" w:sz="0" w:space="0" w:color="auto"/>
                <w:bottom w:val="none" w:sz="0" w:space="0" w:color="auto"/>
                <w:right w:val="none" w:sz="0" w:space="0" w:color="auto"/>
              </w:divBdr>
            </w:div>
            <w:div w:id="1299533357">
              <w:marLeft w:val="0"/>
              <w:marRight w:val="0"/>
              <w:marTop w:val="0"/>
              <w:marBottom w:val="0"/>
              <w:divBdr>
                <w:top w:val="none" w:sz="0" w:space="0" w:color="auto"/>
                <w:left w:val="none" w:sz="0" w:space="0" w:color="auto"/>
                <w:bottom w:val="none" w:sz="0" w:space="0" w:color="auto"/>
                <w:right w:val="none" w:sz="0" w:space="0" w:color="auto"/>
              </w:divBdr>
            </w:div>
            <w:div w:id="1321157123">
              <w:marLeft w:val="0"/>
              <w:marRight w:val="0"/>
              <w:marTop w:val="0"/>
              <w:marBottom w:val="0"/>
              <w:divBdr>
                <w:top w:val="none" w:sz="0" w:space="0" w:color="auto"/>
                <w:left w:val="none" w:sz="0" w:space="0" w:color="auto"/>
                <w:bottom w:val="none" w:sz="0" w:space="0" w:color="auto"/>
                <w:right w:val="none" w:sz="0" w:space="0" w:color="auto"/>
              </w:divBdr>
            </w:div>
            <w:div w:id="1343360781">
              <w:marLeft w:val="0"/>
              <w:marRight w:val="0"/>
              <w:marTop w:val="0"/>
              <w:marBottom w:val="0"/>
              <w:divBdr>
                <w:top w:val="none" w:sz="0" w:space="0" w:color="auto"/>
                <w:left w:val="none" w:sz="0" w:space="0" w:color="auto"/>
                <w:bottom w:val="none" w:sz="0" w:space="0" w:color="auto"/>
                <w:right w:val="none" w:sz="0" w:space="0" w:color="auto"/>
              </w:divBdr>
            </w:div>
            <w:div w:id="1344092811">
              <w:marLeft w:val="0"/>
              <w:marRight w:val="0"/>
              <w:marTop w:val="0"/>
              <w:marBottom w:val="0"/>
              <w:divBdr>
                <w:top w:val="none" w:sz="0" w:space="0" w:color="auto"/>
                <w:left w:val="none" w:sz="0" w:space="0" w:color="auto"/>
                <w:bottom w:val="none" w:sz="0" w:space="0" w:color="auto"/>
                <w:right w:val="none" w:sz="0" w:space="0" w:color="auto"/>
              </w:divBdr>
            </w:div>
            <w:div w:id="1360200605">
              <w:marLeft w:val="0"/>
              <w:marRight w:val="0"/>
              <w:marTop w:val="0"/>
              <w:marBottom w:val="0"/>
              <w:divBdr>
                <w:top w:val="none" w:sz="0" w:space="0" w:color="auto"/>
                <w:left w:val="none" w:sz="0" w:space="0" w:color="auto"/>
                <w:bottom w:val="none" w:sz="0" w:space="0" w:color="auto"/>
                <w:right w:val="none" w:sz="0" w:space="0" w:color="auto"/>
              </w:divBdr>
            </w:div>
            <w:div w:id="1364556512">
              <w:marLeft w:val="0"/>
              <w:marRight w:val="0"/>
              <w:marTop w:val="0"/>
              <w:marBottom w:val="0"/>
              <w:divBdr>
                <w:top w:val="none" w:sz="0" w:space="0" w:color="auto"/>
                <w:left w:val="none" w:sz="0" w:space="0" w:color="auto"/>
                <w:bottom w:val="none" w:sz="0" w:space="0" w:color="auto"/>
                <w:right w:val="none" w:sz="0" w:space="0" w:color="auto"/>
              </w:divBdr>
            </w:div>
            <w:div w:id="1368481697">
              <w:marLeft w:val="0"/>
              <w:marRight w:val="0"/>
              <w:marTop w:val="0"/>
              <w:marBottom w:val="0"/>
              <w:divBdr>
                <w:top w:val="none" w:sz="0" w:space="0" w:color="auto"/>
                <w:left w:val="none" w:sz="0" w:space="0" w:color="auto"/>
                <w:bottom w:val="none" w:sz="0" w:space="0" w:color="auto"/>
                <w:right w:val="none" w:sz="0" w:space="0" w:color="auto"/>
              </w:divBdr>
            </w:div>
            <w:div w:id="1372539676">
              <w:marLeft w:val="0"/>
              <w:marRight w:val="0"/>
              <w:marTop w:val="0"/>
              <w:marBottom w:val="0"/>
              <w:divBdr>
                <w:top w:val="none" w:sz="0" w:space="0" w:color="auto"/>
                <w:left w:val="none" w:sz="0" w:space="0" w:color="auto"/>
                <w:bottom w:val="none" w:sz="0" w:space="0" w:color="auto"/>
                <w:right w:val="none" w:sz="0" w:space="0" w:color="auto"/>
              </w:divBdr>
            </w:div>
            <w:div w:id="1374117851">
              <w:marLeft w:val="0"/>
              <w:marRight w:val="0"/>
              <w:marTop w:val="0"/>
              <w:marBottom w:val="0"/>
              <w:divBdr>
                <w:top w:val="none" w:sz="0" w:space="0" w:color="auto"/>
                <w:left w:val="none" w:sz="0" w:space="0" w:color="auto"/>
                <w:bottom w:val="none" w:sz="0" w:space="0" w:color="auto"/>
                <w:right w:val="none" w:sz="0" w:space="0" w:color="auto"/>
              </w:divBdr>
            </w:div>
            <w:div w:id="1375498836">
              <w:marLeft w:val="0"/>
              <w:marRight w:val="0"/>
              <w:marTop w:val="0"/>
              <w:marBottom w:val="0"/>
              <w:divBdr>
                <w:top w:val="none" w:sz="0" w:space="0" w:color="auto"/>
                <w:left w:val="none" w:sz="0" w:space="0" w:color="auto"/>
                <w:bottom w:val="none" w:sz="0" w:space="0" w:color="auto"/>
                <w:right w:val="none" w:sz="0" w:space="0" w:color="auto"/>
              </w:divBdr>
            </w:div>
            <w:div w:id="1380546494">
              <w:marLeft w:val="0"/>
              <w:marRight w:val="0"/>
              <w:marTop w:val="0"/>
              <w:marBottom w:val="0"/>
              <w:divBdr>
                <w:top w:val="none" w:sz="0" w:space="0" w:color="auto"/>
                <w:left w:val="none" w:sz="0" w:space="0" w:color="auto"/>
                <w:bottom w:val="none" w:sz="0" w:space="0" w:color="auto"/>
                <w:right w:val="none" w:sz="0" w:space="0" w:color="auto"/>
              </w:divBdr>
            </w:div>
            <w:div w:id="1386683257">
              <w:marLeft w:val="0"/>
              <w:marRight w:val="0"/>
              <w:marTop w:val="0"/>
              <w:marBottom w:val="0"/>
              <w:divBdr>
                <w:top w:val="none" w:sz="0" w:space="0" w:color="auto"/>
                <w:left w:val="none" w:sz="0" w:space="0" w:color="auto"/>
                <w:bottom w:val="none" w:sz="0" w:space="0" w:color="auto"/>
                <w:right w:val="none" w:sz="0" w:space="0" w:color="auto"/>
              </w:divBdr>
            </w:div>
            <w:div w:id="1386951971">
              <w:marLeft w:val="0"/>
              <w:marRight w:val="0"/>
              <w:marTop w:val="0"/>
              <w:marBottom w:val="0"/>
              <w:divBdr>
                <w:top w:val="none" w:sz="0" w:space="0" w:color="auto"/>
                <w:left w:val="none" w:sz="0" w:space="0" w:color="auto"/>
                <w:bottom w:val="none" w:sz="0" w:space="0" w:color="auto"/>
                <w:right w:val="none" w:sz="0" w:space="0" w:color="auto"/>
              </w:divBdr>
            </w:div>
            <w:div w:id="1387291933">
              <w:marLeft w:val="0"/>
              <w:marRight w:val="0"/>
              <w:marTop w:val="0"/>
              <w:marBottom w:val="0"/>
              <w:divBdr>
                <w:top w:val="none" w:sz="0" w:space="0" w:color="auto"/>
                <w:left w:val="none" w:sz="0" w:space="0" w:color="auto"/>
                <w:bottom w:val="none" w:sz="0" w:space="0" w:color="auto"/>
                <w:right w:val="none" w:sz="0" w:space="0" w:color="auto"/>
              </w:divBdr>
            </w:div>
            <w:div w:id="1387296755">
              <w:marLeft w:val="0"/>
              <w:marRight w:val="0"/>
              <w:marTop w:val="0"/>
              <w:marBottom w:val="0"/>
              <w:divBdr>
                <w:top w:val="none" w:sz="0" w:space="0" w:color="auto"/>
                <w:left w:val="none" w:sz="0" w:space="0" w:color="auto"/>
                <w:bottom w:val="none" w:sz="0" w:space="0" w:color="auto"/>
                <w:right w:val="none" w:sz="0" w:space="0" w:color="auto"/>
              </w:divBdr>
            </w:div>
            <w:div w:id="1390805974">
              <w:marLeft w:val="0"/>
              <w:marRight w:val="0"/>
              <w:marTop w:val="0"/>
              <w:marBottom w:val="0"/>
              <w:divBdr>
                <w:top w:val="none" w:sz="0" w:space="0" w:color="auto"/>
                <w:left w:val="none" w:sz="0" w:space="0" w:color="auto"/>
                <w:bottom w:val="none" w:sz="0" w:space="0" w:color="auto"/>
                <w:right w:val="none" w:sz="0" w:space="0" w:color="auto"/>
              </w:divBdr>
            </w:div>
            <w:div w:id="1392968649">
              <w:marLeft w:val="0"/>
              <w:marRight w:val="0"/>
              <w:marTop w:val="0"/>
              <w:marBottom w:val="0"/>
              <w:divBdr>
                <w:top w:val="none" w:sz="0" w:space="0" w:color="auto"/>
                <w:left w:val="none" w:sz="0" w:space="0" w:color="auto"/>
                <w:bottom w:val="none" w:sz="0" w:space="0" w:color="auto"/>
                <w:right w:val="none" w:sz="0" w:space="0" w:color="auto"/>
              </w:divBdr>
            </w:div>
            <w:div w:id="1395736850">
              <w:marLeft w:val="0"/>
              <w:marRight w:val="0"/>
              <w:marTop w:val="0"/>
              <w:marBottom w:val="0"/>
              <w:divBdr>
                <w:top w:val="none" w:sz="0" w:space="0" w:color="auto"/>
                <w:left w:val="none" w:sz="0" w:space="0" w:color="auto"/>
                <w:bottom w:val="none" w:sz="0" w:space="0" w:color="auto"/>
                <w:right w:val="none" w:sz="0" w:space="0" w:color="auto"/>
              </w:divBdr>
            </w:div>
            <w:div w:id="1398746818">
              <w:marLeft w:val="0"/>
              <w:marRight w:val="0"/>
              <w:marTop w:val="0"/>
              <w:marBottom w:val="0"/>
              <w:divBdr>
                <w:top w:val="none" w:sz="0" w:space="0" w:color="auto"/>
                <w:left w:val="none" w:sz="0" w:space="0" w:color="auto"/>
                <w:bottom w:val="none" w:sz="0" w:space="0" w:color="auto"/>
                <w:right w:val="none" w:sz="0" w:space="0" w:color="auto"/>
              </w:divBdr>
            </w:div>
            <w:div w:id="1413429685">
              <w:marLeft w:val="0"/>
              <w:marRight w:val="0"/>
              <w:marTop w:val="0"/>
              <w:marBottom w:val="0"/>
              <w:divBdr>
                <w:top w:val="none" w:sz="0" w:space="0" w:color="auto"/>
                <w:left w:val="none" w:sz="0" w:space="0" w:color="auto"/>
                <w:bottom w:val="none" w:sz="0" w:space="0" w:color="auto"/>
                <w:right w:val="none" w:sz="0" w:space="0" w:color="auto"/>
              </w:divBdr>
            </w:div>
            <w:div w:id="1423919188">
              <w:marLeft w:val="0"/>
              <w:marRight w:val="0"/>
              <w:marTop w:val="0"/>
              <w:marBottom w:val="0"/>
              <w:divBdr>
                <w:top w:val="none" w:sz="0" w:space="0" w:color="auto"/>
                <w:left w:val="none" w:sz="0" w:space="0" w:color="auto"/>
                <w:bottom w:val="none" w:sz="0" w:space="0" w:color="auto"/>
                <w:right w:val="none" w:sz="0" w:space="0" w:color="auto"/>
              </w:divBdr>
            </w:div>
            <w:div w:id="1424645390">
              <w:marLeft w:val="0"/>
              <w:marRight w:val="0"/>
              <w:marTop w:val="0"/>
              <w:marBottom w:val="0"/>
              <w:divBdr>
                <w:top w:val="none" w:sz="0" w:space="0" w:color="auto"/>
                <w:left w:val="none" w:sz="0" w:space="0" w:color="auto"/>
                <w:bottom w:val="none" w:sz="0" w:space="0" w:color="auto"/>
                <w:right w:val="none" w:sz="0" w:space="0" w:color="auto"/>
              </w:divBdr>
            </w:div>
            <w:div w:id="1428962671">
              <w:marLeft w:val="0"/>
              <w:marRight w:val="0"/>
              <w:marTop w:val="0"/>
              <w:marBottom w:val="0"/>
              <w:divBdr>
                <w:top w:val="none" w:sz="0" w:space="0" w:color="auto"/>
                <w:left w:val="none" w:sz="0" w:space="0" w:color="auto"/>
                <w:bottom w:val="none" w:sz="0" w:space="0" w:color="auto"/>
                <w:right w:val="none" w:sz="0" w:space="0" w:color="auto"/>
              </w:divBdr>
            </w:div>
            <w:div w:id="1430925113">
              <w:marLeft w:val="0"/>
              <w:marRight w:val="0"/>
              <w:marTop w:val="0"/>
              <w:marBottom w:val="0"/>
              <w:divBdr>
                <w:top w:val="none" w:sz="0" w:space="0" w:color="auto"/>
                <w:left w:val="none" w:sz="0" w:space="0" w:color="auto"/>
                <w:bottom w:val="none" w:sz="0" w:space="0" w:color="auto"/>
                <w:right w:val="none" w:sz="0" w:space="0" w:color="auto"/>
              </w:divBdr>
            </w:div>
            <w:div w:id="1433162455">
              <w:marLeft w:val="0"/>
              <w:marRight w:val="0"/>
              <w:marTop w:val="0"/>
              <w:marBottom w:val="0"/>
              <w:divBdr>
                <w:top w:val="none" w:sz="0" w:space="0" w:color="auto"/>
                <w:left w:val="none" w:sz="0" w:space="0" w:color="auto"/>
                <w:bottom w:val="none" w:sz="0" w:space="0" w:color="auto"/>
                <w:right w:val="none" w:sz="0" w:space="0" w:color="auto"/>
              </w:divBdr>
            </w:div>
            <w:div w:id="1438402324">
              <w:marLeft w:val="0"/>
              <w:marRight w:val="0"/>
              <w:marTop w:val="0"/>
              <w:marBottom w:val="0"/>
              <w:divBdr>
                <w:top w:val="none" w:sz="0" w:space="0" w:color="auto"/>
                <w:left w:val="none" w:sz="0" w:space="0" w:color="auto"/>
                <w:bottom w:val="none" w:sz="0" w:space="0" w:color="auto"/>
                <w:right w:val="none" w:sz="0" w:space="0" w:color="auto"/>
              </w:divBdr>
            </w:div>
            <w:div w:id="1450933579">
              <w:marLeft w:val="0"/>
              <w:marRight w:val="0"/>
              <w:marTop w:val="0"/>
              <w:marBottom w:val="0"/>
              <w:divBdr>
                <w:top w:val="none" w:sz="0" w:space="0" w:color="auto"/>
                <w:left w:val="none" w:sz="0" w:space="0" w:color="auto"/>
                <w:bottom w:val="none" w:sz="0" w:space="0" w:color="auto"/>
                <w:right w:val="none" w:sz="0" w:space="0" w:color="auto"/>
              </w:divBdr>
            </w:div>
            <w:div w:id="1456371062">
              <w:marLeft w:val="0"/>
              <w:marRight w:val="0"/>
              <w:marTop w:val="0"/>
              <w:marBottom w:val="0"/>
              <w:divBdr>
                <w:top w:val="none" w:sz="0" w:space="0" w:color="auto"/>
                <w:left w:val="none" w:sz="0" w:space="0" w:color="auto"/>
                <w:bottom w:val="none" w:sz="0" w:space="0" w:color="auto"/>
                <w:right w:val="none" w:sz="0" w:space="0" w:color="auto"/>
              </w:divBdr>
            </w:div>
            <w:div w:id="1461413647">
              <w:marLeft w:val="0"/>
              <w:marRight w:val="0"/>
              <w:marTop w:val="0"/>
              <w:marBottom w:val="0"/>
              <w:divBdr>
                <w:top w:val="none" w:sz="0" w:space="0" w:color="auto"/>
                <w:left w:val="none" w:sz="0" w:space="0" w:color="auto"/>
                <w:bottom w:val="none" w:sz="0" w:space="0" w:color="auto"/>
                <w:right w:val="none" w:sz="0" w:space="0" w:color="auto"/>
              </w:divBdr>
            </w:div>
            <w:div w:id="1473326879">
              <w:marLeft w:val="0"/>
              <w:marRight w:val="0"/>
              <w:marTop w:val="0"/>
              <w:marBottom w:val="0"/>
              <w:divBdr>
                <w:top w:val="none" w:sz="0" w:space="0" w:color="auto"/>
                <w:left w:val="none" w:sz="0" w:space="0" w:color="auto"/>
                <w:bottom w:val="none" w:sz="0" w:space="0" w:color="auto"/>
                <w:right w:val="none" w:sz="0" w:space="0" w:color="auto"/>
              </w:divBdr>
            </w:div>
            <w:div w:id="1481919706">
              <w:marLeft w:val="0"/>
              <w:marRight w:val="0"/>
              <w:marTop w:val="0"/>
              <w:marBottom w:val="0"/>
              <w:divBdr>
                <w:top w:val="none" w:sz="0" w:space="0" w:color="auto"/>
                <w:left w:val="none" w:sz="0" w:space="0" w:color="auto"/>
                <w:bottom w:val="none" w:sz="0" w:space="0" w:color="auto"/>
                <w:right w:val="none" w:sz="0" w:space="0" w:color="auto"/>
              </w:divBdr>
            </w:div>
            <w:div w:id="1497458432">
              <w:marLeft w:val="0"/>
              <w:marRight w:val="0"/>
              <w:marTop w:val="0"/>
              <w:marBottom w:val="0"/>
              <w:divBdr>
                <w:top w:val="none" w:sz="0" w:space="0" w:color="auto"/>
                <w:left w:val="none" w:sz="0" w:space="0" w:color="auto"/>
                <w:bottom w:val="none" w:sz="0" w:space="0" w:color="auto"/>
                <w:right w:val="none" w:sz="0" w:space="0" w:color="auto"/>
              </w:divBdr>
            </w:div>
            <w:div w:id="1511723686">
              <w:marLeft w:val="0"/>
              <w:marRight w:val="0"/>
              <w:marTop w:val="0"/>
              <w:marBottom w:val="0"/>
              <w:divBdr>
                <w:top w:val="none" w:sz="0" w:space="0" w:color="auto"/>
                <w:left w:val="none" w:sz="0" w:space="0" w:color="auto"/>
                <w:bottom w:val="none" w:sz="0" w:space="0" w:color="auto"/>
                <w:right w:val="none" w:sz="0" w:space="0" w:color="auto"/>
              </w:divBdr>
            </w:div>
            <w:div w:id="1521158780">
              <w:marLeft w:val="0"/>
              <w:marRight w:val="0"/>
              <w:marTop w:val="0"/>
              <w:marBottom w:val="0"/>
              <w:divBdr>
                <w:top w:val="none" w:sz="0" w:space="0" w:color="auto"/>
                <w:left w:val="none" w:sz="0" w:space="0" w:color="auto"/>
                <w:bottom w:val="none" w:sz="0" w:space="0" w:color="auto"/>
                <w:right w:val="none" w:sz="0" w:space="0" w:color="auto"/>
              </w:divBdr>
            </w:div>
            <w:div w:id="1521894243">
              <w:marLeft w:val="0"/>
              <w:marRight w:val="0"/>
              <w:marTop w:val="0"/>
              <w:marBottom w:val="0"/>
              <w:divBdr>
                <w:top w:val="none" w:sz="0" w:space="0" w:color="auto"/>
                <w:left w:val="none" w:sz="0" w:space="0" w:color="auto"/>
                <w:bottom w:val="none" w:sz="0" w:space="0" w:color="auto"/>
                <w:right w:val="none" w:sz="0" w:space="0" w:color="auto"/>
              </w:divBdr>
            </w:div>
            <w:div w:id="1523856157">
              <w:marLeft w:val="0"/>
              <w:marRight w:val="0"/>
              <w:marTop w:val="0"/>
              <w:marBottom w:val="0"/>
              <w:divBdr>
                <w:top w:val="none" w:sz="0" w:space="0" w:color="auto"/>
                <w:left w:val="none" w:sz="0" w:space="0" w:color="auto"/>
                <w:bottom w:val="none" w:sz="0" w:space="0" w:color="auto"/>
                <w:right w:val="none" w:sz="0" w:space="0" w:color="auto"/>
              </w:divBdr>
            </w:div>
            <w:div w:id="1529100711">
              <w:marLeft w:val="0"/>
              <w:marRight w:val="0"/>
              <w:marTop w:val="0"/>
              <w:marBottom w:val="0"/>
              <w:divBdr>
                <w:top w:val="none" w:sz="0" w:space="0" w:color="auto"/>
                <w:left w:val="none" w:sz="0" w:space="0" w:color="auto"/>
                <w:bottom w:val="none" w:sz="0" w:space="0" w:color="auto"/>
                <w:right w:val="none" w:sz="0" w:space="0" w:color="auto"/>
              </w:divBdr>
            </w:div>
            <w:div w:id="1530795706">
              <w:marLeft w:val="0"/>
              <w:marRight w:val="0"/>
              <w:marTop w:val="0"/>
              <w:marBottom w:val="0"/>
              <w:divBdr>
                <w:top w:val="none" w:sz="0" w:space="0" w:color="auto"/>
                <w:left w:val="none" w:sz="0" w:space="0" w:color="auto"/>
                <w:bottom w:val="none" w:sz="0" w:space="0" w:color="auto"/>
                <w:right w:val="none" w:sz="0" w:space="0" w:color="auto"/>
              </w:divBdr>
            </w:div>
            <w:div w:id="1531799999">
              <w:marLeft w:val="0"/>
              <w:marRight w:val="0"/>
              <w:marTop w:val="0"/>
              <w:marBottom w:val="0"/>
              <w:divBdr>
                <w:top w:val="none" w:sz="0" w:space="0" w:color="auto"/>
                <w:left w:val="none" w:sz="0" w:space="0" w:color="auto"/>
                <w:bottom w:val="none" w:sz="0" w:space="0" w:color="auto"/>
                <w:right w:val="none" w:sz="0" w:space="0" w:color="auto"/>
              </w:divBdr>
            </w:div>
            <w:div w:id="1534809397">
              <w:marLeft w:val="0"/>
              <w:marRight w:val="0"/>
              <w:marTop w:val="0"/>
              <w:marBottom w:val="0"/>
              <w:divBdr>
                <w:top w:val="none" w:sz="0" w:space="0" w:color="auto"/>
                <w:left w:val="none" w:sz="0" w:space="0" w:color="auto"/>
                <w:bottom w:val="none" w:sz="0" w:space="0" w:color="auto"/>
                <w:right w:val="none" w:sz="0" w:space="0" w:color="auto"/>
              </w:divBdr>
            </w:div>
            <w:div w:id="1537739571">
              <w:marLeft w:val="0"/>
              <w:marRight w:val="0"/>
              <w:marTop w:val="0"/>
              <w:marBottom w:val="0"/>
              <w:divBdr>
                <w:top w:val="none" w:sz="0" w:space="0" w:color="auto"/>
                <w:left w:val="none" w:sz="0" w:space="0" w:color="auto"/>
                <w:bottom w:val="none" w:sz="0" w:space="0" w:color="auto"/>
                <w:right w:val="none" w:sz="0" w:space="0" w:color="auto"/>
              </w:divBdr>
            </w:div>
            <w:div w:id="1547796296">
              <w:marLeft w:val="0"/>
              <w:marRight w:val="0"/>
              <w:marTop w:val="0"/>
              <w:marBottom w:val="0"/>
              <w:divBdr>
                <w:top w:val="none" w:sz="0" w:space="0" w:color="auto"/>
                <w:left w:val="none" w:sz="0" w:space="0" w:color="auto"/>
                <w:bottom w:val="none" w:sz="0" w:space="0" w:color="auto"/>
                <w:right w:val="none" w:sz="0" w:space="0" w:color="auto"/>
              </w:divBdr>
            </w:div>
            <w:div w:id="1558585310">
              <w:marLeft w:val="0"/>
              <w:marRight w:val="0"/>
              <w:marTop w:val="0"/>
              <w:marBottom w:val="0"/>
              <w:divBdr>
                <w:top w:val="none" w:sz="0" w:space="0" w:color="auto"/>
                <w:left w:val="none" w:sz="0" w:space="0" w:color="auto"/>
                <w:bottom w:val="none" w:sz="0" w:space="0" w:color="auto"/>
                <w:right w:val="none" w:sz="0" w:space="0" w:color="auto"/>
              </w:divBdr>
            </w:div>
            <w:div w:id="1566255971">
              <w:marLeft w:val="0"/>
              <w:marRight w:val="0"/>
              <w:marTop w:val="0"/>
              <w:marBottom w:val="0"/>
              <w:divBdr>
                <w:top w:val="none" w:sz="0" w:space="0" w:color="auto"/>
                <w:left w:val="none" w:sz="0" w:space="0" w:color="auto"/>
                <w:bottom w:val="none" w:sz="0" w:space="0" w:color="auto"/>
                <w:right w:val="none" w:sz="0" w:space="0" w:color="auto"/>
              </w:divBdr>
            </w:div>
            <w:div w:id="1570069172">
              <w:marLeft w:val="0"/>
              <w:marRight w:val="0"/>
              <w:marTop w:val="0"/>
              <w:marBottom w:val="0"/>
              <w:divBdr>
                <w:top w:val="none" w:sz="0" w:space="0" w:color="auto"/>
                <w:left w:val="none" w:sz="0" w:space="0" w:color="auto"/>
                <w:bottom w:val="none" w:sz="0" w:space="0" w:color="auto"/>
                <w:right w:val="none" w:sz="0" w:space="0" w:color="auto"/>
              </w:divBdr>
            </w:div>
            <w:div w:id="1587575721">
              <w:marLeft w:val="0"/>
              <w:marRight w:val="0"/>
              <w:marTop w:val="0"/>
              <w:marBottom w:val="0"/>
              <w:divBdr>
                <w:top w:val="none" w:sz="0" w:space="0" w:color="auto"/>
                <w:left w:val="none" w:sz="0" w:space="0" w:color="auto"/>
                <w:bottom w:val="none" w:sz="0" w:space="0" w:color="auto"/>
                <w:right w:val="none" w:sz="0" w:space="0" w:color="auto"/>
              </w:divBdr>
            </w:div>
            <w:div w:id="1594825385">
              <w:marLeft w:val="0"/>
              <w:marRight w:val="0"/>
              <w:marTop w:val="0"/>
              <w:marBottom w:val="0"/>
              <w:divBdr>
                <w:top w:val="none" w:sz="0" w:space="0" w:color="auto"/>
                <w:left w:val="none" w:sz="0" w:space="0" w:color="auto"/>
                <w:bottom w:val="none" w:sz="0" w:space="0" w:color="auto"/>
                <w:right w:val="none" w:sz="0" w:space="0" w:color="auto"/>
              </w:divBdr>
            </w:div>
            <w:div w:id="1595361474">
              <w:marLeft w:val="0"/>
              <w:marRight w:val="0"/>
              <w:marTop w:val="0"/>
              <w:marBottom w:val="0"/>
              <w:divBdr>
                <w:top w:val="none" w:sz="0" w:space="0" w:color="auto"/>
                <w:left w:val="none" w:sz="0" w:space="0" w:color="auto"/>
                <w:bottom w:val="none" w:sz="0" w:space="0" w:color="auto"/>
                <w:right w:val="none" w:sz="0" w:space="0" w:color="auto"/>
              </w:divBdr>
            </w:div>
            <w:div w:id="1598055035">
              <w:marLeft w:val="0"/>
              <w:marRight w:val="0"/>
              <w:marTop w:val="0"/>
              <w:marBottom w:val="0"/>
              <w:divBdr>
                <w:top w:val="none" w:sz="0" w:space="0" w:color="auto"/>
                <w:left w:val="none" w:sz="0" w:space="0" w:color="auto"/>
                <w:bottom w:val="none" w:sz="0" w:space="0" w:color="auto"/>
                <w:right w:val="none" w:sz="0" w:space="0" w:color="auto"/>
              </w:divBdr>
            </w:div>
            <w:div w:id="1608733396">
              <w:marLeft w:val="0"/>
              <w:marRight w:val="0"/>
              <w:marTop w:val="0"/>
              <w:marBottom w:val="0"/>
              <w:divBdr>
                <w:top w:val="none" w:sz="0" w:space="0" w:color="auto"/>
                <w:left w:val="none" w:sz="0" w:space="0" w:color="auto"/>
                <w:bottom w:val="none" w:sz="0" w:space="0" w:color="auto"/>
                <w:right w:val="none" w:sz="0" w:space="0" w:color="auto"/>
              </w:divBdr>
            </w:div>
            <w:div w:id="1611232421">
              <w:marLeft w:val="0"/>
              <w:marRight w:val="0"/>
              <w:marTop w:val="0"/>
              <w:marBottom w:val="0"/>
              <w:divBdr>
                <w:top w:val="none" w:sz="0" w:space="0" w:color="auto"/>
                <w:left w:val="none" w:sz="0" w:space="0" w:color="auto"/>
                <w:bottom w:val="none" w:sz="0" w:space="0" w:color="auto"/>
                <w:right w:val="none" w:sz="0" w:space="0" w:color="auto"/>
              </w:divBdr>
            </w:div>
            <w:div w:id="1611278300">
              <w:marLeft w:val="0"/>
              <w:marRight w:val="0"/>
              <w:marTop w:val="0"/>
              <w:marBottom w:val="0"/>
              <w:divBdr>
                <w:top w:val="none" w:sz="0" w:space="0" w:color="auto"/>
                <w:left w:val="none" w:sz="0" w:space="0" w:color="auto"/>
                <w:bottom w:val="none" w:sz="0" w:space="0" w:color="auto"/>
                <w:right w:val="none" w:sz="0" w:space="0" w:color="auto"/>
              </w:divBdr>
            </w:div>
            <w:div w:id="1622882318">
              <w:marLeft w:val="0"/>
              <w:marRight w:val="0"/>
              <w:marTop w:val="0"/>
              <w:marBottom w:val="0"/>
              <w:divBdr>
                <w:top w:val="none" w:sz="0" w:space="0" w:color="auto"/>
                <w:left w:val="none" w:sz="0" w:space="0" w:color="auto"/>
                <w:bottom w:val="none" w:sz="0" w:space="0" w:color="auto"/>
                <w:right w:val="none" w:sz="0" w:space="0" w:color="auto"/>
              </w:divBdr>
            </w:div>
            <w:div w:id="1622960808">
              <w:marLeft w:val="0"/>
              <w:marRight w:val="0"/>
              <w:marTop w:val="0"/>
              <w:marBottom w:val="0"/>
              <w:divBdr>
                <w:top w:val="none" w:sz="0" w:space="0" w:color="auto"/>
                <w:left w:val="none" w:sz="0" w:space="0" w:color="auto"/>
                <w:bottom w:val="none" w:sz="0" w:space="0" w:color="auto"/>
                <w:right w:val="none" w:sz="0" w:space="0" w:color="auto"/>
              </w:divBdr>
            </w:div>
            <w:div w:id="1624993933">
              <w:marLeft w:val="0"/>
              <w:marRight w:val="0"/>
              <w:marTop w:val="0"/>
              <w:marBottom w:val="0"/>
              <w:divBdr>
                <w:top w:val="none" w:sz="0" w:space="0" w:color="auto"/>
                <w:left w:val="none" w:sz="0" w:space="0" w:color="auto"/>
                <w:bottom w:val="none" w:sz="0" w:space="0" w:color="auto"/>
                <w:right w:val="none" w:sz="0" w:space="0" w:color="auto"/>
              </w:divBdr>
            </w:div>
            <w:div w:id="1629044741">
              <w:marLeft w:val="0"/>
              <w:marRight w:val="0"/>
              <w:marTop w:val="0"/>
              <w:marBottom w:val="0"/>
              <w:divBdr>
                <w:top w:val="none" w:sz="0" w:space="0" w:color="auto"/>
                <w:left w:val="none" w:sz="0" w:space="0" w:color="auto"/>
                <w:bottom w:val="none" w:sz="0" w:space="0" w:color="auto"/>
                <w:right w:val="none" w:sz="0" w:space="0" w:color="auto"/>
              </w:divBdr>
            </w:div>
            <w:div w:id="1635670957">
              <w:marLeft w:val="0"/>
              <w:marRight w:val="0"/>
              <w:marTop w:val="0"/>
              <w:marBottom w:val="0"/>
              <w:divBdr>
                <w:top w:val="none" w:sz="0" w:space="0" w:color="auto"/>
                <w:left w:val="none" w:sz="0" w:space="0" w:color="auto"/>
                <w:bottom w:val="none" w:sz="0" w:space="0" w:color="auto"/>
                <w:right w:val="none" w:sz="0" w:space="0" w:color="auto"/>
              </w:divBdr>
            </w:div>
            <w:div w:id="1642537540">
              <w:marLeft w:val="0"/>
              <w:marRight w:val="0"/>
              <w:marTop w:val="0"/>
              <w:marBottom w:val="0"/>
              <w:divBdr>
                <w:top w:val="none" w:sz="0" w:space="0" w:color="auto"/>
                <w:left w:val="none" w:sz="0" w:space="0" w:color="auto"/>
                <w:bottom w:val="none" w:sz="0" w:space="0" w:color="auto"/>
                <w:right w:val="none" w:sz="0" w:space="0" w:color="auto"/>
              </w:divBdr>
            </w:div>
            <w:div w:id="1645160723">
              <w:marLeft w:val="0"/>
              <w:marRight w:val="0"/>
              <w:marTop w:val="0"/>
              <w:marBottom w:val="0"/>
              <w:divBdr>
                <w:top w:val="none" w:sz="0" w:space="0" w:color="auto"/>
                <w:left w:val="none" w:sz="0" w:space="0" w:color="auto"/>
                <w:bottom w:val="none" w:sz="0" w:space="0" w:color="auto"/>
                <w:right w:val="none" w:sz="0" w:space="0" w:color="auto"/>
              </w:divBdr>
            </w:div>
            <w:div w:id="1647319847">
              <w:marLeft w:val="0"/>
              <w:marRight w:val="0"/>
              <w:marTop w:val="0"/>
              <w:marBottom w:val="0"/>
              <w:divBdr>
                <w:top w:val="none" w:sz="0" w:space="0" w:color="auto"/>
                <w:left w:val="none" w:sz="0" w:space="0" w:color="auto"/>
                <w:bottom w:val="none" w:sz="0" w:space="0" w:color="auto"/>
                <w:right w:val="none" w:sz="0" w:space="0" w:color="auto"/>
              </w:divBdr>
            </w:div>
            <w:div w:id="1653439007">
              <w:marLeft w:val="0"/>
              <w:marRight w:val="0"/>
              <w:marTop w:val="0"/>
              <w:marBottom w:val="0"/>
              <w:divBdr>
                <w:top w:val="none" w:sz="0" w:space="0" w:color="auto"/>
                <w:left w:val="none" w:sz="0" w:space="0" w:color="auto"/>
                <w:bottom w:val="none" w:sz="0" w:space="0" w:color="auto"/>
                <w:right w:val="none" w:sz="0" w:space="0" w:color="auto"/>
              </w:divBdr>
            </w:div>
            <w:div w:id="1662654022">
              <w:marLeft w:val="0"/>
              <w:marRight w:val="0"/>
              <w:marTop w:val="0"/>
              <w:marBottom w:val="0"/>
              <w:divBdr>
                <w:top w:val="none" w:sz="0" w:space="0" w:color="auto"/>
                <w:left w:val="none" w:sz="0" w:space="0" w:color="auto"/>
                <w:bottom w:val="none" w:sz="0" w:space="0" w:color="auto"/>
                <w:right w:val="none" w:sz="0" w:space="0" w:color="auto"/>
              </w:divBdr>
            </w:div>
            <w:div w:id="1668749965">
              <w:marLeft w:val="0"/>
              <w:marRight w:val="0"/>
              <w:marTop w:val="0"/>
              <w:marBottom w:val="0"/>
              <w:divBdr>
                <w:top w:val="none" w:sz="0" w:space="0" w:color="auto"/>
                <w:left w:val="none" w:sz="0" w:space="0" w:color="auto"/>
                <w:bottom w:val="none" w:sz="0" w:space="0" w:color="auto"/>
                <w:right w:val="none" w:sz="0" w:space="0" w:color="auto"/>
              </w:divBdr>
            </w:div>
            <w:div w:id="1674646486">
              <w:marLeft w:val="0"/>
              <w:marRight w:val="0"/>
              <w:marTop w:val="0"/>
              <w:marBottom w:val="0"/>
              <w:divBdr>
                <w:top w:val="none" w:sz="0" w:space="0" w:color="auto"/>
                <w:left w:val="none" w:sz="0" w:space="0" w:color="auto"/>
                <w:bottom w:val="none" w:sz="0" w:space="0" w:color="auto"/>
                <w:right w:val="none" w:sz="0" w:space="0" w:color="auto"/>
              </w:divBdr>
            </w:div>
            <w:div w:id="1679650986">
              <w:marLeft w:val="0"/>
              <w:marRight w:val="0"/>
              <w:marTop w:val="0"/>
              <w:marBottom w:val="0"/>
              <w:divBdr>
                <w:top w:val="none" w:sz="0" w:space="0" w:color="auto"/>
                <w:left w:val="none" w:sz="0" w:space="0" w:color="auto"/>
                <w:bottom w:val="none" w:sz="0" w:space="0" w:color="auto"/>
                <w:right w:val="none" w:sz="0" w:space="0" w:color="auto"/>
              </w:divBdr>
            </w:div>
            <w:div w:id="1686130205">
              <w:marLeft w:val="0"/>
              <w:marRight w:val="0"/>
              <w:marTop w:val="0"/>
              <w:marBottom w:val="0"/>
              <w:divBdr>
                <w:top w:val="none" w:sz="0" w:space="0" w:color="auto"/>
                <w:left w:val="none" w:sz="0" w:space="0" w:color="auto"/>
                <w:bottom w:val="none" w:sz="0" w:space="0" w:color="auto"/>
                <w:right w:val="none" w:sz="0" w:space="0" w:color="auto"/>
              </w:divBdr>
            </w:div>
            <w:div w:id="1687173535">
              <w:marLeft w:val="0"/>
              <w:marRight w:val="0"/>
              <w:marTop w:val="0"/>
              <w:marBottom w:val="0"/>
              <w:divBdr>
                <w:top w:val="none" w:sz="0" w:space="0" w:color="auto"/>
                <w:left w:val="none" w:sz="0" w:space="0" w:color="auto"/>
                <w:bottom w:val="none" w:sz="0" w:space="0" w:color="auto"/>
                <w:right w:val="none" w:sz="0" w:space="0" w:color="auto"/>
              </w:divBdr>
            </w:div>
            <w:div w:id="1688557556">
              <w:marLeft w:val="0"/>
              <w:marRight w:val="0"/>
              <w:marTop w:val="0"/>
              <w:marBottom w:val="0"/>
              <w:divBdr>
                <w:top w:val="none" w:sz="0" w:space="0" w:color="auto"/>
                <w:left w:val="none" w:sz="0" w:space="0" w:color="auto"/>
                <w:bottom w:val="none" w:sz="0" w:space="0" w:color="auto"/>
                <w:right w:val="none" w:sz="0" w:space="0" w:color="auto"/>
              </w:divBdr>
            </w:div>
            <w:div w:id="1692146563">
              <w:marLeft w:val="0"/>
              <w:marRight w:val="0"/>
              <w:marTop w:val="0"/>
              <w:marBottom w:val="0"/>
              <w:divBdr>
                <w:top w:val="none" w:sz="0" w:space="0" w:color="auto"/>
                <w:left w:val="none" w:sz="0" w:space="0" w:color="auto"/>
                <w:bottom w:val="none" w:sz="0" w:space="0" w:color="auto"/>
                <w:right w:val="none" w:sz="0" w:space="0" w:color="auto"/>
              </w:divBdr>
            </w:div>
            <w:div w:id="1695568556">
              <w:marLeft w:val="0"/>
              <w:marRight w:val="0"/>
              <w:marTop w:val="0"/>
              <w:marBottom w:val="0"/>
              <w:divBdr>
                <w:top w:val="none" w:sz="0" w:space="0" w:color="auto"/>
                <w:left w:val="none" w:sz="0" w:space="0" w:color="auto"/>
                <w:bottom w:val="none" w:sz="0" w:space="0" w:color="auto"/>
                <w:right w:val="none" w:sz="0" w:space="0" w:color="auto"/>
              </w:divBdr>
            </w:div>
            <w:div w:id="1699233239">
              <w:marLeft w:val="0"/>
              <w:marRight w:val="0"/>
              <w:marTop w:val="0"/>
              <w:marBottom w:val="0"/>
              <w:divBdr>
                <w:top w:val="none" w:sz="0" w:space="0" w:color="auto"/>
                <w:left w:val="none" w:sz="0" w:space="0" w:color="auto"/>
                <w:bottom w:val="none" w:sz="0" w:space="0" w:color="auto"/>
                <w:right w:val="none" w:sz="0" w:space="0" w:color="auto"/>
              </w:divBdr>
            </w:div>
            <w:div w:id="1700426970">
              <w:marLeft w:val="0"/>
              <w:marRight w:val="0"/>
              <w:marTop w:val="0"/>
              <w:marBottom w:val="0"/>
              <w:divBdr>
                <w:top w:val="none" w:sz="0" w:space="0" w:color="auto"/>
                <w:left w:val="none" w:sz="0" w:space="0" w:color="auto"/>
                <w:bottom w:val="none" w:sz="0" w:space="0" w:color="auto"/>
                <w:right w:val="none" w:sz="0" w:space="0" w:color="auto"/>
              </w:divBdr>
            </w:div>
            <w:div w:id="1702246055">
              <w:marLeft w:val="0"/>
              <w:marRight w:val="0"/>
              <w:marTop w:val="0"/>
              <w:marBottom w:val="0"/>
              <w:divBdr>
                <w:top w:val="none" w:sz="0" w:space="0" w:color="auto"/>
                <w:left w:val="none" w:sz="0" w:space="0" w:color="auto"/>
                <w:bottom w:val="none" w:sz="0" w:space="0" w:color="auto"/>
                <w:right w:val="none" w:sz="0" w:space="0" w:color="auto"/>
              </w:divBdr>
            </w:div>
            <w:div w:id="1705788742">
              <w:marLeft w:val="0"/>
              <w:marRight w:val="0"/>
              <w:marTop w:val="0"/>
              <w:marBottom w:val="0"/>
              <w:divBdr>
                <w:top w:val="none" w:sz="0" w:space="0" w:color="auto"/>
                <w:left w:val="none" w:sz="0" w:space="0" w:color="auto"/>
                <w:bottom w:val="none" w:sz="0" w:space="0" w:color="auto"/>
                <w:right w:val="none" w:sz="0" w:space="0" w:color="auto"/>
              </w:divBdr>
            </w:div>
            <w:div w:id="1716540846">
              <w:marLeft w:val="0"/>
              <w:marRight w:val="0"/>
              <w:marTop w:val="0"/>
              <w:marBottom w:val="0"/>
              <w:divBdr>
                <w:top w:val="none" w:sz="0" w:space="0" w:color="auto"/>
                <w:left w:val="none" w:sz="0" w:space="0" w:color="auto"/>
                <w:bottom w:val="none" w:sz="0" w:space="0" w:color="auto"/>
                <w:right w:val="none" w:sz="0" w:space="0" w:color="auto"/>
              </w:divBdr>
            </w:div>
            <w:div w:id="1718505311">
              <w:marLeft w:val="0"/>
              <w:marRight w:val="0"/>
              <w:marTop w:val="0"/>
              <w:marBottom w:val="0"/>
              <w:divBdr>
                <w:top w:val="none" w:sz="0" w:space="0" w:color="auto"/>
                <w:left w:val="none" w:sz="0" w:space="0" w:color="auto"/>
                <w:bottom w:val="none" w:sz="0" w:space="0" w:color="auto"/>
                <w:right w:val="none" w:sz="0" w:space="0" w:color="auto"/>
              </w:divBdr>
            </w:div>
            <w:div w:id="1724212096">
              <w:marLeft w:val="0"/>
              <w:marRight w:val="0"/>
              <w:marTop w:val="0"/>
              <w:marBottom w:val="0"/>
              <w:divBdr>
                <w:top w:val="none" w:sz="0" w:space="0" w:color="auto"/>
                <w:left w:val="none" w:sz="0" w:space="0" w:color="auto"/>
                <w:bottom w:val="none" w:sz="0" w:space="0" w:color="auto"/>
                <w:right w:val="none" w:sz="0" w:space="0" w:color="auto"/>
              </w:divBdr>
            </w:div>
            <w:div w:id="1724788013">
              <w:marLeft w:val="0"/>
              <w:marRight w:val="0"/>
              <w:marTop w:val="0"/>
              <w:marBottom w:val="0"/>
              <w:divBdr>
                <w:top w:val="none" w:sz="0" w:space="0" w:color="auto"/>
                <w:left w:val="none" w:sz="0" w:space="0" w:color="auto"/>
                <w:bottom w:val="none" w:sz="0" w:space="0" w:color="auto"/>
                <w:right w:val="none" w:sz="0" w:space="0" w:color="auto"/>
              </w:divBdr>
            </w:div>
            <w:div w:id="1736049081">
              <w:marLeft w:val="0"/>
              <w:marRight w:val="0"/>
              <w:marTop w:val="0"/>
              <w:marBottom w:val="0"/>
              <w:divBdr>
                <w:top w:val="none" w:sz="0" w:space="0" w:color="auto"/>
                <w:left w:val="none" w:sz="0" w:space="0" w:color="auto"/>
                <w:bottom w:val="none" w:sz="0" w:space="0" w:color="auto"/>
                <w:right w:val="none" w:sz="0" w:space="0" w:color="auto"/>
              </w:divBdr>
            </w:div>
            <w:div w:id="1745685131">
              <w:marLeft w:val="0"/>
              <w:marRight w:val="0"/>
              <w:marTop w:val="0"/>
              <w:marBottom w:val="0"/>
              <w:divBdr>
                <w:top w:val="none" w:sz="0" w:space="0" w:color="auto"/>
                <w:left w:val="none" w:sz="0" w:space="0" w:color="auto"/>
                <w:bottom w:val="none" w:sz="0" w:space="0" w:color="auto"/>
                <w:right w:val="none" w:sz="0" w:space="0" w:color="auto"/>
              </w:divBdr>
            </w:div>
            <w:div w:id="1747024003">
              <w:marLeft w:val="0"/>
              <w:marRight w:val="0"/>
              <w:marTop w:val="0"/>
              <w:marBottom w:val="0"/>
              <w:divBdr>
                <w:top w:val="none" w:sz="0" w:space="0" w:color="auto"/>
                <w:left w:val="none" w:sz="0" w:space="0" w:color="auto"/>
                <w:bottom w:val="none" w:sz="0" w:space="0" w:color="auto"/>
                <w:right w:val="none" w:sz="0" w:space="0" w:color="auto"/>
              </w:divBdr>
            </w:div>
            <w:div w:id="1747606694">
              <w:marLeft w:val="0"/>
              <w:marRight w:val="0"/>
              <w:marTop w:val="0"/>
              <w:marBottom w:val="0"/>
              <w:divBdr>
                <w:top w:val="none" w:sz="0" w:space="0" w:color="auto"/>
                <w:left w:val="none" w:sz="0" w:space="0" w:color="auto"/>
                <w:bottom w:val="none" w:sz="0" w:space="0" w:color="auto"/>
                <w:right w:val="none" w:sz="0" w:space="0" w:color="auto"/>
              </w:divBdr>
            </w:div>
            <w:div w:id="1757290646">
              <w:marLeft w:val="0"/>
              <w:marRight w:val="0"/>
              <w:marTop w:val="0"/>
              <w:marBottom w:val="0"/>
              <w:divBdr>
                <w:top w:val="none" w:sz="0" w:space="0" w:color="auto"/>
                <w:left w:val="none" w:sz="0" w:space="0" w:color="auto"/>
                <w:bottom w:val="none" w:sz="0" w:space="0" w:color="auto"/>
                <w:right w:val="none" w:sz="0" w:space="0" w:color="auto"/>
              </w:divBdr>
            </w:div>
            <w:div w:id="1770813961">
              <w:marLeft w:val="0"/>
              <w:marRight w:val="0"/>
              <w:marTop w:val="0"/>
              <w:marBottom w:val="0"/>
              <w:divBdr>
                <w:top w:val="none" w:sz="0" w:space="0" w:color="auto"/>
                <w:left w:val="none" w:sz="0" w:space="0" w:color="auto"/>
                <w:bottom w:val="none" w:sz="0" w:space="0" w:color="auto"/>
                <w:right w:val="none" w:sz="0" w:space="0" w:color="auto"/>
              </w:divBdr>
            </w:div>
            <w:div w:id="1774588341">
              <w:marLeft w:val="0"/>
              <w:marRight w:val="0"/>
              <w:marTop w:val="0"/>
              <w:marBottom w:val="0"/>
              <w:divBdr>
                <w:top w:val="none" w:sz="0" w:space="0" w:color="auto"/>
                <w:left w:val="none" w:sz="0" w:space="0" w:color="auto"/>
                <w:bottom w:val="none" w:sz="0" w:space="0" w:color="auto"/>
                <w:right w:val="none" w:sz="0" w:space="0" w:color="auto"/>
              </w:divBdr>
            </w:div>
            <w:div w:id="1777016396">
              <w:marLeft w:val="0"/>
              <w:marRight w:val="0"/>
              <w:marTop w:val="0"/>
              <w:marBottom w:val="0"/>
              <w:divBdr>
                <w:top w:val="none" w:sz="0" w:space="0" w:color="auto"/>
                <w:left w:val="none" w:sz="0" w:space="0" w:color="auto"/>
                <w:bottom w:val="none" w:sz="0" w:space="0" w:color="auto"/>
                <w:right w:val="none" w:sz="0" w:space="0" w:color="auto"/>
              </w:divBdr>
            </w:div>
            <w:div w:id="1777827030">
              <w:marLeft w:val="0"/>
              <w:marRight w:val="0"/>
              <w:marTop w:val="0"/>
              <w:marBottom w:val="0"/>
              <w:divBdr>
                <w:top w:val="none" w:sz="0" w:space="0" w:color="auto"/>
                <w:left w:val="none" w:sz="0" w:space="0" w:color="auto"/>
                <w:bottom w:val="none" w:sz="0" w:space="0" w:color="auto"/>
                <w:right w:val="none" w:sz="0" w:space="0" w:color="auto"/>
              </w:divBdr>
            </w:div>
            <w:div w:id="1777939909">
              <w:marLeft w:val="0"/>
              <w:marRight w:val="0"/>
              <w:marTop w:val="0"/>
              <w:marBottom w:val="0"/>
              <w:divBdr>
                <w:top w:val="none" w:sz="0" w:space="0" w:color="auto"/>
                <w:left w:val="none" w:sz="0" w:space="0" w:color="auto"/>
                <w:bottom w:val="none" w:sz="0" w:space="0" w:color="auto"/>
                <w:right w:val="none" w:sz="0" w:space="0" w:color="auto"/>
              </w:divBdr>
            </w:div>
            <w:div w:id="1779522947">
              <w:marLeft w:val="0"/>
              <w:marRight w:val="0"/>
              <w:marTop w:val="0"/>
              <w:marBottom w:val="0"/>
              <w:divBdr>
                <w:top w:val="none" w:sz="0" w:space="0" w:color="auto"/>
                <w:left w:val="none" w:sz="0" w:space="0" w:color="auto"/>
                <w:bottom w:val="none" w:sz="0" w:space="0" w:color="auto"/>
                <w:right w:val="none" w:sz="0" w:space="0" w:color="auto"/>
              </w:divBdr>
            </w:div>
            <w:div w:id="1779594867">
              <w:marLeft w:val="0"/>
              <w:marRight w:val="0"/>
              <w:marTop w:val="0"/>
              <w:marBottom w:val="0"/>
              <w:divBdr>
                <w:top w:val="none" w:sz="0" w:space="0" w:color="auto"/>
                <w:left w:val="none" w:sz="0" w:space="0" w:color="auto"/>
                <w:bottom w:val="none" w:sz="0" w:space="0" w:color="auto"/>
                <w:right w:val="none" w:sz="0" w:space="0" w:color="auto"/>
              </w:divBdr>
            </w:div>
            <w:div w:id="1789468593">
              <w:marLeft w:val="0"/>
              <w:marRight w:val="0"/>
              <w:marTop w:val="0"/>
              <w:marBottom w:val="0"/>
              <w:divBdr>
                <w:top w:val="none" w:sz="0" w:space="0" w:color="auto"/>
                <w:left w:val="none" w:sz="0" w:space="0" w:color="auto"/>
                <w:bottom w:val="none" w:sz="0" w:space="0" w:color="auto"/>
                <w:right w:val="none" w:sz="0" w:space="0" w:color="auto"/>
              </w:divBdr>
            </w:div>
            <w:div w:id="1793090651">
              <w:marLeft w:val="0"/>
              <w:marRight w:val="0"/>
              <w:marTop w:val="0"/>
              <w:marBottom w:val="0"/>
              <w:divBdr>
                <w:top w:val="none" w:sz="0" w:space="0" w:color="auto"/>
                <w:left w:val="none" w:sz="0" w:space="0" w:color="auto"/>
                <w:bottom w:val="none" w:sz="0" w:space="0" w:color="auto"/>
                <w:right w:val="none" w:sz="0" w:space="0" w:color="auto"/>
              </w:divBdr>
            </w:div>
            <w:div w:id="1793594967">
              <w:marLeft w:val="0"/>
              <w:marRight w:val="0"/>
              <w:marTop w:val="0"/>
              <w:marBottom w:val="0"/>
              <w:divBdr>
                <w:top w:val="none" w:sz="0" w:space="0" w:color="auto"/>
                <w:left w:val="none" w:sz="0" w:space="0" w:color="auto"/>
                <w:bottom w:val="none" w:sz="0" w:space="0" w:color="auto"/>
                <w:right w:val="none" w:sz="0" w:space="0" w:color="auto"/>
              </w:divBdr>
            </w:div>
            <w:div w:id="1793866030">
              <w:marLeft w:val="0"/>
              <w:marRight w:val="0"/>
              <w:marTop w:val="0"/>
              <w:marBottom w:val="0"/>
              <w:divBdr>
                <w:top w:val="none" w:sz="0" w:space="0" w:color="auto"/>
                <w:left w:val="none" w:sz="0" w:space="0" w:color="auto"/>
                <w:bottom w:val="none" w:sz="0" w:space="0" w:color="auto"/>
                <w:right w:val="none" w:sz="0" w:space="0" w:color="auto"/>
              </w:divBdr>
            </w:div>
            <w:div w:id="1798377734">
              <w:marLeft w:val="0"/>
              <w:marRight w:val="0"/>
              <w:marTop w:val="0"/>
              <w:marBottom w:val="0"/>
              <w:divBdr>
                <w:top w:val="none" w:sz="0" w:space="0" w:color="auto"/>
                <w:left w:val="none" w:sz="0" w:space="0" w:color="auto"/>
                <w:bottom w:val="none" w:sz="0" w:space="0" w:color="auto"/>
                <w:right w:val="none" w:sz="0" w:space="0" w:color="auto"/>
              </w:divBdr>
            </w:div>
            <w:div w:id="1802384900">
              <w:marLeft w:val="0"/>
              <w:marRight w:val="0"/>
              <w:marTop w:val="0"/>
              <w:marBottom w:val="0"/>
              <w:divBdr>
                <w:top w:val="none" w:sz="0" w:space="0" w:color="auto"/>
                <w:left w:val="none" w:sz="0" w:space="0" w:color="auto"/>
                <w:bottom w:val="none" w:sz="0" w:space="0" w:color="auto"/>
                <w:right w:val="none" w:sz="0" w:space="0" w:color="auto"/>
              </w:divBdr>
            </w:div>
            <w:div w:id="1805586164">
              <w:marLeft w:val="0"/>
              <w:marRight w:val="0"/>
              <w:marTop w:val="0"/>
              <w:marBottom w:val="0"/>
              <w:divBdr>
                <w:top w:val="none" w:sz="0" w:space="0" w:color="auto"/>
                <w:left w:val="none" w:sz="0" w:space="0" w:color="auto"/>
                <w:bottom w:val="none" w:sz="0" w:space="0" w:color="auto"/>
                <w:right w:val="none" w:sz="0" w:space="0" w:color="auto"/>
              </w:divBdr>
            </w:div>
            <w:div w:id="1810397841">
              <w:marLeft w:val="0"/>
              <w:marRight w:val="0"/>
              <w:marTop w:val="0"/>
              <w:marBottom w:val="0"/>
              <w:divBdr>
                <w:top w:val="none" w:sz="0" w:space="0" w:color="auto"/>
                <w:left w:val="none" w:sz="0" w:space="0" w:color="auto"/>
                <w:bottom w:val="none" w:sz="0" w:space="0" w:color="auto"/>
                <w:right w:val="none" w:sz="0" w:space="0" w:color="auto"/>
              </w:divBdr>
            </w:div>
            <w:div w:id="1811749114">
              <w:marLeft w:val="0"/>
              <w:marRight w:val="0"/>
              <w:marTop w:val="0"/>
              <w:marBottom w:val="0"/>
              <w:divBdr>
                <w:top w:val="none" w:sz="0" w:space="0" w:color="auto"/>
                <w:left w:val="none" w:sz="0" w:space="0" w:color="auto"/>
                <w:bottom w:val="none" w:sz="0" w:space="0" w:color="auto"/>
                <w:right w:val="none" w:sz="0" w:space="0" w:color="auto"/>
              </w:divBdr>
            </w:div>
            <w:div w:id="1815640805">
              <w:marLeft w:val="0"/>
              <w:marRight w:val="0"/>
              <w:marTop w:val="0"/>
              <w:marBottom w:val="0"/>
              <w:divBdr>
                <w:top w:val="none" w:sz="0" w:space="0" w:color="auto"/>
                <w:left w:val="none" w:sz="0" w:space="0" w:color="auto"/>
                <w:bottom w:val="none" w:sz="0" w:space="0" w:color="auto"/>
                <w:right w:val="none" w:sz="0" w:space="0" w:color="auto"/>
              </w:divBdr>
            </w:div>
            <w:div w:id="1829320097">
              <w:marLeft w:val="0"/>
              <w:marRight w:val="0"/>
              <w:marTop w:val="0"/>
              <w:marBottom w:val="0"/>
              <w:divBdr>
                <w:top w:val="none" w:sz="0" w:space="0" w:color="auto"/>
                <w:left w:val="none" w:sz="0" w:space="0" w:color="auto"/>
                <w:bottom w:val="none" w:sz="0" w:space="0" w:color="auto"/>
                <w:right w:val="none" w:sz="0" w:space="0" w:color="auto"/>
              </w:divBdr>
            </w:div>
            <w:div w:id="1829324250">
              <w:marLeft w:val="0"/>
              <w:marRight w:val="0"/>
              <w:marTop w:val="0"/>
              <w:marBottom w:val="0"/>
              <w:divBdr>
                <w:top w:val="none" w:sz="0" w:space="0" w:color="auto"/>
                <w:left w:val="none" w:sz="0" w:space="0" w:color="auto"/>
                <w:bottom w:val="none" w:sz="0" w:space="0" w:color="auto"/>
                <w:right w:val="none" w:sz="0" w:space="0" w:color="auto"/>
              </w:divBdr>
            </w:div>
            <w:div w:id="1833064364">
              <w:marLeft w:val="0"/>
              <w:marRight w:val="0"/>
              <w:marTop w:val="0"/>
              <w:marBottom w:val="0"/>
              <w:divBdr>
                <w:top w:val="none" w:sz="0" w:space="0" w:color="auto"/>
                <w:left w:val="none" w:sz="0" w:space="0" w:color="auto"/>
                <w:bottom w:val="none" w:sz="0" w:space="0" w:color="auto"/>
                <w:right w:val="none" w:sz="0" w:space="0" w:color="auto"/>
              </w:divBdr>
            </w:div>
            <w:div w:id="1854955392">
              <w:marLeft w:val="0"/>
              <w:marRight w:val="0"/>
              <w:marTop w:val="0"/>
              <w:marBottom w:val="0"/>
              <w:divBdr>
                <w:top w:val="none" w:sz="0" w:space="0" w:color="auto"/>
                <w:left w:val="none" w:sz="0" w:space="0" w:color="auto"/>
                <w:bottom w:val="none" w:sz="0" w:space="0" w:color="auto"/>
                <w:right w:val="none" w:sz="0" w:space="0" w:color="auto"/>
              </w:divBdr>
            </w:div>
            <w:div w:id="1860846520">
              <w:marLeft w:val="0"/>
              <w:marRight w:val="0"/>
              <w:marTop w:val="0"/>
              <w:marBottom w:val="0"/>
              <w:divBdr>
                <w:top w:val="none" w:sz="0" w:space="0" w:color="auto"/>
                <w:left w:val="none" w:sz="0" w:space="0" w:color="auto"/>
                <w:bottom w:val="none" w:sz="0" w:space="0" w:color="auto"/>
                <w:right w:val="none" w:sz="0" w:space="0" w:color="auto"/>
              </w:divBdr>
            </w:div>
            <w:div w:id="1873759499">
              <w:marLeft w:val="0"/>
              <w:marRight w:val="0"/>
              <w:marTop w:val="0"/>
              <w:marBottom w:val="0"/>
              <w:divBdr>
                <w:top w:val="none" w:sz="0" w:space="0" w:color="auto"/>
                <w:left w:val="none" w:sz="0" w:space="0" w:color="auto"/>
                <w:bottom w:val="none" w:sz="0" w:space="0" w:color="auto"/>
                <w:right w:val="none" w:sz="0" w:space="0" w:color="auto"/>
              </w:divBdr>
            </w:div>
            <w:div w:id="1878544238">
              <w:marLeft w:val="0"/>
              <w:marRight w:val="0"/>
              <w:marTop w:val="0"/>
              <w:marBottom w:val="0"/>
              <w:divBdr>
                <w:top w:val="none" w:sz="0" w:space="0" w:color="auto"/>
                <w:left w:val="none" w:sz="0" w:space="0" w:color="auto"/>
                <w:bottom w:val="none" w:sz="0" w:space="0" w:color="auto"/>
                <w:right w:val="none" w:sz="0" w:space="0" w:color="auto"/>
              </w:divBdr>
            </w:div>
            <w:div w:id="1886410713">
              <w:marLeft w:val="0"/>
              <w:marRight w:val="0"/>
              <w:marTop w:val="0"/>
              <w:marBottom w:val="0"/>
              <w:divBdr>
                <w:top w:val="none" w:sz="0" w:space="0" w:color="auto"/>
                <w:left w:val="none" w:sz="0" w:space="0" w:color="auto"/>
                <w:bottom w:val="none" w:sz="0" w:space="0" w:color="auto"/>
                <w:right w:val="none" w:sz="0" w:space="0" w:color="auto"/>
              </w:divBdr>
            </w:div>
            <w:div w:id="1888174818">
              <w:marLeft w:val="0"/>
              <w:marRight w:val="0"/>
              <w:marTop w:val="0"/>
              <w:marBottom w:val="0"/>
              <w:divBdr>
                <w:top w:val="none" w:sz="0" w:space="0" w:color="auto"/>
                <w:left w:val="none" w:sz="0" w:space="0" w:color="auto"/>
                <w:bottom w:val="none" w:sz="0" w:space="0" w:color="auto"/>
                <w:right w:val="none" w:sz="0" w:space="0" w:color="auto"/>
              </w:divBdr>
            </w:div>
            <w:div w:id="1889994440">
              <w:marLeft w:val="0"/>
              <w:marRight w:val="0"/>
              <w:marTop w:val="0"/>
              <w:marBottom w:val="0"/>
              <w:divBdr>
                <w:top w:val="none" w:sz="0" w:space="0" w:color="auto"/>
                <w:left w:val="none" w:sz="0" w:space="0" w:color="auto"/>
                <w:bottom w:val="none" w:sz="0" w:space="0" w:color="auto"/>
                <w:right w:val="none" w:sz="0" w:space="0" w:color="auto"/>
              </w:divBdr>
            </w:div>
            <w:div w:id="1893929468">
              <w:marLeft w:val="0"/>
              <w:marRight w:val="0"/>
              <w:marTop w:val="0"/>
              <w:marBottom w:val="0"/>
              <w:divBdr>
                <w:top w:val="none" w:sz="0" w:space="0" w:color="auto"/>
                <w:left w:val="none" w:sz="0" w:space="0" w:color="auto"/>
                <w:bottom w:val="none" w:sz="0" w:space="0" w:color="auto"/>
                <w:right w:val="none" w:sz="0" w:space="0" w:color="auto"/>
              </w:divBdr>
            </w:div>
            <w:div w:id="1901668037">
              <w:marLeft w:val="0"/>
              <w:marRight w:val="0"/>
              <w:marTop w:val="0"/>
              <w:marBottom w:val="0"/>
              <w:divBdr>
                <w:top w:val="none" w:sz="0" w:space="0" w:color="auto"/>
                <w:left w:val="none" w:sz="0" w:space="0" w:color="auto"/>
                <w:bottom w:val="none" w:sz="0" w:space="0" w:color="auto"/>
                <w:right w:val="none" w:sz="0" w:space="0" w:color="auto"/>
              </w:divBdr>
            </w:div>
            <w:div w:id="1908032186">
              <w:marLeft w:val="0"/>
              <w:marRight w:val="0"/>
              <w:marTop w:val="0"/>
              <w:marBottom w:val="0"/>
              <w:divBdr>
                <w:top w:val="none" w:sz="0" w:space="0" w:color="auto"/>
                <w:left w:val="none" w:sz="0" w:space="0" w:color="auto"/>
                <w:bottom w:val="none" w:sz="0" w:space="0" w:color="auto"/>
                <w:right w:val="none" w:sz="0" w:space="0" w:color="auto"/>
              </w:divBdr>
            </w:div>
            <w:div w:id="1908032224">
              <w:marLeft w:val="0"/>
              <w:marRight w:val="0"/>
              <w:marTop w:val="0"/>
              <w:marBottom w:val="0"/>
              <w:divBdr>
                <w:top w:val="none" w:sz="0" w:space="0" w:color="auto"/>
                <w:left w:val="none" w:sz="0" w:space="0" w:color="auto"/>
                <w:bottom w:val="none" w:sz="0" w:space="0" w:color="auto"/>
                <w:right w:val="none" w:sz="0" w:space="0" w:color="auto"/>
              </w:divBdr>
            </w:div>
            <w:div w:id="1913662305">
              <w:marLeft w:val="0"/>
              <w:marRight w:val="0"/>
              <w:marTop w:val="0"/>
              <w:marBottom w:val="0"/>
              <w:divBdr>
                <w:top w:val="none" w:sz="0" w:space="0" w:color="auto"/>
                <w:left w:val="none" w:sz="0" w:space="0" w:color="auto"/>
                <w:bottom w:val="none" w:sz="0" w:space="0" w:color="auto"/>
                <w:right w:val="none" w:sz="0" w:space="0" w:color="auto"/>
              </w:divBdr>
            </w:div>
            <w:div w:id="1924532210">
              <w:marLeft w:val="0"/>
              <w:marRight w:val="0"/>
              <w:marTop w:val="0"/>
              <w:marBottom w:val="0"/>
              <w:divBdr>
                <w:top w:val="none" w:sz="0" w:space="0" w:color="auto"/>
                <w:left w:val="none" w:sz="0" w:space="0" w:color="auto"/>
                <w:bottom w:val="none" w:sz="0" w:space="0" w:color="auto"/>
                <w:right w:val="none" w:sz="0" w:space="0" w:color="auto"/>
              </w:divBdr>
            </w:div>
            <w:div w:id="1924533725">
              <w:marLeft w:val="0"/>
              <w:marRight w:val="0"/>
              <w:marTop w:val="0"/>
              <w:marBottom w:val="0"/>
              <w:divBdr>
                <w:top w:val="none" w:sz="0" w:space="0" w:color="auto"/>
                <w:left w:val="none" w:sz="0" w:space="0" w:color="auto"/>
                <w:bottom w:val="none" w:sz="0" w:space="0" w:color="auto"/>
                <w:right w:val="none" w:sz="0" w:space="0" w:color="auto"/>
              </w:divBdr>
            </w:div>
            <w:div w:id="1925532755">
              <w:marLeft w:val="0"/>
              <w:marRight w:val="0"/>
              <w:marTop w:val="0"/>
              <w:marBottom w:val="0"/>
              <w:divBdr>
                <w:top w:val="none" w:sz="0" w:space="0" w:color="auto"/>
                <w:left w:val="none" w:sz="0" w:space="0" w:color="auto"/>
                <w:bottom w:val="none" w:sz="0" w:space="0" w:color="auto"/>
                <w:right w:val="none" w:sz="0" w:space="0" w:color="auto"/>
              </w:divBdr>
            </w:div>
            <w:div w:id="1931356295">
              <w:marLeft w:val="0"/>
              <w:marRight w:val="0"/>
              <w:marTop w:val="0"/>
              <w:marBottom w:val="0"/>
              <w:divBdr>
                <w:top w:val="none" w:sz="0" w:space="0" w:color="auto"/>
                <w:left w:val="none" w:sz="0" w:space="0" w:color="auto"/>
                <w:bottom w:val="none" w:sz="0" w:space="0" w:color="auto"/>
                <w:right w:val="none" w:sz="0" w:space="0" w:color="auto"/>
              </w:divBdr>
            </w:div>
            <w:div w:id="1933781516">
              <w:marLeft w:val="0"/>
              <w:marRight w:val="0"/>
              <w:marTop w:val="0"/>
              <w:marBottom w:val="0"/>
              <w:divBdr>
                <w:top w:val="none" w:sz="0" w:space="0" w:color="auto"/>
                <w:left w:val="none" w:sz="0" w:space="0" w:color="auto"/>
                <w:bottom w:val="none" w:sz="0" w:space="0" w:color="auto"/>
                <w:right w:val="none" w:sz="0" w:space="0" w:color="auto"/>
              </w:divBdr>
            </w:div>
            <w:div w:id="1938368386">
              <w:marLeft w:val="0"/>
              <w:marRight w:val="0"/>
              <w:marTop w:val="0"/>
              <w:marBottom w:val="0"/>
              <w:divBdr>
                <w:top w:val="none" w:sz="0" w:space="0" w:color="auto"/>
                <w:left w:val="none" w:sz="0" w:space="0" w:color="auto"/>
                <w:bottom w:val="none" w:sz="0" w:space="0" w:color="auto"/>
                <w:right w:val="none" w:sz="0" w:space="0" w:color="auto"/>
              </w:divBdr>
            </w:div>
            <w:div w:id="1944067872">
              <w:marLeft w:val="0"/>
              <w:marRight w:val="0"/>
              <w:marTop w:val="0"/>
              <w:marBottom w:val="0"/>
              <w:divBdr>
                <w:top w:val="none" w:sz="0" w:space="0" w:color="auto"/>
                <w:left w:val="none" w:sz="0" w:space="0" w:color="auto"/>
                <w:bottom w:val="none" w:sz="0" w:space="0" w:color="auto"/>
                <w:right w:val="none" w:sz="0" w:space="0" w:color="auto"/>
              </w:divBdr>
            </w:div>
            <w:div w:id="1944878543">
              <w:marLeft w:val="0"/>
              <w:marRight w:val="0"/>
              <w:marTop w:val="0"/>
              <w:marBottom w:val="0"/>
              <w:divBdr>
                <w:top w:val="none" w:sz="0" w:space="0" w:color="auto"/>
                <w:left w:val="none" w:sz="0" w:space="0" w:color="auto"/>
                <w:bottom w:val="none" w:sz="0" w:space="0" w:color="auto"/>
                <w:right w:val="none" w:sz="0" w:space="0" w:color="auto"/>
              </w:divBdr>
            </w:div>
            <w:div w:id="1945570378">
              <w:marLeft w:val="0"/>
              <w:marRight w:val="0"/>
              <w:marTop w:val="0"/>
              <w:marBottom w:val="0"/>
              <w:divBdr>
                <w:top w:val="none" w:sz="0" w:space="0" w:color="auto"/>
                <w:left w:val="none" w:sz="0" w:space="0" w:color="auto"/>
                <w:bottom w:val="none" w:sz="0" w:space="0" w:color="auto"/>
                <w:right w:val="none" w:sz="0" w:space="0" w:color="auto"/>
              </w:divBdr>
            </w:div>
            <w:div w:id="1955482268">
              <w:marLeft w:val="0"/>
              <w:marRight w:val="0"/>
              <w:marTop w:val="0"/>
              <w:marBottom w:val="0"/>
              <w:divBdr>
                <w:top w:val="none" w:sz="0" w:space="0" w:color="auto"/>
                <w:left w:val="none" w:sz="0" w:space="0" w:color="auto"/>
                <w:bottom w:val="none" w:sz="0" w:space="0" w:color="auto"/>
                <w:right w:val="none" w:sz="0" w:space="0" w:color="auto"/>
              </w:divBdr>
            </w:div>
            <w:div w:id="1955624979">
              <w:marLeft w:val="0"/>
              <w:marRight w:val="0"/>
              <w:marTop w:val="0"/>
              <w:marBottom w:val="0"/>
              <w:divBdr>
                <w:top w:val="none" w:sz="0" w:space="0" w:color="auto"/>
                <w:left w:val="none" w:sz="0" w:space="0" w:color="auto"/>
                <w:bottom w:val="none" w:sz="0" w:space="0" w:color="auto"/>
                <w:right w:val="none" w:sz="0" w:space="0" w:color="auto"/>
              </w:divBdr>
            </w:div>
            <w:div w:id="1965381591">
              <w:marLeft w:val="0"/>
              <w:marRight w:val="0"/>
              <w:marTop w:val="0"/>
              <w:marBottom w:val="0"/>
              <w:divBdr>
                <w:top w:val="none" w:sz="0" w:space="0" w:color="auto"/>
                <w:left w:val="none" w:sz="0" w:space="0" w:color="auto"/>
                <w:bottom w:val="none" w:sz="0" w:space="0" w:color="auto"/>
                <w:right w:val="none" w:sz="0" w:space="0" w:color="auto"/>
              </w:divBdr>
            </w:div>
            <w:div w:id="1971015378">
              <w:marLeft w:val="0"/>
              <w:marRight w:val="0"/>
              <w:marTop w:val="0"/>
              <w:marBottom w:val="0"/>
              <w:divBdr>
                <w:top w:val="none" w:sz="0" w:space="0" w:color="auto"/>
                <w:left w:val="none" w:sz="0" w:space="0" w:color="auto"/>
                <w:bottom w:val="none" w:sz="0" w:space="0" w:color="auto"/>
                <w:right w:val="none" w:sz="0" w:space="0" w:color="auto"/>
              </w:divBdr>
            </w:div>
            <w:div w:id="1979022133">
              <w:marLeft w:val="0"/>
              <w:marRight w:val="0"/>
              <w:marTop w:val="0"/>
              <w:marBottom w:val="0"/>
              <w:divBdr>
                <w:top w:val="none" w:sz="0" w:space="0" w:color="auto"/>
                <w:left w:val="none" w:sz="0" w:space="0" w:color="auto"/>
                <w:bottom w:val="none" w:sz="0" w:space="0" w:color="auto"/>
                <w:right w:val="none" w:sz="0" w:space="0" w:color="auto"/>
              </w:divBdr>
            </w:div>
            <w:div w:id="1981424517">
              <w:marLeft w:val="0"/>
              <w:marRight w:val="0"/>
              <w:marTop w:val="0"/>
              <w:marBottom w:val="0"/>
              <w:divBdr>
                <w:top w:val="none" w:sz="0" w:space="0" w:color="auto"/>
                <w:left w:val="none" w:sz="0" w:space="0" w:color="auto"/>
                <w:bottom w:val="none" w:sz="0" w:space="0" w:color="auto"/>
                <w:right w:val="none" w:sz="0" w:space="0" w:color="auto"/>
              </w:divBdr>
            </w:div>
            <w:div w:id="1982690091">
              <w:marLeft w:val="0"/>
              <w:marRight w:val="0"/>
              <w:marTop w:val="0"/>
              <w:marBottom w:val="0"/>
              <w:divBdr>
                <w:top w:val="none" w:sz="0" w:space="0" w:color="auto"/>
                <w:left w:val="none" w:sz="0" w:space="0" w:color="auto"/>
                <w:bottom w:val="none" w:sz="0" w:space="0" w:color="auto"/>
                <w:right w:val="none" w:sz="0" w:space="0" w:color="auto"/>
              </w:divBdr>
            </w:div>
            <w:div w:id="1986006520">
              <w:marLeft w:val="0"/>
              <w:marRight w:val="0"/>
              <w:marTop w:val="0"/>
              <w:marBottom w:val="0"/>
              <w:divBdr>
                <w:top w:val="none" w:sz="0" w:space="0" w:color="auto"/>
                <w:left w:val="none" w:sz="0" w:space="0" w:color="auto"/>
                <w:bottom w:val="none" w:sz="0" w:space="0" w:color="auto"/>
                <w:right w:val="none" w:sz="0" w:space="0" w:color="auto"/>
              </w:divBdr>
            </w:div>
            <w:div w:id="1987002523">
              <w:marLeft w:val="0"/>
              <w:marRight w:val="0"/>
              <w:marTop w:val="0"/>
              <w:marBottom w:val="0"/>
              <w:divBdr>
                <w:top w:val="none" w:sz="0" w:space="0" w:color="auto"/>
                <w:left w:val="none" w:sz="0" w:space="0" w:color="auto"/>
                <w:bottom w:val="none" w:sz="0" w:space="0" w:color="auto"/>
                <w:right w:val="none" w:sz="0" w:space="0" w:color="auto"/>
              </w:divBdr>
            </w:div>
            <w:div w:id="1987739424">
              <w:marLeft w:val="0"/>
              <w:marRight w:val="0"/>
              <w:marTop w:val="0"/>
              <w:marBottom w:val="0"/>
              <w:divBdr>
                <w:top w:val="none" w:sz="0" w:space="0" w:color="auto"/>
                <w:left w:val="none" w:sz="0" w:space="0" w:color="auto"/>
                <w:bottom w:val="none" w:sz="0" w:space="0" w:color="auto"/>
                <w:right w:val="none" w:sz="0" w:space="0" w:color="auto"/>
              </w:divBdr>
            </w:div>
            <w:div w:id="1993100675">
              <w:marLeft w:val="0"/>
              <w:marRight w:val="0"/>
              <w:marTop w:val="0"/>
              <w:marBottom w:val="0"/>
              <w:divBdr>
                <w:top w:val="none" w:sz="0" w:space="0" w:color="auto"/>
                <w:left w:val="none" w:sz="0" w:space="0" w:color="auto"/>
                <w:bottom w:val="none" w:sz="0" w:space="0" w:color="auto"/>
                <w:right w:val="none" w:sz="0" w:space="0" w:color="auto"/>
              </w:divBdr>
            </w:div>
            <w:div w:id="1995600480">
              <w:marLeft w:val="0"/>
              <w:marRight w:val="0"/>
              <w:marTop w:val="0"/>
              <w:marBottom w:val="0"/>
              <w:divBdr>
                <w:top w:val="none" w:sz="0" w:space="0" w:color="auto"/>
                <w:left w:val="none" w:sz="0" w:space="0" w:color="auto"/>
                <w:bottom w:val="none" w:sz="0" w:space="0" w:color="auto"/>
                <w:right w:val="none" w:sz="0" w:space="0" w:color="auto"/>
              </w:divBdr>
            </w:div>
            <w:div w:id="1999921458">
              <w:marLeft w:val="0"/>
              <w:marRight w:val="0"/>
              <w:marTop w:val="0"/>
              <w:marBottom w:val="0"/>
              <w:divBdr>
                <w:top w:val="none" w:sz="0" w:space="0" w:color="auto"/>
                <w:left w:val="none" w:sz="0" w:space="0" w:color="auto"/>
                <w:bottom w:val="none" w:sz="0" w:space="0" w:color="auto"/>
                <w:right w:val="none" w:sz="0" w:space="0" w:color="auto"/>
              </w:divBdr>
            </w:div>
            <w:div w:id="2007123439">
              <w:marLeft w:val="0"/>
              <w:marRight w:val="0"/>
              <w:marTop w:val="0"/>
              <w:marBottom w:val="0"/>
              <w:divBdr>
                <w:top w:val="none" w:sz="0" w:space="0" w:color="auto"/>
                <w:left w:val="none" w:sz="0" w:space="0" w:color="auto"/>
                <w:bottom w:val="none" w:sz="0" w:space="0" w:color="auto"/>
                <w:right w:val="none" w:sz="0" w:space="0" w:color="auto"/>
              </w:divBdr>
            </w:div>
            <w:div w:id="2010251619">
              <w:marLeft w:val="0"/>
              <w:marRight w:val="0"/>
              <w:marTop w:val="0"/>
              <w:marBottom w:val="0"/>
              <w:divBdr>
                <w:top w:val="none" w:sz="0" w:space="0" w:color="auto"/>
                <w:left w:val="none" w:sz="0" w:space="0" w:color="auto"/>
                <w:bottom w:val="none" w:sz="0" w:space="0" w:color="auto"/>
                <w:right w:val="none" w:sz="0" w:space="0" w:color="auto"/>
              </w:divBdr>
            </w:div>
            <w:div w:id="2018268656">
              <w:marLeft w:val="0"/>
              <w:marRight w:val="0"/>
              <w:marTop w:val="0"/>
              <w:marBottom w:val="0"/>
              <w:divBdr>
                <w:top w:val="none" w:sz="0" w:space="0" w:color="auto"/>
                <w:left w:val="none" w:sz="0" w:space="0" w:color="auto"/>
                <w:bottom w:val="none" w:sz="0" w:space="0" w:color="auto"/>
                <w:right w:val="none" w:sz="0" w:space="0" w:color="auto"/>
              </w:divBdr>
            </w:div>
            <w:div w:id="2020814374">
              <w:marLeft w:val="0"/>
              <w:marRight w:val="0"/>
              <w:marTop w:val="0"/>
              <w:marBottom w:val="0"/>
              <w:divBdr>
                <w:top w:val="none" w:sz="0" w:space="0" w:color="auto"/>
                <w:left w:val="none" w:sz="0" w:space="0" w:color="auto"/>
                <w:bottom w:val="none" w:sz="0" w:space="0" w:color="auto"/>
                <w:right w:val="none" w:sz="0" w:space="0" w:color="auto"/>
              </w:divBdr>
            </w:div>
            <w:div w:id="2028211244">
              <w:marLeft w:val="0"/>
              <w:marRight w:val="0"/>
              <w:marTop w:val="0"/>
              <w:marBottom w:val="0"/>
              <w:divBdr>
                <w:top w:val="none" w:sz="0" w:space="0" w:color="auto"/>
                <w:left w:val="none" w:sz="0" w:space="0" w:color="auto"/>
                <w:bottom w:val="none" w:sz="0" w:space="0" w:color="auto"/>
                <w:right w:val="none" w:sz="0" w:space="0" w:color="auto"/>
              </w:divBdr>
            </w:div>
            <w:div w:id="2030059837">
              <w:marLeft w:val="0"/>
              <w:marRight w:val="0"/>
              <w:marTop w:val="0"/>
              <w:marBottom w:val="0"/>
              <w:divBdr>
                <w:top w:val="none" w:sz="0" w:space="0" w:color="auto"/>
                <w:left w:val="none" w:sz="0" w:space="0" w:color="auto"/>
                <w:bottom w:val="none" w:sz="0" w:space="0" w:color="auto"/>
                <w:right w:val="none" w:sz="0" w:space="0" w:color="auto"/>
              </w:divBdr>
            </w:div>
            <w:div w:id="2031762214">
              <w:marLeft w:val="0"/>
              <w:marRight w:val="0"/>
              <w:marTop w:val="0"/>
              <w:marBottom w:val="0"/>
              <w:divBdr>
                <w:top w:val="none" w:sz="0" w:space="0" w:color="auto"/>
                <w:left w:val="none" w:sz="0" w:space="0" w:color="auto"/>
                <w:bottom w:val="none" w:sz="0" w:space="0" w:color="auto"/>
                <w:right w:val="none" w:sz="0" w:space="0" w:color="auto"/>
              </w:divBdr>
            </w:div>
            <w:div w:id="2034839398">
              <w:marLeft w:val="0"/>
              <w:marRight w:val="0"/>
              <w:marTop w:val="0"/>
              <w:marBottom w:val="0"/>
              <w:divBdr>
                <w:top w:val="none" w:sz="0" w:space="0" w:color="auto"/>
                <w:left w:val="none" w:sz="0" w:space="0" w:color="auto"/>
                <w:bottom w:val="none" w:sz="0" w:space="0" w:color="auto"/>
                <w:right w:val="none" w:sz="0" w:space="0" w:color="auto"/>
              </w:divBdr>
            </w:div>
            <w:div w:id="2040161497">
              <w:marLeft w:val="0"/>
              <w:marRight w:val="0"/>
              <w:marTop w:val="0"/>
              <w:marBottom w:val="0"/>
              <w:divBdr>
                <w:top w:val="none" w:sz="0" w:space="0" w:color="auto"/>
                <w:left w:val="none" w:sz="0" w:space="0" w:color="auto"/>
                <w:bottom w:val="none" w:sz="0" w:space="0" w:color="auto"/>
                <w:right w:val="none" w:sz="0" w:space="0" w:color="auto"/>
              </w:divBdr>
            </w:div>
            <w:div w:id="2042054298">
              <w:marLeft w:val="0"/>
              <w:marRight w:val="0"/>
              <w:marTop w:val="0"/>
              <w:marBottom w:val="0"/>
              <w:divBdr>
                <w:top w:val="none" w:sz="0" w:space="0" w:color="auto"/>
                <w:left w:val="none" w:sz="0" w:space="0" w:color="auto"/>
                <w:bottom w:val="none" w:sz="0" w:space="0" w:color="auto"/>
                <w:right w:val="none" w:sz="0" w:space="0" w:color="auto"/>
              </w:divBdr>
            </w:div>
            <w:div w:id="2046102975">
              <w:marLeft w:val="0"/>
              <w:marRight w:val="0"/>
              <w:marTop w:val="0"/>
              <w:marBottom w:val="0"/>
              <w:divBdr>
                <w:top w:val="none" w:sz="0" w:space="0" w:color="auto"/>
                <w:left w:val="none" w:sz="0" w:space="0" w:color="auto"/>
                <w:bottom w:val="none" w:sz="0" w:space="0" w:color="auto"/>
                <w:right w:val="none" w:sz="0" w:space="0" w:color="auto"/>
              </w:divBdr>
            </w:div>
            <w:div w:id="2055081920">
              <w:marLeft w:val="0"/>
              <w:marRight w:val="0"/>
              <w:marTop w:val="0"/>
              <w:marBottom w:val="0"/>
              <w:divBdr>
                <w:top w:val="none" w:sz="0" w:space="0" w:color="auto"/>
                <w:left w:val="none" w:sz="0" w:space="0" w:color="auto"/>
                <w:bottom w:val="none" w:sz="0" w:space="0" w:color="auto"/>
                <w:right w:val="none" w:sz="0" w:space="0" w:color="auto"/>
              </w:divBdr>
            </w:div>
            <w:div w:id="2060011358">
              <w:marLeft w:val="0"/>
              <w:marRight w:val="0"/>
              <w:marTop w:val="0"/>
              <w:marBottom w:val="0"/>
              <w:divBdr>
                <w:top w:val="none" w:sz="0" w:space="0" w:color="auto"/>
                <w:left w:val="none" w:sz="0" w:space="0" w:color="auto"/>
                <w:bottom w:val="none" w:sz="0" w:space="0" w:color="auto"/>
                <w:right w:val="none" w:sz="0" w:space="0" w:color="auto"/>
              </w:divBdr>
            </w:div>
            <w:div w:id="2061860607">
              <w:marLeft w:val="0"/>
              <w:marRight w:val="0"/>
              <w:marTop w:val="0"/>
              <w:marBottom w:val="0"/>
              <w:divBdr>
                <w:top w:val="none" w:sz="0" w:space="0" w:color="auto"/>
                <w:left w:val="none" w:sz="0" w:space="0" w:color="auto"/>
                <w:bottom w:val="none" w:sz="0" w:space="0" w:color="auto"/>
                <w:right w:val="none" w:sz="0" w:space="0" w:color="auto"/>
              </w:divBdr>
            </w:div>
            <w:div w:id="2076002452">
              <w:marLeft w:val="0"/>
              <w:marRight w:val="0"/>
              <w:marTop w:val="0"/>
              <w:marBottom w:val="0"/>
              <w:divBdr>
                <w:top w:val="none" w:sz="0" w:space="0" w:color="auto"/>
                <w:left w:val="none" w:sz="0" w:space="0" w:color="auto"/>
                <w:bottom w:val="none" w:sz="0" w:space="0" w:color="auto"/>
                <w:right w:val="none" w:sz="0" w:space="0" w:color="auto"/>
              </w:divBdr>
            </w:div>
            <w:div w:id="2081711103">
              <w:marLeft w:val="0"/>
              <w:marRight w:val="0"/>
              <w:marTop w:val="0"/>
              <w:marBottom w:val="0"/>
              <w:divBdr>
                <w:top w:val="none" w:sz="0" w:space="0" w:color="auto"/>
                <w:left w:val="none" w:sz="0" w:space="0" w:color="auto"/>
                <w:bottom w:val="none" w:sz="0" w:space="0" w:color="auto"/>
                <w:right w:val="none" w:sz="0" w:space="0" w:color="auto"/>
              </w:divBdr>
            </w:div>
            <w:div w:id="2084985707">
              <w:marLeft w:val="0"/>
              <w:marRight w:val="0"/>
              <w:marTop w:val="0"/>
              <w:marBottom w:val="0"/>
              <w:divBdr>
                <w:top w:val="none" w:sz="0" w:space="0" w:color="auto"/>
                <w:left w:val="none" w:sz="0" w:space="0" w:color="auto"/>
                <w:bottom w:val="none" w:sz="0" w:space="0" w:color="auto"/>
                <w:right w:val="none" w:sz="0" w:space="0" w:color="auto"/>
              </w:divBdr>
            </w:div>
            <w:div w:id="2090494308">
              <w:marLeft w:val="0"/>
              <w:marRight w:val="0"/>
              <w:marTop w:val="0"/>
              <w:marBottom w:val="0"/>
              <w:divBdr>
                <w:top w:val="none" w:sz="0" w:space="0" w:color="auto"/>
                <w:left w:val="none" w:sz="0" w:space="0" w:color="auto"/>
                <w:bottom w:val="none" w:sz="0" w:space="0" w:color="auto"/>
                <w:right w:val="none" w:sz="0" w:space="0" w:color="auto"/>
              </w:divBdr>
            </w:div>
            <w:div w:id="2098012217">
              <w:marLeft w:val="0"/>
              <w:marRight w:val="0"/>
              <w:marTop w:val="0"/>
              <w:marBottom w:val="0"/>
              <w:divBdr>
                <w:top w:val="none" w:sz="0" w:space="0" w:color="auto"/>
                <w:left w:val="none" w:sz="0" w:space="0" w:color="auto"/>
                <w:bottom w:val="none" w:sz="0" w:space="0" w:color="auto"/>
                <w:right w:val="none" w:sz="0" w:space="0" w:color="auto"/>
              </w:divBdr>
            </w:div>
            <w:div w:id="2103407912">
              <w:marLeft w:val="0"/>
              <w:marRight w:val="0"/>
              <w:marTop w:val="0"/>
              <w:marBottom w:val="0"/>
              <w:divBdr>
                <w:top w:val="none" w:sz="0" w:space="0" w:color="auto"/>
                <w:left w:val="none" w:sz="0" w:space="0" w:color="auto"/>
                <w:bottom w:val="none" w:sz="0" w:space="0" w:color="auto"/>
                <w:right w:val="none" w:sz="0" w:space="0" w:color="auto"/>
              </w:divBdr>
            </w:div>
            <w:div w:id="2103454689">
              <w:marLeft w:val="0"/>
              <w:marRight w:val="0"/>
              <w:marTop w:val="0"/>
              <w:marBottom w:val="0"/>
              <w:divBdr>
                <w:top w:val="none" w:sz="0" w:space="0" w:color="auto"/>
                <w:left w:val="none" w:sz="0" w:space="0" w:color="auto"/>
                <w:bottom w:val="none" w:sz="0" w:space="0" w:color="auto"/>
                <w:right w:val="none" w:sz="0" w:space="0" w:color="auto"/>
              </w:divBdr>
            </w:div>
            <w:div w:id="2107071984">
              <w:marLeft w:val="0"/>
              <w:marRight w:val="0"/>
              <w:marTop w:val="0"/>
              <w:marBottom w:val="0"/>
              <w:divBdr>
                <w:top w:val="none" w:sz="0" w:space="0" w:color="auto"/>
                <w:left w:val="none" w:sz="0" w:space="0" w:color="auto"/>
                <w:bottom w:val="none" w:sz="0" w:space="0" w:color="auto"/>
                <w:right w:val="none" w:sz="0" w:space="0" w:color="auto"/>
              </w:divBdr>
            </w:div>
            <w:div w:id="2113234256">
              <w:marLeft w:val="0"/>
              <w:marRight w:val="0"/>
              <w:marTop w:val="0"/>
              <w:marBottom w:val="0"/>
              <w:divBdr>
                <w:top w:val="none" w:sz="0" w:space="0" w:color="auto"/>
                <w:left w:val="none" w:sz="0" w:space="0" w:color="auto"/>
                <w:bottom w:val="none" w:sz="0" w:space="0" w:color="auto"/>
                <w:right w:val="none" w:sz="0" w:space="0" w:color="auto"/>
              </w:divBdr>
            </w:div>
            <w:div w:id="2115975285">
              <w:marLeft w:val="0"/>
              <w:marRight w:val="0"/>
              <w:marTop w:val="0"/>
              <w:marBottom w:val="0"/>
              <w:divBdr>
                <w:top w:val="none" w:sz="0" w:space="0" w:color="auto"/>
                <w:left w:val="none" w:sz="0" w:space="0" w:color="auto"/>
                <w:bottom w:val="none" w:sz="0" w:space="0" w:color="auto"/>
                <w:right w:val="none" w:sz="0" w:space="0" w:color="auto"/>
              </w:divBdr>
            </w:div>
            <w:div w:id="2120835600">
              <w:marLeft w:val="0"/>
              <w:marRight w:val="0"/>
              <w:marTop w:val="0"/>
              <w:marBottom w:val="0"/>
              <w:divBdr>
                <w:top w:val="none" w:sz="0" w:space="0" w:color="auto"/>
                <w:left w:val="none" w:sz="0" w:space="0" w:color="auto"/>
                <w:bottom w:val="none" w:sz="0" w:space="0" w:color="auto"/>
                <w:right w:val="none" w:sz="0" w:space="0" w:color="auto"/>
              </w:divBdr>
            </w:div>
            <w:div w:id="2121335461">
              <w:marLeft w:val="0"/>
              <w:marRight w:val="0"/>
              <w:marTop w:val="0"/>
              <w:marBottom w:val="0"/>
              <w:divBdr>
                <w:top w:val="none" w:sz="0" w:space="0" w:color="auto"/>
                <w:left w:val="none" w:sz="0" w:space="0" w:color="auto"/>
                <w:bottom w:val="none" w:sz="0" w:space="0" w:color="auto"/>
                <w:right w:val="none" w:sz="0" w:space="0" w:color="auto"/>
              </w:divBdr>
            </w:div>
            <w:div w:id="2129202181">
              <w:marLeft w:val="0"/>
              <w:marRight w:val="0"/>
              <w:marTop w:val="0"/>
              <w:marBottom w:val="0"/>
              <w:divBdr>
                <w:top w:val="none" w:sz="0" w:space="0" w:color="auto"/>
                <w:left w:val="none" w:sz="0" w:space="0" w:color="auto"/>
                <w:bottom w:val="none" w:sz="0" w:space="0" w:color="auto"/>
                <w:right w:val="none" w:sz="0" w:space="0" w:color="auto"/>
              </w:divBdr>
            </w:div>
            <w:div w:id="2131893557">
              <w:marLeft w:val="0"/>
              <w:marRight w:val="0"/>
              <w:marTop w:val="0"/>
              <w:marBottom w:val="0"/>
              <w:divBdr>
                <w:top w:val="none" w:sz="0" w:space="0" w:color="auto"/>
                <w:left w:val="none" w:sz="0" w:space="0" w:color="auto"/>
                <w:bottom w:val="none" w:sz="0" w:space="0" w:color="auto"/>
                <w:right w:val="none" w:sz="0" w:space="0" w:color="auto"/>
              </w:divBdr>
            </w:div>
            <w:div w:id="21328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5521">
      <w:bodyDiv w:val="1"/>
      <w:marLeft w:val="0"/>
      <w:marRight w:val="0"/>
      <w:marTop w:val="0"/>
      <w:marBottom w:val="0"/>
      <w:divBdr>
        <w:top w:val="none" w:sz="0" w:space="0" w:color="auto"/>
        <w:left w:val="none" w:sz="0" w:space="0" w:color="auto"/>
        <w:bottom w:val="none" w:sz="0" w:space="0" w:color="auto"/>
        <w:right w:val="none" w:sz="0" w:space="0" w:color="auto"/>
      </w:divBdr>
    </w:div>
    <w:div w:id="1505823763">
      <w:bodyDiv w:val="1"/>
      <w:marLeft w:val="0"/>
      <w:marRight w:val="0"/>
      <w:marTop w:val="0"/>
      <w:marBottom w:val="0"/>
      <w:divBdr>
        <w:top w:val="none" w:sz="0" w:space="0" w:color="auto"/>
        <w:left w:val="none" w:sz="0" w:space="0" w:color="auto"/>
        <w:bottom w:val="none" w:sz="0" w:space="0" w:color="auto"/>
        <w:right w:val="none" w:sz="0" w:space="0" w:color="auto"/>
      </w:divBdr>
    </w:div>
    <w:div w:id="1525710787">
      <w:bodyDiv w:val="1"/>
      <w:marLeft w:val="0"/>
      <w:marRight w:val="0"/>
      <w:marTop w:val="0"/>
      <w:marBottom w:val="0"/>
      <w:divBdr>
        <w:top w:val="none" w:sz="0" w:space="0" w:color="auto"/>
        <w:left w:val="none" w:sz="0" w:space="0" w:color="auto"/>
        <w:bottom w:val="none" w:sz="0" w:space="0" w:color="auto"/>
        <w:right w:val="none" w:sz="0" w:space="0" w:color="auto"/>
      </w:divBdr>
    </w:div>
    <w:div w:id="1539320117">
      <w:bodyDiv w:val="1"/>
      <w:marLeft w:val="0"/>
      <w:marRight w:val="0"/>
      <w:marTop w:val="0"/>
      <w:marBottom w:val="0"/>
      <w:divBdr>
        <w:top w:val="none" w:sz="0" w:space="0" w:color="auto"/>
        <w:left w:val="none" w:sz="0" w:space="0" w:color="auto"/>
        <w:bottom w:val="none" w:sz="0" w:space="0" w:color="auto"/>
        <w:right w:val="none" w:sz="0" w:space="0" w:color="auto"/>
      </w:divBdr>
      <w:divsChild>
        <w:div w:id="1137182633">
          <w:marLeft w:val="0"/>
          <w:marRight w:val="0"/>
          <w:marTop w:val="0"/>
          <w:marBottom w:val="0"/>
          <w:divBdr>
            <w:top w:val="none" w:sz="0" w:space="0" w:color="auto"/>
            <w:left w:val="none" w:sz="0" w:space="0" w:color="auto"/>
            <w:bottom w:val="none" w:sz="0" w:space="0" w:color="auto"/>
            <w:right w:val="none" w:sz="0" w:space="0" w:color="auto"/>
          </w:divBdr>
          <w:divsChild>
            <w:div w:id="6753927">
              <w:marLeft w:val="0"/>
              <w:marRight w:val="0"/>
              <w:marTop w:val="0"/>
              <w:marBottom w:val="0"/>
              <w:divBdr>
                <w:top w:val="none" w:sz="0" w:space="0" w:color="auto"/>
                <w:left w:val="none" w:sz="0" w:space="0" w:color="auto"/>
                <w:bottom w:val="none" w:sz="0" w:space="0" w:color="auto"/>
                <w:right w:val="none" w:sz="0" w:space="0" w:color="auto"/>
              </w:divBdr>
            </w:div>
            <w:div w:id="12003159">
              <w:marLeft w:val="0"/>
              <w:marRight w:val="0"/>
              <w:marTop w:val="0"/>
              <w:marBottom w:val="0"/>
              <w:divBdr>
                <w:top w:val="none" w:sz="0" w:space="0" w:color="auto"/>
                <w:left w:val="none" w:sz="0" w:space="0" w:color="auto"/>
                <w:bottom w:val="none" w:sz="0" w:space="0" w:color="auto"/>
                <w:right w:val="none" w:sz="0" w:space="0" w:color="auto"/>
              </w:divBdr>
            </w:div>
            <w:div w:id="22021115">
              <w:marLeft w:val="0"/>
              <w:marRight w:val="0"/>
              <w:marTop w:val="0"/>
              <w:marBottom w:val="0"/>
              <w:divBdr>
                <w:top w:val="none" w:sz="0" w:space="0" w:color="auto"/>
                <w:left w:val="none" w:sz="0" w:space="0" w:color="auto"/>
                <w:bottom w:val="none" w:sz="0" w:space="0" w:color="auto"/>
                <w:right w:val="none" w:sz="0" w:space="0" w:color="auto"/>
              </w:divBdr>
            </w:div>
            <w:div w:id="22678714">
              <w:marLeft w:val="0"/>
              <w:marRight w:val="0"/>
              <w:marTop w:val="0"/>
              <w:marBottom w:val="0"/>
              <w:divBdr>
                <w:top w:val="none" w:sz="0" w:space="0" w:color="auto"/>
                <w:left w:val="none" w:sz="0" w:space="0" w:color="auto"/>
                <w:bottom w:val="none" w:sz="0" w:space="0" w:color="auto"/>
                <w:right w:val="none" w:sz="0" w:space="0" w:color="auto"/>
              </w:divBdr>
            </w:div>
            <w:div w:id="33388317">
              <w:marLeft w:val="0"/>
              <w:marRight w:val="0"/>
              <w:marTop w:val="0"/>
              <w:marBottom w:val="0"/>
              <w:divBdr>
                <w:top w:val="none" w:sz="0" w:space="0" w:color="auto"/>
                <w:left w:val="none" w:sz="0" w:space="0" w:color="auto"/>
                <w:bottom w:val="none" w:sz="0" w:space="0" w:color="auto"/>
                <w:right w:val="none" w:sz="0" w:space="0" w:color="auto"/>
              </w:divBdr>
            </w:div>
            <w:div w:id="38746135">
              <w:marLeft w:val="0"/>
              <w:marRight w:val="0"/>
              <w:marTop w:val="0"/>
              <w:marBottom w:val="0"/>
              <w:divBdr>
                <w:top w:val="none" w:sz="0" w:space="0" w:color="auto"/>
                <w:left w:val="none" w:sz="0" w:space="0" w:color="auto"/>
                <w:bottom w:val="none" w:sz="0" w:space="0" w:color="auto"/>
                <w:right w:val="none" w:sz="0" w:space="0" w:color="auto"/>
              </w:divBdr>
            </w:div>
            <w:div w:id="40373308">
              <w:marLeft w:val="0"/>
              <w:marRight w:val="0"/>
              <w:marTop w:val="0"/>
              <w:marBottom w:val="0"/>
              <w:divBdr>
                <w:top w:val="none" w:sz="0" w:space="0" w:color="auto"/>
                <w:left w:val="none" w:sz="0" w:space="0" w:color="auto"/>
                <w:bottom w:val="none" w:sz="0" w:space="0" w:color="auto"/>
                <w:right w:val="none" w:sz="0" w:space="0" w:color="auto"/>
              </w:divBdr>
            </w:div>
            <w:div w:id="41756273">
              <w:marLeft w:val="0"/>
              <w:marRight w:val="0"/>
              <w:marTop w:val="0"/>
              <w:marBottom w:val="0"/>
              <w:divBdr>
                <w:top w:val="none" w:sz="0" w:space="0" w:color="auto"/>
                <w:left w:val="none" w:sz="0" w:space="0" w:color="auto"/>
                <w:bottom w:val="none" w:sz="0" w:space="0" w:color="auto"/>
                <w:right w:val="none" w:sz="0" w:space="0" w:color="auto"/>
              </w:divBdr>
            </w:div>
            <w:div w:id="46806833">
              <w:marLeft w:val="0"/>
              <w:marRight w:val="0"/>
              <w:marTop w:val="0"/>
              <w:marBottom w:val="0"/>
              <w:divBdr>
                <w:top w:val="none" w:sz="0" w:space="0" w:color="auto"/>
                <w:left w:val="none" w:sz="0" w:space="0" w:color="auto"/>
                <w:bottom w:val="none" w:sz="0" w:space="0" w:color="auto"/>
                <w:right w:val="none" w:sz="0" w:space="0" w:color="auto"/>
              </w:divBdr>
            </w:div>
            <w:div w:id="52314810">
              <w:marLeft w:val="0"/>
              <w:marRight w:val="0"/>
              <w:marTop w:val="0"/>
              <w:marBottom w:val="0"/>
              <w:divBdr>
                <w:top w:val="none" w:sz="0" w:space="0" w:color="auto"/>
                <w:left w:val="none" w:sz="0" w:space="0" w:color="auto"/>
                <w:bottom w:val="none" w:sz="0" w:space="0" w:color="auto"/>
                <w:right w:val="none" w:sz="0" w:space="0" w:color="auto"/>
              </w:divBdr>
            </w:div>
            <w:div w:id="77412286">
              <w:marLeft w:val="0"/>
              <w:marRight w:val="0"/>
              <w:marTop w:val="0"/>
              <w:marBottom w:val="0"/>
              <w:divBdr>
                <w:top w:val="none" w:sz="0" w:space="0" w:color="auto"/>
                <w:left w:val="none" w:sz="0" w:space="0" w:color="auto"/>
                <w:bottom w:val="none" w:sz="0" w:space="0" w:color="auto"/>
                <w:right w:val="none" w:sz="0" w:space="0" w:color="auto"/>
              </w:divBdr>
            </w:div>
            <w:div w:id="77866693">
              <w:marLeft w:val="0"/>
              <w:marRight w:val="0"/>
              <w:marTop w:val="0"/>
              <w:marBottom w:val="0"/>
              <w:divBdr>
                <w:top w:val="none" w:sz="0" w:space="0" w:color="auto"/>
                <w:left w:val="none" w:sz="0" w:space="0" w:color="auto"/>
                <w:bottom w:val="none" w:sz="0" w:space="0" w:color="auto"/>
                <w:right w:val="none" w:sz="0" w:space="0" w:color="auto"/>
              </w:divBdr>
            </w:div>
            <w:div w:id="80952780">
              <w:marLeft w:val="0"/>
              <w:marRight w:val="0"/>
              <w:marTop w:val="0"/>
              <w:marBottom w:val="0"/>
              <w:divBdr>
                <w:top w:val="none" w:sz="0" w:space="0" w:color="auto"/>
                <w:left w:val="none" w:sz="0" w:space="0" w:color="auto"/>
                <w:bottom w:val="none" w:sz="0" w:space="0" w:color="auto"/>
                <w:right w:val="none" w:sz="0" w:space="0" w:color="auto"/>
              </w:divBdr>
            </w:div>
            <w:div w:id="82535441">
              <w:marLeft w:val="0"/>
              <w:marRight w:val="0"/>
              <w:marTop w:val="0"/>
              <w:marBottom w:val="0"/>
              <w:divBdr>
                <w:top w:val="none" w:sz="0" w:space="0" w:color="auto"/>
                <w:left w:val="none" w:sz="0" w:space="0" w:color="auto"/>
                <w:bottom w:val="none" w:sz="0" w:space="0" w:color="auto"/>
                <w:right w:val="none" w:sz="0" w:space="0" w:color="auto"/>
              </w:divBdr>
            </w:div>
            <w:div w:id="83040121">
              <w:marLeft w:val="0"/>
              <w:marRight w:val="0"/>
              <w:marTop w:val="0"/>
              <w:marBottom w:val="0"/>
              <w:divBdr>
                <w:top w:val="none" w:sz="0" w:space="0" w:color="auto"/>
                <w:left w:val="none" w:sz="0" w:space="0" w:color="auto"/>
                <w:bottom w:val="none" w:sz="0" w:space="0" w:color="auto"/>
                <w:right w:val="none" w:sz="0" w:space="0" w:color="auto"/>
              </w:divBdr>
            </w:div>
            <w:div w:id="83428966">
              <w:marLeft w:val="0"/>
              <w:marRight w:val="0"/>
              <w:marTop w:val="0"/>
              <w:marBottom w:val="0"/>
              <w:divBdr>
                <w:top w:val="none" w:sz="0" w:space="0" w:color="auto"/>
                <w:left w:val="none" w:sz="0" w:space="0" w:color="auto"/>
                <w:bottom w:val="none" w:sz="0" w:space="0" w:color="auto"/>
                <w:right w:val="none" w:sz="0" w:space="0" w:color="auto"/>
              </w:divBdr>
            </w:div>
            <w:div w:id="95290880">
              <w:marLeft w:val="0"/>
              <w:marRight w:val="0"/>
              <w:marTop w:val="0"/>
              <w:marBottom w:val="0"/>
              <w:divBdr>
                <w:top w:val="none" w:sz="0" w:space="0" w:color="auto"/>
                <w:left w:val="none" w:sz="0" w:space="0" w:color="auto"/>
                <w:bottom w:val="none" w:sz="0" w:space="0" w:color="auto"/>
                <w:right w:val="none" w:sz="0" w:space="0" w:color="auto"/>
              </w:divBdr>
            </w:div>
            <w:div w:id="95373396">
              <w:marLeft w:val="0"/>
              <w:marRight w:val="0"/>
              <w:marTop w:val="0"/>
              <w:marBottom w:val="0"/>
              <w:divBdr>
                <w:top w:val="none" w:sz="0" w:space="0" w:color="auto"/>
                <w:left w:val="none" w:sz="0" w:space="0" w:color="auto"/>
                <w:bottom w:val="none" w:sz="0" w:space="0" w:color="auto"/>
                <w:right w:val="none" w:sz="0" w:space="0" w:color="auto"/>
              </w:divBdr>
            </w:div>
            <w:div w:id="97676155">
              <w:marLeft w:val="0"/>
              <w:marRight w:val="0"/>
              <w:marTop w:val="0"/>
              <w:marBottom w:val="0"/>
              <w:divBdr>
                <w:top w:val="none" w:sz="0" w:space="0" w:color="auto"/>
                <w:left w:val="none" w:sz="0" w:space="0" w:color="auto"/>
                <w:bottom w:val="none" w:sz="0" w:space="0" w:color="auto"/>
                <w:right w:val="none" w:sz="0" w:space="0" w:color="auto"/>
              </w:divBdr>
            </w:div>
            <w:div w:id="101806258">
              <w:marLeft w:val="0"/>
              <w:marRight w:val="0"/>
              <w:marTop w:val="0"/>
              <w:marBottom w:val="0"/>
              <w:divBdr>
                <w:top w:val="none" w:sz="0" w:space="0" w:color="auto"/>
                <w:left w:val="none" w:sz="0" w:space="0" w:color="auto"/>
                <w:bottom w:val="none" w:sz="0" w:space="0" w:color="auto"/>
                <w:right w:val="none" w:sz="0" w:space="0" w:color="auto"/>
              </w:divBdr>
            </w:div>
            <w:div w:id="102650472">
              <w:marLeft w:val="0"/>
              <w:marRight w:val="0"/>
              <w:marTop w:val="0"/>
              <w:marBottom w:val="0"/>
              <w:divBdr>
                <w:top w:val="none" w:sz="0" w:space="0" w:color="auto"/>
                <w:left w:val="none" w:sz="0" w:space="0" w:color="auto"/>
                <w:bottom w:val="none" w:sz="0" w:space="0" w:color="auto"/>
                <w:right w:val="none" w:sz="0" w:space="0" w:color="auto"/>
              </w:divBdr>
            </w:div>
            <w:div w:id="109858440">
              <w:marLeft w:val="0"/>
              <w:marRight w:val="0"/>
              <w:marTop w:val="0"/>
              <w:marBottom w:val="0"/>
              <w:divBdr>
                <w:top w:val="none" w:sz="0" w:space="0" w:color="auto"/>
                <w:left w:val="none" w:sz="0" w:space="0" w:color="auto"/>
                <w:bottom w:val="none" w:sz="0" w:space="0" w:color="auto"/>
                <w:right w:val="none" w:sz="0" w:space="0" w:color="auto"/>
              </w:divBdr>
            </w:div>
            <w:div w:id="112286021">
              <w:marLeft w:val="0"/>
              <w:marRight w:val="0"/>
              <w:marTop w:val="0"/>
              <w:marBottom w:val="0"/>
              <w:divBdr>
                <w:top w:val="none" w:sz="0" w:space="0" w:color="auto"/>
                <w:left w:val="none" w:sz="0" w:space="0" w:color="auto"/>
                <w:bottom w:val="none" w:sz="0" w:space="0" w:color="auto"/>
                <w:right w:val="none" w:sz="0" w:space="0" w:color="auto"/>
              </w:divBdr>
            </w:div>
            <w:div w:id="114376908">
              <w:marLeft w:val="0"/>
              <w:marRight w:val="0"/>
              <w:marTop w:val="0"/>
              <w:marBottom w:val="0"/>
              <w:divBdr>
                <w:top w:val="none" w:sz="0" w:space="0" w:color="auto"/>
                <w:left w:val="none" w:sz="0" w:space="0" w:color="auto"/>
                <w:bottom w:val="none" w:sz="0" w:space="0" w:color="auto"/>
                <w:right w:val="none" w:sz="0" w:space="0" w:color="auto"/>
              </w:divBdr>
            </w:div>
            <w:div w:id="115413544">
              <w:marLeft w:val="0"/>
              <w:marRight w:val="0"/>
              <w:marTop w:val="0"/>
              <w:marBottom w:val="0"/>
              <w:divBdr>
                <w:top w:val="none" w:sz="0" w:space="0" w:color="auto"/>
                <w:left w:val="none" w:sz="0" w:space="0" w:color="auto"/>
                <w:bottom w:val="none" w:sz="0" w:space="0" w:color="auto"/>
                <w:right w:val="none" w:sz="0" w:space="0" w:color="auto"/>
              </w:divBdr>
            </w:div>
            <w:div w:id="120350063">
              <w:marLeft w:val="0"/>
              <w:marRight w:val="0"/>
              <w:marTop w:val="0"/>
              <w:marBottom w:val="0"/>
              <w:divBdr>
                <w:top w:val="none" w:sz="0" w:space="0" w:color="auto"/>
                <w:left w:val="none" w:sz="0" w:space="0" w:color="auto"/>
                <w:bottom w:val="none" w:sz="0" w:space="0" w:color="auto"/>
                <w:right w:val="none" w:sz="0" w:space="0" w:color="auto"/>
              </w:divBdr>
            </w:div>
            <w:div w:id="129790068">
              <w:marLeft w:val="0"/>
              <w:marRight w:val="0"/>
              <w:marTop w:val="0"/>
              <w:marBottom w:val="0"/>
              <w:divBdr>
                <w:top w:val="none" w:sz="0" w:space="0" w:color="auto"/>
                <w:left w:val="none" w:sz="0" w:space="0" w:color="auto"/>
                <w:bottom w:val="none" w:sz="0" w:space="0" w:color="auto"/>
                <w:right w:val="none" w:sz="0" w:space="0" w:color="auto"/>
              </w:divBdr>
            </w:div>
            <w:div w:id="131990591">
              <w:marLeft w:val="0"/>
              <w:marRight w:val="0"/>
              <w:marTop w:val="0"/>
              <w:marBottom w:val="0"/>
              <w:divBdr>
                <w:top w:val="none" w:sz="0" w:space="0" w:color="auto"/>
                <w:left w:val="none" w:sz="0" w:space="0" w:color="auto"/>
                <w:bottom w:val="none" w:sz="0" w:space="0" w:color="auto"/>
                <w:right w:val="none" w:sz="0" w:space="0" w:color="auto"/>
              </w:divBdr>
            </w:div>
            <w:div w:id="135800147">
              <w:marLeft w:val="0"/>
              <w:marRight w:val="0"/>
              <w:marTop w:val="0"/>
              <w:marBottom w:val="0"/>
              <w:divBdr>
                <w:top w:val="none" w:sz="0" w:space="0" w:color="auto"/>
                <w:left w:val="none" w:sz="0" w:space="0" w:color="auto"/>
                <w:bottom w:val="none" w:sz="0" w:space="0" w:color="auto"/>
                <w:right w:val="none" w:sz="0" w:space="0" w:color="auto"/>
              </w:divBdr>
            </w:div>
            <w:div w:id="136189643">
              <w:marLeft w:val="0"/>
              <w:marRight w:val="0"/>
              <w:marTop w:val="0"/>
              <w:marBottom w:val="0"/>
              <w:divBdr>
                <w:top w:val="none" w:sz="0" w:space="0" w:color="auto"/>
                <w:left w:val="none" w:sz="0" w:space="0" w:color="auto"/>
                <w:bottom w:val="none" w:sz="0" w:space="0" w:color="auto"/>
                <w:right w:val="none" w:sz="0" w:space="0" w:color="auto"/>
              </w:divBdr>
            </w:div>
            <w:div w:id="136343474">
              <w:marLeft w:val="0"/>
              <w:marRight w:val="0"/>
              <w:marTop w:val="0"/>
              <w:marBottom w:val="0"/>
              <w:divBdr>
                <w:top w:val="none" w:sz="0" w:space="0" w:color="auto"/>
                <w:left w:val="none" w:sz="0" w:space="0" w:color="auto"/>
                <w:bottom w:val="none" w:sz="0" w:space="0" w:color="auto"/>
                <w:right w:val="none" w:sz="0" w:space="0" w:color="auto"/>
              </w:divBdr>
            </w:div>
            <w:div w:id="138152777">
              <w:marLeft w:val="0"/>
              <w:marRight w:val="0"/>
              <w:marTop w:val="0"/>
              <w:marBottom w:val="0"/>
              <w:divBdr>
                <w:top w:val="none" w:sz="0" w:space="0" w:color="auto"/>
                <w:left w:val="none" w:sz="0" w:space="0" w:color="auto"/>
                <w:bottom w:val="none" w:sz="0" w:space="0" w:color="auto"/>
                <w:right w:val="none" w:sz="0" w:space="0" w:color="auto"/>
              </w:divBdr>
            </w:div>
            <w:div w:id="142695166">
              <w:marLeft w:val="0"/>
              <w:marRight w:val="0"/>
              <w:marTop w:val="0"/>
              <w:marBottom w:val="0"/>
              <w:divBdr>
                <w:top w:val="none" w:sz="0" w:space="0" w:color="auto"/>
                <w:left w:val="none" w:sz="0" w:space="0" w:color="auto"/>
                <w:bottom w:val="none" w:sz="0" w:space="0" w:color="auto"/>
                <w:right w:val="none" w:sz="0" w:space="0" w:color="auto"/>
              </w:divBdr>
            </w:div>
            <w:div w:id="146290334">
              <w:marLeft w:val="0"/>
              <w:marRight w:val="0"/>
              <w:marTop w:val="0"/>
              <w:marBottom w:val="0"/>
              <w:divBdr>
                <w:top w:val="none" w:sz="0" w:space="0" w:color="auto"/>
                <w:left w:val="none" w:sz="0" w:space="0" w:color="auto"/>
                <w:bottom w:val="none" w:sz="0" w:space="0" w:color="auto"/>
                <w:right w:val="none" w:sz="0" w:space="0" w:color="auto"/>
              </w:divBdr>
            </w:div>
            <w:div w:id="151725145">
              <w:marLeft w:val="0"/>
              <w:marRight w:val="0"/>
              <w:marTop w:val="0"/>
              <w:marBottom w:val="0"/>
              <w:divBdr>
                <w:top w:val="none" w:sz="0" w:space="0" w:color="auto"/>
                <w:left w:val="none" w:sz="0" w:space="0" w:color="auto"/>
                <w:bottom w:val="none" w:sz="0" w:space="0" w:color="auto"/>
                <w:right w:val="none" w:sz="0" w:space="0" w:color="auto"/>
              </w:divBdr>
            </w:div>
            <w:div w:id="151944466">
              <w:marLeft w:val="0"/>
              <w:marRight w:val="0"/>
              <w:marTop w:val="0"/>
              <w:marBottom w:val="0"/>
              <w:divBdr>
                <w:top w:val="none" w:sz="0" w:space="0" w:color="auto"/>
                <w:left w:val="none" w:sz="0" w:space="0" w:color="auto"/>
                <w:bottom w:val="none" w:sz="0" w:space="0" w:color="auto"/>
                <w:right w:val="none" w:sz="0" w:space="0" w:color="auto"/>
              </w:divBdr>
            </w:div>
            <w:div w:id="175196841">
              <w:marLeft w:val="0"/>
              <w:marRight w:val="0"/>
              <w:marTop w:val="0"/>
              <w:marBottom w:val="0"/>
              <w:divBdr>
                <w:top w:val="none" w:sz="0" w:space="0" w:color="auto"/>
                <w:left w:val="none" w:sz="0" w:space="0" w:color="auto"/>
                <w:bottom w:val="none" w:sz="0" w:space="0" w:color="auto"/>
                <w:right w:val="none" w:sz="0" w:space="0" w:color="auto"/>
              </w:divBdr>
            </w:div>
            <w:div w:id="185944750">
              <w:marLeft w:val="0"/>
              <w:marRight w:val="0"/>
              <w:marTop w:val="0"/>
              <w:marBottom w:val="0"/>
              <w:divBdr>
                <w:top w:val="none" w:sz="0" w:space="0" w:color="auto"/>
                <w:left w:val="none" w:sz="0" w:space="0" w:color="auto"/>
                <w:bottom w:val="none" w:sz="0" w:space="0" w:color="auto"/>
                <w:right w:val="none" w:sz="0" w:space="0" w:color="auto"/>
              </w:divBdr>
            </w:div>
            <w:div w:id="190916420">
              <w:marLeft w:val="0"/>
              <w:marRight w:val="0"/>
              <w:marTop w:val="0"/>
              <w:marBottom w:val="0"/>
              <w:divBdr>
                <w:top w:val="none" w:sz="0" w:space="0" w:color="auto"/>
                <w:left w:val="none" w:sz="0" w:space="0" w:color="auto"/>
                <w:bottom w:val="none" w:sz="0" w:space="0" w:color="auto"/>
                <w:right w:val="none" w:sz="0" w:space="0" w:color="auto"/>
              </w:divBdr>
            </w:div>
            <w:div w:id="193084885">
              <w:marLeft w:val="0"/>
              <w:marRight w:val="0"/>
              <w:marTop w:val="0"/>
              <w:marBottom w:val="0"/>
              <w:divBdr>
                <w:top w:val="none" w:sz="0" w:space="0" w:color="auto"/>
                <w:left w:val="none" w:sz="0" w:space="0" w:color="auto"/>
                <w:bottom w:val="none" w:sz="0" w:space="0" w:color="auto"/>
                <w:right w:val="none" w:sz="0" w:space="0" w:color="auto"/>
              </w:divBdr>
            </w:div>
            <w:div w:id="203181435">
              <w:marLeft w:val="0"/>
              <w:marRight w:val="0"/>
              <w:marTop w:val="0"/>
              <w:marBottom w:val="0"/>
              <w:divBdr>
                <w:top w:val="none" w:sz="0" w:space="0" w:color="auto"/>
                <w:left w:val="none" w:sz="0" w:space="0" w:color="auto"/>
                <w:bottom w:val="none" w:sz="0" w:space="0" w:color="auto"/>
                <w:right w:val="none" w:sz="0" w:space="0" w:color="auto"/>
              </w:divBdr>
            </w:div>
            <w:div w:id="204294059">
              <w:marLeft w:val="0"/>
              <w:marRight w:val="0"/>
              <w:marTop w:val="0"/>
              <w:marBottom w:val="0"/>
              <w:divBdr>
                <w:top w:val="none" w:sz="0" w:space="0" w:color="auto"/>
                <w:left w:val="none" w:sz="0" w:space="0" w:color="auto"/>
                <w:bottom w:val="none" w:sz="0" w:space="0" w:color="auto"/>
                <w:right w:val="none" w:sz="0" w:space="0" w:color="auto"/>
              </w:divBdr>
            </w:div>
            <w:div w:id="208762758">
              <w:marLeft w:val="0"/>
              <w:marRight w:val="0"/>
              <w:marTop w:val="0"/>
              <w:marBottom w:val="0"/>
              <w:divBdr>
                <w:top w:val="none" w:sz="0" w:space="0" w:color="auto"/>
                <w:left w:val="none" w:sz="0" w:space="0" w:color="auto"/>
                <w:bottom w:val="none" w:sz="0" w:space="0" w:color="auto"/>
                <w:right w:val="none" w:sz="0" w:space="0" w:color="auto"/>
              </w:divBdr>
            </w:div>
            <w:div w:id="221526903">
              <w:marLeft w:val="0"/>
              <w:marRight w:val="0"/>
              <w:marTop w:val="0"/>
              <w:marBottom w:val="0"/>
              <w:divBdr>
                <w:top w:val="none" w:sz="0" w:space="0" w:color="auto"/>
                <w:left w:val="none" w:sz="0" w:space="0" w:color="auto"/>
                <w:bottom w:val="none" w:sz="0" w:space="0" w:color="auto"/>
                <w:right w:val="none" w:sz="0" w:space="0" w:color="auto"/>
              </w:divBdr>
            </w:div>
            <w:div w:id="224068158">
              <w:marLeft w:val="0"/>
              <w:marRight w:val="0"/>
              <w:marTop w:val="0"/>
              <w:marBottom w:val="0"/>
              <w:divBdr>
                <w:top w:val="none" w:sz="0" w:space="0" w:color="auto"/>
                <w:left w:val="none" w:sz="0" w:space="0" w:color="auto"/>
                <w:bottom w:val="none" w:sz="0" w:space="0" w:color="auto"/>
                <w:right w:val="none" w:sz="0" w:space="0" w:color="auto"/>
              </w:divBdr>
            </w:div>
            <w:div w:id="226494967">
              <w:marLeft w:val="0"/>
              <w:marRight w:val="0"/>
              <w:marTop w:val="0"/>
              <w:marBottom w:val="0"/>
              <w:divBdr>
                <w:top w:val="none" w:sz="0" w:space="0" w:color="auto"/>
                <w:left w:val="none" w:sz="0" w:space="0" w:color="auto"/>
                <w:bottom w:val="none" w:sz="0" w:space="0" w:color="auto"/>
                <w:right w:val="none" w:sz="0" w:space="0" w:color="auto"/>
              </w:divBdr>
            </w:div>
            <w:div w:id="227963920">
              <w:marLeft w:val="0"/>
              <w:marRight w:val="0"/>
              <w:marTop w:val="0"/>
              <w:marBottom w:val="0"/>
              <w:divBdr>
                <w:top w:val="none" w:sz="0" w:space="0" w:color="auto"/>
                <w:left w:val="none" w:sz="0" w:space="0" w:color="auto"/>
                <w:bottom w:val="none" w:sz="0" w:space="0" w:color="auto"/>
                <w:right w:val="none" w:sz="0" w:space="0" w:color="auto"/>
              </w:divBdr>
            </w:div>
            <w:div w:id="228349553">
              <w:marLeft w:val="0"/>
              <w:marRight w:val="0"/>
              <w:marTop w:val="0"/>
              <w:marBottom w:val="0"/>
              <w:divBdr>
                <w:top w:val="none" w:sz="0" w:space="0" w:color="auto"/>
                <w:left w:val="none" w:sz="0" w:space="0" w:color="auto"/>
                <w:bottom w:val="none" w:sz="0" w:space="0" w:color="auto"/>
                <w:right w:val="none" w:sz="0" w:space="0" w:color="auto"/>
              </w:divBdr>
            </w:div>
            <w:div w:id="228927961">
              <w:marLeft w:val="0"/>
              <w:marRight w:val="0"/>
              <w:marTop w:val="0"/>
              <w:marBottom w:val="0"/>
              <w:divBdr>
                <w:top w:val="none" w:sz="0" w:space="0" w:color="auto"/>
                <w:left w:val="none" w:sz="0" w:space="0" w:color="auto"/>
                <w:bottom w:val="none" w:sz="0" w:space="0" w:color="auto"/>
                <w:right w:val="none" w:sz="0" w:space="0" w:color="auto"/>
              </w:divBdr>
            </w:div>
            <w:div w:id="230509507">
              <w:marLeft w:val="0"/>
              <w:marRight w:val="0"/>
              <w:marTop w:val="0"/>
              <w:marBottom w:val="0"/>
              <w:divBdr>
                <w:top w:val="none" w:sz="0" w:space="0" w:color="auto"/>
                <w:left w:val="none" w:sz="0" w:space="0" w:color="auto"/>
                <w:bottom w:val="none" w:sz="0" w:space="0" w:color="auto"/>
                <w:right w:val="none" w:sz="0" w:space="0" w:color="auto"/>
              </w:divBdr>
            </w:div>
            <w:div w:id="234047029">
              <w:marLeft w:val="0"/>
              <w:marRight w:val="0"/>
              <w:marTop w:val="0"/>
              <w:marBottom w:val="0"/>
              <w:divBdr>
                <w:top w:val="none" w:sz="0" w:space="0" w:color="auto"/>
                <w:left w:val="none" w:sz="0" w:space="0" w:color="auto"/>
                <w:bottom w:val="none" w:sz="0" w:space="0" w:color="auto"/>
                <w:right w:val="none" w:sz="0" w:space="0" w:color="auto"/>
              </w:divBdr>
            </w:div>
            <w:div w:id="244386979">
              <w:marLeft w:val="0"/>
              <w:marRight w:val="0"/>
              <w:marTop w:val="0"/>
              <w:marBottom w:val="0"/>
              <w:divBdr>
                <w:top w:val="none" w:sz="0" w:space="0" w:color="auto"/>
                <w:left w:val="none" w:sz="0" w:space="0" w:color="auto"/>
                <w:bottom w:val="none" w:sz="0" w:space="0" w:color="auto"/>
                <w:right w:val="none" w:sz="0" w:space="0" w:color="auto"/>
              </w:divBdr>
            </w:div>
            <w:div w:id="249244381">
              <w:marLeft w:val="0"/>
              <w:marRight w:val="0"/>
              <w:marTop w:val="0"/>
              <w:marBottom w:val="0"/>
              <w:divBdr>
                <w:top w:val="none" w:sz="0" w:space="0" w:color="auto"/>
                <w:left w:val="none" w:sz="0" w:space="0" w:color="auto"/>
                <w:bottom w:val="none" w:sz="0" w:space="0" w:color="auto"/>
                <w:right w:val="none" w:sz="0" w:space="0" w:color="auto"/>
              </w:divBdr>
            </w:div>
            <w:div w:id="273513487">
              <w:marLeft w:val="0"/>
              <w:marRight w:val="0"/>
              <w:marTop w:val="0"/>
              <w:marBottom w:val="0"/>
              <w:divBdr>
                <w:top w:val="none" w:sz="0" w:space="0" w:color="auto"/>
                <w:left w:val="none" w:sz="0" w:space="0" w:color="auto"/>
                <w:bottom w:val="none" w:sz="0" w:space="0" w:color="auto"/>
                <w:right w:val="none" w:sz="0" w:space="0" w:color="auto"/>
              </w:divBdr>
            </w:div>
            <w:div w:id="278494696">
              <w:marLeft w:val="0"/>
              <w:marRight w:val="0"/>
              <w:marTop w:val="0"/>
              <w:marBottom w:val="0"/>
              <w:divBdr>
                <w:top w:val="none" w:sz="0" w:space="0" w:color="auto"/>
                <w:left w:val="none" w:sz="0" w:space="0" w:color="auto"/>
                <w:bottom w:val="none" w:sz="0" w:space="0" w:color="auto"/>
                <w:right w:val="none" w:sz="0" w:space="0" w:color="auto"/>
              </w:divBdr>
            </w:div>
            <w:div w:id="278538743">
              <w:marLeft w:val="0"/>
              <w:marRight w:val="0"/>
              <w:marTop w:val="0"/>
              <w:marBottom w:val="0"/>
              <w:divBdr>
                <w:top w:val="none" w:sz="0" w:space="0" w:color="auto"/>
                <w:left w:val="none" w:sz="0" w:space="0" w:color="auto"/>
                <w:bottom w:val="none" w:sz="0" w:space="0" w:color="auto"/>
                <w:right w:val="none" w:sz="0" w:space="0" w:color="auto"/>
              </w:divBdr>
            </w:div>
            <w:div w:id="279848376">
              <w:marLeft w:val="0"/>
              <w:marRight w:val="0"/>
              <w:marTop w:val="0"/>
              <w:marBottom w:val="0"/>
              <w:divBdr>
                <w:top w:val="none" w:sz="0" w:space="0" w:color="auto"/>
                <w:left w:val="none" w:sz="0" w:space="0" w:color="auto"/>
                <w:bottom w:val="none" w:sz="0" w:space="0" w:color="auto"/>
                <w:right w:val="none" w:sz="0" w:space="0" w:color="auto"/>
              </w:divBdr>
            </w:div>
            <w:div w:id="283270353">
              <w:marLeft w:val="0"/>
              <w:marRight w:val="0"/>
              <w:marTop w:val="0"/>
              <w:marBottom w:val="0"/>
              <w:divBdr>
                <w:top w:val="none" w:sz="0" w:space="0" w:color="auto"/>
                <w:left w:val="none" w:sz="0" w:space="0" w:color="auto"/>
                <w:bottom w:val="none" w:sz="0" w:space="0" w:color="auto"/>
                <w:right w:val="none" w:sz="0" w:space="0" w:color="auto"/>
              </w:divBdr>
            </w:div>
            <w:div w:id="290092580">
              <w:marLeft w:val="0"/>
              <w:marRight w:val="0"/>
              <w:marTop w:val="0"/>
              <w:marBottom w:val="0"/>
              <w:divBdr>
                <w:top w:val="none" w:sz="0" w:space="0" w:color="auto"/>
                <w:left w:val="none" w:sz="0" w:space="0" w:color="auto"/>
                <w:bottom w:val="none" w:sz="0" w:space="0" w:color="auto"/>
                <w:right w:val="none" w:sz="0" w:space="0" w:color="auto"/>
              </w:divBdr>
            </w:div>
            <w:div w:id="292832500">
              <w:marLeft w:val="0"/>
              <w:marRight w:val="0"/>
              <w:marTop w:val="0"/>
              <w:marBottom w:val="0"/>
              <w:divBdr>
                <w:top w:val="none" w:sz="0" w:space="0" w:color="auto"/>
                <w:left w:val="none" w:sz="0" w:space="0" w:color="auto"/>
                <w:bottom w:val="none" w:sz="0" w:space="0" w:color="auto"/>
                <w:right w:val="none" w:sz="0" w:space="0" w:color="auto"/>
              </w:divBdr>
            </w:div>
            <w:div w:id="304748109">
              <w:marLeft w:val="0"/>
              <w:marRight w:val="0"/>
              <w:marTop w:val="0"/>
              <w:marBottom w:val="0"/>
              <w:divBdr>
                <w:top w:val="none" w:sz="0" w:space="0" w:color="auto"/>
                <w:left w:val="none" w:sz="0" w:space="0" w:color="auto"/>
                <w:bottom w:val="none" w:sz="0" w:space="0" w:color="auto"/>
                <w:right w:val="none" w:sz="0" w:space="0" w:color="auto"/>
              </w:divBdr>
            </w:div>
            <w:div w:id="305554962">
              <w:marLeft w:val="0"/>
              <w:marRight w:val="0"/>
              <w:marTop w:val="0"/>
              <w:marBottom w:val="0"/>
              <w:divBdr>
                <w:top w:val="none" w:sz="0" w:space="0" w:color="auto"/>
                <w:left w:val="none" w:sz="0" w:space="0" w:color="auto"/>
                <w:bottom w:val="none" w:sz="0" w:space="0" w:color="auto"/>
                <w:right w:val="none" w:sz="0" w:space="0" w:color="auto"/>
              </w:divBdr>
            </w:div>
            <w:div w:id="308747948">
              <w:marLeft w:val="0"/>
              <w:marRight w:val="0"/>
              <w:marTop w:val="0"/>
              <w:marBottom w:val="0"/>
              <w:divBdr>
                <w:top w:val="none" w:sz="0" w:space="0" w:color="auto"/>
                <w:left w:val="none" w:sz="0" w:space="0" w:color="auto"/>
                <w:bottom w:val="none" w:sz="0" w:space="0" w:color="auto"/>
                <w:right w:val="none" w:sz="0" w:space="0" w:color="auto"/>
              </w:divBdr>
            </w:div>
            <w:div w:id="313727696">
              <w:marLeft w:val="0"/>
              <w:marRight w:val="0"/>
              <w:marTop w:val="0"/>
              <w:marBottom w:val="0"/>
              <w:divBdr>
                <w:top w:val="none" w:sz="0" w:space="0" w:color="auto"/>
                <w:left w:val="none" w:sz="0" w:space="0" w:color="auto"/>
                <w:bottom w:val="none" w:sz="0" w:space="0" w:color="auto"/>
                <w:right w:val="none" w:sz="0" w:space="0" w:color="auto"/>
              </w:divBdr>
            </w:div>
            <w:div w:id="317656162">
              <w:marLeft w:val="0"/>
              <w:marRight w:val="0"/>
              <w:marTop w:val="0"/>
              <w:marBottom w:val="0"/>
              <w:divBdr>
                <w:top w:val="none" w:sz="0" w:space="0" w:color="auto"/>
                <w:left w:val="none" w:sz="0" w:space="0" w:color="auto"/>
                <w:bottom w:val="none" w:sz="0" w:space="0" w:color="auto"/>
                <w:right w:val="none" w:sz="0" w:space="0" w:color="auto"/>
              </w:divBdr>
            </w:div>
            <w:div w:id="318657319">
              <w:marLeft w:val="0"/>
              <w:marRight w:val="0"/>
              <w:marTop w:val="0"/>
              <w:marBottom w:val="0"/>
              <w:divBdr>
                <w:top w:val="none" w:sz="0" w:space="0" w:color="auto"/>
                <w:left w:val="none" w:sz="0" w:space="0" w:color="auto"/>
                <w:bottom w:val="none" w:sz="0" w:space="0" w:color="auto"/>
                <w:right w:val="none" w:sz="0" w:space="0" w:color="auto"/>
              </w:divBdr>
            </w:div>
            <w:div w:id="319773102">
              <w:marLeft w:val="0"/>
              <w:marRight w:val="0"/>
              <w:marTop w:val="0"/>
              <w:marBottom w:val="0"/>
              <w:divBdr>
                <w:top w:val="none" w:sz="0" w:space="0" w:color="auto"/>
                <w:left w:val="none" w:sz="0" w:space="0" w:color="auto"/>
                <w:bottom w:val="none" w:sz="0" w:space="0" w:color="auto"/>
                <w:right w:val="none" w:sz="0" w:space="0" w:color="auto"/>
              </w:divBdr>
            </w:div>
            <w:div w:id="323627099">
              <w:marLeft w:val="0"/>
              <w:marRight w:val="0"/>
              <w:marTop w:val="0"/>
              <w:marBottom w:val="0"/>
              <w:divBdr>
                <w:top w:val="none" w:sz="0" w:space="0" w:color="auto"/>
                <w:left w:val="none" w:sz="0" w:space="0" w:color="auto"/>
                <w:bottom w:val="none" w:sz="0" w:space="0" w:color="auto"/>
                <w:right w:val="none" w:sz="0" w:space="0" w:color="auto"/>
              </w:divBdr>
            </w:div>
            <w:div w:id="325132220">
              <w:marLeft w:val="0"/>
              <w:marRight w:val="0"/>
              <w:marTop w:val="0"/>
              <w:marBottom w:val="0"/>
              <w:divBdr>
                <w:top w:val="none" w:sz="0" w:space="0" w:color="auto"/>
                <w:left w:val="none" w:sz="0" w:space="0" w:color="auto"/>
                <w:bottom w:val="none" w:sz="0" w:space="0" w:color="auto"/>
                <w:right w:val="none" w:sz="0" w:space="0" w:color="auto"/>
              </w:divBdr>
            </w:div>
            <w:div w:id="331612510">
              <w:marLeft w:val="0"/>
              <w:marRight w:val="0"/>
              <w:marTop w:val="0"/>
              <w:marBottom w:val="0"/>
              <w:divBdr>
                <w:top w:val="none" w:sz="0" w:space="0" w:color="auto"/>
                <w:left w:val="none" w:sz="0" w:space="0" w:color="auto"/>
                <w:bottom w:val="none" w:sz="0" w:space="0" w:color="auto"/>
                <w:right w:val="none" w:sz="0" w:space="0" w:color="auto"/>
              </w:divBdr>
            </w:div>
            <w:div w:id="355277314">
              <w:marLeft w:val="0"/>
              <w:marRight w:val="0"/>
              <w:marTop w:val="0"/>
              <w:marBottom w:val="0"/>
              <w:divBdr>
                <w:top w:val="none" w:sz="0" w:space="0" w:color="auto"/>
                <w:left w:val="none" w:sz="0" w:space="0" w:color="auto"/>
                <w:bottom w:val="none" w:sz="0" w:space="0" w:color="auto"/>
                <w:right w:val="none" w:sz="0" w:space="0" w:color="auto"/>
              </w:divBdr>
            </w:div>
            <w:div w:id="365180390">
              <w:marLeft w:val="0"/>
              <w:marRight w:val="0"/>
              <w:marTop w:val="0"/>
              <w:marBottom w:val="0"/>
              <w:divBdr>
                <w:top w:val="none" w:sz="0" w:space="0" w:color="auto"/>
                <w:left w:val="none" w:sz="0" w:space="0" w:color="auto"/>
                <w:bottom w:val="none" w:sz="0" w:space="0" w:color="auto"/>
                <w:right w:val="none" w:sz="0" w:space="0" w:color="auto"/>
              </w:divBdr>
            </w:div>
            <w:div w:id="365915077">
              <w:marLeft w:val="0"/>
              <w:marRight w:val="0"/>
              <w:marTop w:val="0"/>
              <w:marBottom w:val="0"/>
              <w:divBdr>
                <w:top w:val="none" w:sz="0" w:space="0" w:color="auto"/>
                <w:left w:val="none" w:sz="0" w:space="0" w:color="auto"/>
                <w:bottom w:val="none" w:sz="0" w:space="0" w:color="auto"/>
                <w:right w:val="none" w:sz="0" w:space="0" w:color="auto"/>
              </w:divBdr>
            </w:div>
            <w:div w:id="376703639">
              <w:marLeft w:val="0"/>
              <w:marRight w:val="0"/>
              <w:marTop w:val="0"/>
              <w:marBottom w:val="0"/>
              <w:divBdr>
                <w:top w:val="none" w:sz="0" w:space="0" w:color="auto"/>
                <w:left w:val="none" w:sz="0" w:space="0" w:color="auto"/>
                <w:bottom w:val="none" w:sz="0" w:space="0" w:color="auto"/>
                <w:right w:val="none" w:sz="0" w:space="0" w:color="auto"/>
              </w:divBdr>
            </w:div>
            <w:div w:id="377707557">
              <w:marLeft w:val="0"/>
              <w:marRight w:val="0"/>
              <w:marTop w:val="0"/>
              <w:marBottom w:val="0"/>
              <w:divBdr>
                <w:top w:val="none" w:sz="0" w:space="0" w:color="auto"/>
                <w:left w:val="none" w:sz="0" w:space="0" w:color="auto"/>
                <w:bottom w:val="none" w:sz="0" w:space="0" w:color="auto"/>
                <w:right w:val="none" w:sz="0" w:space="0" w:color="auto"/>
              </w:divBdr>
            </w:div>
            <w:div w:id="392120973">
              <w:marLeft w:val="0"/>
              <w:marRight w:val="0"/>
              <w:marTop w:val="0"/>
              <w:marBottom w:val="0"/>
              <w:divBdr>
                <w:top w:val="none" w:sz="0" w:space="0" w:color="auto"/>
                <w:left w:val="none" w:sz="0" w:space="0" w:color="auto"/>
                <w:bottom w:val="none" w:sz="0" w:space="0" w:color="auto"/>
                <w:right w:val="none" w:sz="0" w:space="0" w:color="auto"/>
              </w:divBdr>
            </w:div>
            <w:div w:id="394090358">
              <w:marLeft w:val="0"/>
              <w:marRight w:val="0"/>
              <w:marTop w:val="0"/>
              <w:marBottom w:val="0"/>
              <w:divBdr>
                <w:top w:val="none" w:sz="0" w:space="0" w:color="auto"/>
                <w:left w:val="none" w:sz="0" w:space="0" w:color="auto"/>
                <w:bottom w:val="none" w:sz="0" w:space="0" w:color="auto"/>
                <w:right w:val="none" w:sz="0" w:space="0" w:color="auto"/>
              </w:divBdr>
            </w:div>
            <w:div w:id="397217220">
              <w:marLeft w:val="0"/>
              <w:marRight w:val="0"/>
              <w:marTop w:val="0"/>
              <w:marBottom w:val="0"/>
              <w:divBdr>
                <w:top w:val="none" w:sz="0" w:space="0" w:color="auto"/>
                <w:left w:val="none" w:sz="0" w:space="0" w:color="auto"/>
                <w:bottom w:val="none" w:sz="0" w:space="0" w:color="auto"/>
                <w:right w:val="none" w:sz="0" w:space="0" w:color="auto"/>
              </w:divBdr>
            </w:div>
            <w:div w:id="401027489">
              <w:marLeft w:val="0"/>
              <w:marRight w:val="0"/>
              <w:marTop w:val="0"/>
              <w:marBottom w:val="0"/>
              <w:divBdr>
                <w:top w:val="none" w:sz="0" w:space="0" w:color="auto"/>
                <w:left w:val="none" w:sz="0" w:space="0" w:color="auto"/>
                <w:bottom w:val="none" w:sz="0" w:space="0" w:color="auto"/>
                <w:right w:val="none" w:sz="0" w:space="0" w:color="auto"/>
              </w:divBdr>
            </w:div>
            <w:div w:id="411120996">
              <w:marLeft w:val="0"/>
              <w:marRight w:val="0"/>
              <w:marTop w:val="0"/>
              <w:marBottom w:val="0"/>
              <w:divBdr>
                <w:top w:val="none" w:sz="0" w:space="0" w:color="auto"/>
                <w:left w:val="none" w:sz="0" w:space="0" w:color="auto"/>
                <w:bottom w:val="none" w:sz="0" w:space="0" w:color="auto"/>
                <w:right w:val="none" w:sz="0" w:space="0" w:color="auto"/>
              </w:divBdr>
            </w:div>
            <w:div w:id="413406066">
              <w:marLeft w:val="0"/>
              <w:marRight w:val="0"/>
              <w:marTop w:val="0"/>
              <w:marBottom w:val="0"/>
              <w:divBdr>
                <w:top w:val="none" w:sz="0" w:space="0" w:color="auto"/>
                <w:left w:val="none" w:sz="0" w:space="0" w:color="auto"/>
                <w:bottom w:val="none" w:sz="0" w:space="0" w:color="auto"/>
                <w:right w:val="none" w:sz="0" w:space="0" w:color="auto"/>
              </w:divBdr>
            </w:div>
            <w:div w:id="422411279">
              <w:marLeft w:val="0"/>
              <w:marRight w:val="0"/>
              <w:marTop w:val="0"/>
              <w:marBottom w:val="0"/>
              <w:divBdr>
                <w:top w:val="none" w:sz="0" w:space="0" w:color="auto"/>
                <w:left w:val="none" w:sz="0" w:space="0" w:color="auto"/>
                <w:bottom w:val="none" w:sz="0" w:space="0" w:color="auto"/>
                <w:right w:val="none" w:sz="0" w:space="0" w:color="auto"/>
              </w:divBdr>
            </w:div>
            <w:div w:id="423959490">
              <w:marLeft w:val="0"/>
              <w:marRight w:val="0"/>
              <w:marTop w:val="0"/>
              <w:marBottom w:val="0"/>
              <w:divBdr>
                <w:top w:val="none" w:sz="0" w:space="0" w:color="auto"/>
                <w:left w:val="none" w:sz="0" w:space="0" w:color="auto"/>
                <w:bottom w:val="none" w:sz="0" w:space="0" w:color="auto"/>
                <w:right w:val="none" w:sz="0" w:space="0" w:color="auto"/>
              </w:divBdr>
            </w:div>
            <w:div w:id="429351990">
              <w:marLeft w:val="0"/>
              <w:marRight w:val="0"/>
              <w:marTop w:val="0"/>
              <w:marBottom w:val="0"/>
              <w:divBdr>
                <w:top w:val="none" w:sz="0" w:space="0" w:color="auto"/>
                <w:left w:val="none" w:sz="0" w:space="0" w:color="auto"/>
                <w:bottom w:val="none" w:sz="0" w:space="0" w:color="auto"/>
                <w:right w:val="none" w:sz="0" w:space="0" w:color="auto"/>
              </w:divBdr>
            </w:div>
            <w:div w:id="430393323">
              <w:marLeft w:val="0"/>
              <w:marRight w:val="0"/>
              <w:marTop w:val="0"/>
              <w:marBottom w:val="0"/>
              <w:divBdr>
                <w:top w:val="none" w:sz="0" w:space="0" w:color="auto"/>
                <w:left w:val="none" w:sz="0" w:space="0" w:color="auto"/>
                <w:bottom w:val="none" w:sz="0" w:space="0" w:color="auto"/>
                <w:right w:val="none" w:sz="0" w:space="0" w:color="auto"/>
              </w:divBdr>
            </w:div>
            <w:div w:id="433792903">
              <w:marLeft w:val="0"/>
              <w:marRight w:val="0"/>
              <w:marTop w:val="0"/>
              <w:marBottom w:val="0"/>
              <w:divBdr>
                <w:top w:val="none" w:sz="0" w:space="0" w:color="auto"/>
                <w:left w:val="none" w:sz="0" w:space="0" w:color="auto"/>
                <w:bottom w:val="none" w:sz="0" w:space="0" w:color="auto"/>
                <w:right w:val="none" w:sz="0" w:space="0" w:color="auto"/>
              </w:divBdr>
            </w:div>
            <w:div w:id="442771057">
              <w:marLeft w:val="0"/>
              <w:marRight w:val="0"/>
              <w:marTop w:val="0"/>
              <w:marBottom w:val="0"/>
              <w:divBdr>
                <w:top w:val="none" w:sz="0" w:space="0" w:color="auto"/>
                <w:left w:val="none" w:sz="0" w:space="0" w:color="auto"/>
                <w:bottom w:val="none" w:sz="0" w:space="0" w:color="auto"/>
                <w:right w:val="none" w:sz="0" w:space="0" w:color="auto"/>
              </w:divBdr>
            </w:div>
            <w:div w:id="446386818">
              <w:marLeft w:val="0"/>
              <w:marRight w:val="0"/>
              <w:marTop w:val="0"/>
              <w:marBottom w:val="0"/>
              <w:divBdr>
                <w:top w:val="none" w:sz="0" w:space="0" w:color="auto"/>
                <w:left w:val="none" w:sz="0" w:space="0" w:color="auto"/>
                <w:bottom w:val="none" w:sz="0" w:space="0" w:color="auto"/>
                <w:right w:val="none" w:sz="0" w:space="0" w:color="auto"/>
              </w:divBdr>
            </w:div>
            <w:div w:id="452091647">
              <w:marLeft w:val="0"/>
              <w:marRight w:val="0"/>
              <w:marTop w:val="0"/>
              <w:marBottom w:val="0"/>
              <w:divBdr>
                <w:top w:val="none" w:sz="0" w:space="0" w:color="auto"/>
                <w:left w:val="none" w:sz="0" w:space="0" w:color="auto"/>
                <w:bottom w:val="none" w:sz="0" w:space="0" w:color="auto"/>
                <w:right w:val="none" w:sz="0" w:space="0" w:color="auto"/>
              </w:divBdr>
            </w:div>
            <w:div w:id="452753399">
              <w:marLeft w:val="0"/>
              <w:marRight w:val="0"/>
              <w:marTop w:val="0"/>
              <w:marBottom w:val="0"/>
              <w:divBdr>
                <w:top w:val="none" w:sz="0" w:space="0" w:color="auto"/>
                <w:left w:val="none" w:sz="0" w:space="0" w:color="auto"/>
                <w:bottom w:val="none" w:sz="0" w:space="0" w:color="auto"/>
                <w:right w:val="none" w:sz="0" w:space="0" w:color="auto"/>
              </w:divBdr>
            </w:div>
            <w:div w:id="455223959">
              <w:marLeft w:val="0"/>
              <w:marRight w:val="0"/>
              <w:marTop w:val="0"/>
              <w:marBottom w:val="0"/>
              <w:divBdr>
                <w:top w:val="none" w:sz="0" w:space="0" w:color="auto"/>
                <w:left w:val="none" w:sz="0" w:space="0" w:color="auto"/>
                <w:bottom w:val="none" w:sz="0" w:space="0" w:color="auto"/>
                <w:right w:val="none" w:sz="0" w:space="0" w:color="auto"/>
              </w:divBdr>
            </w:div>
            <w:div w:id="460148815">
              <w:marLeft w:val="0"/>
              <w:marRight w:val="0"/>
              <w:marTop w:val="0"/>
              <w:marBottom w:val="0"/>
              <w:divBdr>
                <w:top w:val="none" w:sz="0" w:space="0" w:color="auto"/>
                <w:left w:val="none" w:sz="0" w:space="0" w:color="auto"/>
                <w:bottom w:val="none" w:sz="0" w:space="0" w:color="auto"/>
                <w:right w:val="none" w:sz="0" w:space="0" w:color="auto"/>
              </w:divBdr>
            </w:div>
            <w:div w:id="463425130">
              <w:marLeft w:val="0"/>
              <w:marRight w:val="0"/>
              <w:marTop w:val="0"/>
              <w:marBottom w:val="0"/>
              <w:divBdr>
                <w:top w:val="none" w:sz="0" w:space="0" w:color="auto"/>
                <w:left w:val="none" w:sz="0" w:space="0" w:color="auto"/>
                <w:bottom w:val="none" w:sz="0" w:space="0" w:color="auto"/>
                <w:right w:val="none" w:sz="0" w:space="0" w:color="auto"/>
              </w:divBdr>
            </w:div>
            <w:div w:id="471598509">
              <w:marLeft w:val="0"/>
              <w:marRight w:val="0"/>
              <w:marTop w:val="0"/>
              <w:marBottom w:val="0"/>
              <w:divBdr>
                <w:top w:val="none" w:sz="0" w:space="0" w:color="auto"/>
                <w:left w:val="none" w:sz="0" w:space="0" w:color="auto"/>
                <w:bottom w:val="none" w:sz="0" w:space="0" w:color="auto"/>
                <w:right w:val="none" w:sz="0" w:space="0" w:color="auto"/>
              </w:divBdr>
            </w:div>
            <w:div w:id="474680860">
              <w:marLeft w:val="0"/>
              <w:marRight w:val="0"/>
              <w:marTop w:val="0"/>
              <w:marBottom w:val="0"/>
              <w:divBdr>
                <w:top w:val="none" w:sz="0" w:space="0" w:color="auto"/>
                <w:left w:val="none" w:sz="0" w:space="0" w:color="auto"/>
                <w:bottom w:val="none" w:sz="0" w:space="0" w:color="auto"/>
                <w:right w:val="none" w:sz="0" w:space="0" w:color="auto"/>
              </w:divBdr>
            </w:div>
            <w:div w:id="476649488">
              <w:marLeft w:val="0"/>
              <w:marRight w:val="0"/>
              <w:marTop w:val="0"/>
              <w:marBottom w:val="0"/>
              <w:divBdr>
                <w:top w:val="none" w:sz="0" w:space="0" w:color="auto"/>
                <w:left w:val="none" w:sz="0" w:space="0" w:color="auto"/>
                <w:bottom w:val="none" w:sz="0" w:space="0" w:color="auto"/>
                <w:right w:val="none" w:sz="0" w:space="0" w:color="auto"/>
              </w:divBdr>
            </w:div>
            <w:div w:id="481313912">
              <w:marLeft w:val="0"/>
              <w:marRight w:val="0"/>
              <w:marTop w:val="0"/>
              <w:marBottom w:val="0"/>
              <w:divBdr>
                <w:top w:val="none" w:sz="0" w:space="0" w:color="auto"/>
                <w:left w:val="none" w:sz="0" w:space="0" w:color="auto"/>
                <w:bottom w:val="none" w:sz="0" w:space="0" w:color="auto"/>
                <w:right w:val="none" w:sz="0" w:space="0" w:color="auto"/>
              </w:divBdr>
            </w:div>
            <w:div w:id="490030077">
              <w:marLeft w:val="0"/>
              <w:marRight w:val="0"/>
              <w:marTop w:val="0"/>
              <w:marBottom w:val="0"/>
              <w:divBdr>
                <w:top w:val="none" w:sz="0" w:space="0" w:color="auto"/>
                <w:left w:val="none" w:sz="0" w:space="0" w:color="auto"/>
                <w:bottom w:val="none" w:sz="0" w:space="0" w:color="auto"/>
                <w:right w:val="none" w:sz="0" w:space="0" w:color="auto"/>
              </w:divBdr>
            </w:div>
            <w:div w:id="493301393">
              <w:marLeft w:val="0"/>
              <w:marRight w:val="0"/>
              <w:marTop w:val="0"/>
              <w:marBottom w:val="0"/>
              <w:divBdr>
                <w:top w:val="none" w:sz="0" w:space="0" w:color="auto"/>
                <w:left w:val="none" w:sz="0" w:space="0" w:color="auto"/>
                <w:bottom w:val="none" w:sz="0" w:space="0" w:color="auto"/>
                <w:right w:val="none" w:sz="0" w:space="0" w:color="auto"/>
              </w:divBdr>
            </w:div>
            <w:div w:id="495150566">
              <w:marLeft w:val="0"/>
              <w:marRight w:val="0"/>
              <w:marTop w:val="0"/>
              <w:marBottom w:val="0"/>
              <w:divBdr>
                <w:top w:val="none" w:sz="0" w:space="0" w:color="auto"/>
                <w:left w:val="none" w:sz="0" w:space="0" w:color="auto"/>
                <w:bottom w:val="none" w:sz="0" w:space="0" w:color="auto"/>
                <w:right w:val="none" w:sz="0" w:space="0" w:color="auto"/>
              </w:divBdr>
            </w:div>
            <w:div w:id="496002710">
              <w:marLeft w:val="0"/>
              <w:marRight w:val="0"/>
              <w:marTop w:val="0"/>
              <w:marBottom w:val="0"/>
              <w:divBdr>
                <w:top w:val="none" w:sz="0" w:space="0" w:color="auto"/>
                <w:left w:val="none" w:sz="0" w:space="0" w:color="auto"/>
                <w:bottom w:val="none" w:sz="0" w:space="0" w:color="auto"/>
                <w:right w:val="none" w:sz="0" w:space="0" w:color="auto"/>
              </w:divBdr>
            </w:div>
            <w:div w:id="500852084">
              <w:marLeft w:val="0"/>
              <w:marRight w:val="0"/>
              <w:marTop w:val="0"/>
              <w:marBottom w:val="0"/>
              <w:divBdr>
                <w:top w:val="none" w:sz="0" w:space="0" w:color="auto"/>
                <w:left w:val="none" w:sz="0" w:space="0" w:color="auto"/>
                <w:bottom w:val="none" w:sz="0" w:space="0" w:color="auto"/>
                <w:right w:val="none" w:sz="0" w:space="0" w:color="auto"/>
              </w:divBdr>
            </w:div>
            <w:div w:id="503740476">
              <w:marLeft w:val="0"/>
              <w:marRight w:val="0"/>
              <w:marTop w:val="0"/>
              <w:marBottom w:val="0"/>
              <w:divBdr>
                <w:top w:val="none" w:sz="0" w:space="0" w:color="auto"/>
                <w:left w:val="none" w:sz="0" w:space="0" w:color="auto"/>
                <w:bottom w:val="none" w:sz="0" w:space="0" w:color="auto"/>
                <w:right w:val="none" w:sz="0" w:space="0" w:color="auto"/>
              </w:divBdr>
            </w:div>
            <w:div w:id="514075801">
              <w:marLeft w:val="0"/>
              <w:marRight w:val="0"/>
              <w:marTop w:val="0"/>
              <w:marBottom w:val="0"/>
              <w:divBdr>
                <w:top w:val="none" w:sz="0" w:space="0" w:color="auto"/>
                <w:left w:val="none" w:sz="0" w:space="0" w:color="auto"/>
                <w:bottom w:val="none" w:sz="0" w:space="0" w:color="auto"/>
                <w:right w:val="none" w:sz="0" w:space="0" w:color="auto"/>
              </w:divBdr>
            </w:div>
            <w:div w:id="520826447">
              <w:marLeft w:val="0"/>
              <w:marRight w:val="0"/>
              <w:marTop w:val="0"/>
              <w:marBottom w:val="0"/>
              <w:divBdr>
                <w:top w:val="none" w:sz="0" w:space="0" w:color="auto"/>
                <w:left w:val="none" w:sz="0" w:space="0" w:color="auto"/>
                <w:bottom w:val="none" w:sz="0" w:space="0" w:color="auto"/>
                <w:right w:val="none" w:sz="0" w:space="0" w:color="auto"/>
              </w:divBdr>
            </w:div>
            <w:div w:id="528417444">
              <w:marLeft w:val="0"/>
              <w:marRight w:val="0"/>
              <w:marTop w:val="0"/>
              <w:marBottom w:val="0"/>
              <w:divBdr>
                <w:top w:val="none" w:sz="0" w:space="0" w:color="auto"/>
                <w:left w:val="none" w:sz="0" w:space="0" w:color="auto"/>
                <w:bottom w:val="none" w:sz="0" w:space="0" w:color="auto"/>
                <w:right w:val="none" w:sz="0" w:space="0" w:color="auto"/>
              </w:divBdr>
            </w:div>
            <w:div w:id="531572588">
              <w:marLeft w:val="0"/>
              <w:marRight w:val="0"/>
              <w:marTop w:val="0"/>
              <w:marBottom w:val="0"/>
              <w:divBdr>
                <w:top w:val="none" w:sz="0" w:space="0" w:color="auto"/>
                <w:left w:val="none" w:sz="0" w:space="0" w:color="auto"/>
                <w:bottom w:val="none" w:sz="0" w:space="0" w:color="auto"/>
                <w:right w:val="none" w:sz="0" w:space="0" w:color="auto"/>
              </w:divBdr>
            </w:div>
            <w:div w:id="533464323">
              <w:marLeft w:val="0"/>
              <w:marRight w:val="0"/>
              <w:marTop w:val="0"/>
              <w:marBottom w:val="0"/>
              <w:divBdr>
                <w:top w:val="none" w:sz="0" w:space="0" w:color="auto"/>
                <w:left w:val="none" w:sz="0" w:space="0" w:color="auto"/>
                <w:bottom w:val="none" w:sz="0" w:space="0" w:color="auto"/>
                <w:right w:val="none" w:sz="0" w:space="0" w:color="auto"/>
              </w:divBdr>
            </w:div>
            <w:div w:id="541019771">
              <w:marLeft w:val="0"/>
              <w:marRight w:val="0"/>
              <w:marTop w:val="0"/>
              <w:marBottom w:val="0"/>
              <w:divBdr>
                <w:top w:val="none" w:sz="0" w:space="0" w:color="auto"/>
                <w:left w:val="none" w:sz="0" w:space="0" w:color="auto"/>
                <w:bottom w:val="none" w:sz="0" w:space="0" w:color="auto"/>
                <w:right w:val="none" w:sz="0" w:space="0" w:color="auto"/>
              </w:divBdr>
            </w:div>
            <w:div w:id="541093809">
              <w:marLeft w:val="0"/>
              <w:marRight w:val="0"/>
              <w:marTop w:val="0"/>
              <w:marBottom w:val="0"/>
              <w:divBdr>
                <w:top w:val="none" w:sz="0" w:space="0" w:color="auto"/>
                <w:left w:val="none" w:sz="0" w:space="0" w:color="auto"/>
                <w:bottom w:val="none" w:sz="0" w:space="0" w:color="auto"/>
                <w:right w:val="none" w:sz="0" w:space="0" w:color="auto"/>
              </w:divBdr>
            </w:div>
            <w:div w:id="544177110">
              <w:marLeft w:val="0"/>
              <w:marRight w:val="0"/>
              <w:marTop w:val="0"/>
              <w:marBottom w:val="0"/>
              <w:divBdr>
                <w:top w:val="none" w:sz="0" w:space="0" w:color="auto"/>
                <w:left w:val="none" w:sz="0" w:space="0" w:color="auto"/>
                <w:bottom w:val="none" w:sz="0" w:space="0" w:color="auto"/>
                <w:right w:val="none" w:sz="0" w:space="0" w:color="auto"/>
              </w:divBdr>
            </w:div>
            <w:div w:id="546648911">
              <w:marLeft w:val="0"/>
              <w:marRight w:val="0"/>
              <w:marTop w:val="0"/>
              <w:marBottom w:val="0"/>
              <w:divBdr>
                <w:top w:val="none" w:sz="0" w:space="0" w:color="auto"/>
                <w:left w:val="none" w:sz="0" w:space="0" w:color="auto"/>
                <w:bottom w:val="none" w:sz="0" w:space="0" w:color="auto"/>
                <w:right w:val="none" w:sz="0" w:space="0" w:color="auto"/>
              </w:divBdr>
            </w:div>
            <w:div w:id="547575320">
              <w:marLeft w:val="0"/>
              <w:marRight w:val="0"/>
              <w:marTop w:val="0"/>
              <w:marBottom w:val="0"/>
              <w:divBdr>
                <w:top w:val="none" w:sz="0" w:space="0" w:color="auto"/>
                <w:left w:val="none" w:sz="0" w:space="0" w:color="auto"/>
                <w:bottom w:val="none" w:sz="0" w:space="0" w:color="auto"/>
                <w:right w:val="none" w:sz="0" w:space="0" w:color="auto"/>
              </w:divBdr>
            </w:div>
            <w:div w:id="554972406">
              <w:marLeft w:val="0"/>
              <w:marRight w:val="0"/>
              <w:marTop w:val="0"/>
              <w:marBottom w:val="0"/>
              <w:divBdr>
                <w:top w:val="none" w:sz="0" w:space="0" w:color="auto"/>
                <w:left w:val="none" w:sz="0" w:space="0" w:color="auto"/>
                <w:bottom w:val="none" w:sz="0" w:space="0" w:color="auto"/>
                <w:right w:val="none" w:sz="0" w:space="0" w:color="auto"/>
              </w:divBdr>
            </w:div>
            <w:div w:id="556208243">
              <w:marLeft w:val="0"/>
              <w:marRight w:val="0"/>
              <w:marTop w:val="0"/>
              <w:marBottom w:val="0"/>
              <w:divBdr>
                <w:top w:val="none" w:sz="0" w:space="0" w:color="auto"/>
                <w:left w:val="none" w:sz="0" w:space="0" w:color="auto"/>
                <w:bottom w:val="none" w:sz="0" w:space="0" w:color="auto"/>
                <w:right w:val="none" w:sz="0" w:space="0" w:color="auto"/>
              </w:divBdr>
            </w:div>
            <w:div w:id="559287097">
              <w:marLeft w:val="0"/>
              <w:marRight w:val="0"/>
              <w:marTop w:val="0"/>
              <w:marBottom w:val="0"/>
              <w:divBdr>
                <w:top w:val="none" w:sz="0" w:space="0" w:color="auto"/>
                <w:left w:val="none" w:sz="0" w:space="0" w:color="auto"/>
                <w:bottom w:val="none" w:sz="0" w:space="0" w:color="auto"/>
                <w:right w:val="none" w:sz="0" w:space="0" w:color="auto"/>
              </w:divBdr>
            </w:div>
            <w:div w:id="559947204">
              <w:marLeft w:val="0"/>
              <w:marRight w:val="0"/>
              <w:marTop w:val="0"/>
              <w:marBottom w:val="0"/>
              <w:divBdr>
                <w:top w:val="none" w:sz="0" w:space="0" w:color="auto"/>
                <w:left w:val="none" w:sz="0" w:space="0" w:color="auto"/>
                <w:bottom w:val="none" w:sz="0" w:space="0" w:color="auto"/>
                <w:right w:val="none" w:sz="0" w:space="0" w:color="auto"/>
              </w:divBdr>
            </w:div>
            <w:div w:id="564873964">
              <w:marLeft w:val="0"/>
              <w:marRight w:val="0"/>
              <w:marTop w:val="0"/>
              <w:marBottom w:val="0"/>
              <w:divBdr>
                <w:top w:val="none" w:sz="0" w:space="0" w:color="auto"/>
                <w:left w:val="none" w:sz="0" w:space="0" w:color="auto"/>
                <w:bottom w:val="none" w:sz="0" w:space="0" w:color="auto"/>
                <w:right w:val="none" w:sz="0" w:space="0" w:color="auto"/>
              </w:divBdr>
            </w:div>
            <w:div w:id="566763933">
              <w:marLeft w:val="0"/>
              <w:marRight w:val="0"/>
              <w:marTop w:val="0"/>
              <w:marBottom w:val="0"/>
              <w:divBdr>
                <w:top w:val="none" w:sz="0" w:space="0" w:color="auto"/>
                <w:left w:val="none" w:sz="0" w:space="0" w:color="auto"/>
                <w:bottom w:val="none" w:sz="0" w:space="0" w:color="auto"/>
                <w:right w:val="none" w:sz="0" w:space="0" w:color="auto"/>
              </w:divBdr>
            </w:div>
            <w:div w:id="571891623">
              <w:marLeft w:val="0"/>
              <w:marRight w:val="0"/>
              <w:marTop w:val="0"/>
              <w:marBottom w:val="0"/>
              <w:divBdr>
                <w:top w:val="none" w:sz="0" w:space="0" w:color="auto"/>
                <w:left w:val="none" w:sz="0" w:space="0" w:color="auto"/>
                <w:bottom w:val="none" w:sz="0" w:space="0" w:color="auto"/>
                <w:right w:val="none" w:sz="0" w:space="0" w:color="auto"/>
              </w:divBdr>
            </w:div>
            <w:div w:id="575210730">
              <w:marLeft w:val="0"/>
              <w:marRight w:val="0"/>
              <w:marTop w:val="0"/>
              <w:marBottom w:val="0"/>
              <w:divBdr>
                <w:top w:val="none" w:sz="0" w:space="0" w:color="auto"/>
                <w:left w:val="none" w:sz="0" w:space="0" w:color="auto"/>
                <w:bottom w:val="none" w:sz="0" w:space="0" w:color="auto"/>
                <w:right w:val="none" w:sz="0" w:space="0" w:color="auto"/>
              </w:divBdr>
            </w:div>
            <w:div w:id="576132056">
              <w:marLeft w:val="0"/>
              <w:marRight w:val="0"/>
              <w:marTop w:val="0"/>
              <w:marBottom w:val="0"/>
              <w:divBdr>
                <w:top w:val="none" w:sz="0" w:space="0" w:color="auto"/>
                <w:left w:val="none" w:sz="0" w:space="0" w:color="auto"/>
                <w:bottom w:val="none" w:sz="0" w:space="0" w:color="auto"/>
                <w:right w:val="none" w:sz="0" w:space="0" w:color="auto"/>
              </w:divBdr>
            </w:div>
            <w:div w:id="578441007">
              <w:marLeft w:val="0"/>
              <w:marRight w:val="0"/>
              <w:marTop w:val="0"/>
              <w:marBottom w:val="0"/>
              <w:divBdr>
                <w:top w:val="none" w:sz="0" w:space="0" w:color="auto"/>
                <w:left w:val="none" w:sz="0" w:space="0" w:color="auto"/>
                <w:bottom w:val="none" w:sz="0" w:space="0" w:color="auto"/>
                <w:right w:val="none" w:sz="0" w:space="0" w:color="auto"/>
              </w:divBdr>
            </w:div>
            <w:div w:id="580599616">
              <w:marLeft w:val="0"/>
              <w:marRight w:val="0"/>
              <w:marTop w:val="0"/>
              <w:marBottom w:val="0"/>
              <w:divBdr>
                <w:top w:val="none" w:sz="0" w:space="0" w:color="auto"/>
                <w:left w:val="none" w:sz="0" w:space="0" w:color="auto"/>
                <w:bottom w:val="none" w:sz="0" w:space="0" w:color="auto"/>
                <w:right w:val="none" w:sz="0" w:space="0" w:color="auto"/>
              </w:divBdr>
            </w:div>
            <w:div w:id="588807324">
              <w:marLeft w:val="0"/>
              <w:marRight w:val="0"/>
              <w:marTop w:val="0"/>
              <w:marBottom w:val="0"/>
              <w:divBdr>
                <w:top w:val="none" w:sz="0" w:space="0" w:color="auto"/>
                <w:left w:val="none" w:sz="0" w:space="0" w:color="auto"/>
                <w:bottom w:val="none" w:sz="0" w:space="0" w:color="auto"/>
                <w:right w:val="none" w:sz="0" w:space="0" w:color="auto"/>
              </w:divBdr>
            </w:div>
            <w:div w:id="610937423">
              <w:marLeft w:val="0"/>
              <w:marRight w:val="0"/>
              <w:marTop w:val="0"/>
              <w:marBottom w:val="0"/>
              <w:divBdr>
                <w:top w:val="none" w:sz="0" w:space="0" w:color="auto"/>
                <w:left w:val="none" w:sz="0" w:space="0" w:color="auto"/>
                <w:bottom w:val="none" w:sz="0" w:space="0" w:color="auto"/>
                <w:right w:val="none" w:sz="0" w:space="0" w:color="auto"/>
              </w:divBdr>
            </w:div>
            <w:div w:id="612136070">
              <w:marLeft w:val="0"/>
              <w:marRight w:val="0"/>
              <w:marTop w:val="0"/>
              <w:marBottom w:val="0"/>
              <w:divBdr>
                <w:top w:val="none" w:sz="0" w:space="0" w:color="auto"/>
                <w:left w:val="none" w:sz="0" w:space="0" w:color="auto"/>
                <w:bottom w:val="none" w:sz="0" w:space="0" w:color="auto"/>
                <w:right w:val="none" w:sz="0" w:space="0" w:color="auto"/>
              </w:divBdr>
            </w:div>
            <w:div w:id="614101018">
              <w:marLeft w:val="0"/>
              <w:marRight w:val="0"/>
              <w:marTop w:val="0"/>
              <w:marBottom w:val="0"/>
              <w:divBdr>
                <w:top w:val="none" w:sz="0" w:space="0" w:color="auto"/>
                <w:left w:val="none" w:sz="0" w:space="0" w:color="auto"/>
                <w:bottom w:val="none" w:sz="0" w:space="0" w:color="auto"/>
                <w:right w:val="none" w:sz="0" w:space="0" w:color="auto"/>
              </w:divBdr>
            </w:div>
            <w:div w:id="618418375">
              <w:marLeft w:val="0"/>
              <w:marRight w:val="0"/>
              <w:marTop w:val="0"/>
              <w:marBottom w:val="0"/>
              <w:divBdr>
                <w:top w:val="none" w:sz="0" w:space="0" w:color="auto"/>
                <w:left w:val="none" w:sz="0" w:space="0" w:color="auto"/>
                <w:bottom w:val="none" w:sz="0" w:space="0" w:color="auto"/>
                <w:right w:val="none" w:sz="0" w:space="0" w:color="auto"/>
              </w:divBdr>
            </w:div>
            <w:div w:id="626352270">
              <w:marLeft w:val="0"/>
              <w:marRight w:val="0"/>
              <w:marTop w:val="0"/>
              <w:marBottom w:val="0"/>
              <w:divBdr>
                <w:top w:val="none" w:sz="0" w:space="0" w:color="auto"/>
                <w:left w:val="none" w:sz="0" w:space="0" w:color="auto"/>
                <w:bottom w:val="none" w:sz="0" w:space="0" w:color="auto"/>
                <w:right w:val="none" w:sz="0" w:space="0" w:color="auto"/>
              </w:divBdr>
            </w:div>
            <w:div w:id="642320567">
              <w:marLeft w:val="0"/>
              <w:marRight w:val="0"/>
              <w:marTop w:val="0"/>
              <w:marBottom w:val="0"/>
              <w:divBdr>
                <w:top w:val="none" w:sz="0" w:space="0" w:color="auto"/>
                <w:left w:val="none" w:sz="0" w:space="0" w:color="auto"/>
                <w:bottom w:val="none" w:sz="0" w:space="0" w:color="auto"/>
                <w:right w:val="none" w:sz="0" w:space="0" w:color="auto"/>
              </w:divBdr>
            </w:div>
            <w:div w:id="643043585">
              <w:marLeft w:val="0"/>
              <w:marRight w:val="0"/>
              <w:marTop w:val="0"/>
              <w:marBottom w:val="0"/>
              <w:divBdr>
                <w:top w:val="none" w:sz="0" w:space="0" w:color="auto"/>
                <w:left w:val="none" w:sz="0" w:space="0" w:color="auto"/>
                <w:bottom w:val="none" w:sz="0" w:space="0" w:color="auto"/>
                <w:right w:val="none" w:sz="0" w:space="0" w:color="auto"/>
              </w:divBdr>
            </w:div>
            <w:div w:id="652374691">
              <w:marLeft w:val="0"/>
              <w:marRight w:val="0"/>
              <w:marTop w:val="0"/>
              <w:marBottom w:val="0"/>
              <w:divBdr>
                <w:top w:val="none" w:sz="0" w:space="0" w:color="auto"/>
                <w:left w:val="none" w:sz="0" w:space="0" w:color="auto"/>
                <w:bottom w:val="none" w:sz="0" w:space="0" w:color="auto"/>
                <w:right w:val="none" w:sz="0" w:space="0" w:color="auto"/>
              </w:divBdr>
            </w:div>
            <w:div w:id="657535819">
              <w:marLeft w:val="0"/>
              <w:marRight w:val="0"/>
              <w:marTop w:val="0"/>
              <w:marBottom w:val="0"/>
              <w:divBdr>
                <w:top w:val="none" w:sz="0" w:space="0" w:color="auto"/>
                <w:left w:val="none" w:sz="0" w:space="0" w:color="auto"/>
                <w:bottom w:val="none" w:sz="0" w:space="0" w:color="auto"/>
                <w:right w:val="none" w:sz="0" w:space="0" w:color="auto"/>
              </w:divBdr>
            </w:div>
            <w:div w:id="657655356">
              <w:marLeft w:val="0"/>
              <w:marRight w:val="0"/>
              <w:marTop w:val="0"/>
              <w:marBottom w:val="0"/>
              <w:divBdr>
                <w:top w:val="none" w:sz="0" w:space="0" w:color="auto"/>
                <w:left w:val="none" w:sz="0" w:space="0" w:color="auto"/>
                <w:bottom w:val="none" w:sz="0" w:space="0" w:color="auto"/>
                <w:right w:val="none" w:sz="0" w:space="0" w:color="auto"/>
              </w:divBdr>
            </w:div>
            <w:div w:id="665404563">
              <w:marLeft w:val="0"/>
              <w:marRight w:val="0"/>
              <w:marTop w:val="0"/>
              <w:marBottom w:val="0"/>
              <w:divBdr>
                <w:top w:val="none" w:sz="0" w:space="0" w:color="auto"/>
                <w:left w:val="none" w:sz="0" w:space="0" w:color="auto"/>
                <w:bottom w:val="none" w:sz="0" w:space="0" w:color="auto"/>
                <w:right w:val="none" w:sz="0" w:space="0" w:color="auto"/>
              </w:divBdr>
            </w:div>
            <w:div w:id="667515586">
              <w:marLeft w:val="0"/>
              <w:marRight w:val="0"/>
              <w:marTop w:val="0"/>
              <w:marBottom w:val="0"/>
              <w:divBdr>
                <w:top w:val="none" w:sz="0" w:space="0" w:color="auto"/>
                <w:left w:val="none" w:sz="0" w:space="0" w:color="auto"/>
                <w:bottom w:val="none" w:sz="0" w:space="0" w:color="auto"/>
                <w:right w:val="none" w:sz="0" w:space="0" w:color="auto"/>
              </w:divBdr>
            </w:div>
            <w:div w:id="688214352">
              <w:marLeft w:val="0"/>
              <w:marRight w:val="0"/>
              <w:marTop w:val="0"/>
              <w:marBottom w:val="0"/>
              <w:divBdr>
                <w:top w:val="none" w:sz="0" w:space="0" w:color="auto"/>
                <w:left w:val="none" w:sz="0" w:space="0" w:color="auto"/>
                <w:bottom w:val="none" w:sz="0" w:space="0" w:color="auto"/>
                <w:right w:val="none" w:sz="0" w:space="0" w:color="auto"/>
              </w:divBdr>
            </w:div>
            <w:div w:id="691612163">
              <w:marLeft w:val="0"/>
              <w:marRight w:val="0"/>
              <w:marTop w:val="0"/>
              <w:marBottom w:val="0"/>
              <w:divBdr>
                <w:top w:val="none" w:sz="0" w:space="0" w:color="auto"/>
                <w:left w:val="none" w:sz="0" w:space="0" w:color="auto"/>
                <w:bottom w:val="none" w:sz="0" w:space="0" w:color="auto"/>
                <w:right w:val="none" w:sz="0" w:space="0" w:color="auto"/>
              </w:divBdr>
            </w:div>
            <w:div w:id="696350633">
              <w:marLeft w:val="0"/>
              <w:marRight w:val="0"/>
              <w:marTop w:val="0"/>
              <w:marBottom w:val="0"/>
              <w:divBdr>
                <w:top w:val="none" w:sz="0" w:space="0" w:color="auto"/>
                <w:left w:val="none" w:sz="0" w:space="0" w:color="auto"/>
                <w:bottom w:val="none" w:sz="0" w:space="0" w:color="auto"/>
                <w:right w:val="none" w:sz="0" w:space="0" w:color="auto"/>
              </w:divBdr>
            </w:div>
            <w:div w:id="705638827">
              <w:marLeft w:val="0"/>
              <w:marRight w:val="0"/>
              <w:marTop w:val="0"/>
              <w:marBottom w:val="0"/>
              <w:divBdr>
                <w:top w:val="none" w:sz="0" w:space="0" w:color="auto"/>
                <w:left w:val="none" w:sz="0" w:space="0" w:color="auto"/>
                <w:bottom w:val="none" w:sz="0" w:space="0" w:color="auto"/>
                <w:right w:val="none" w:sz="0" w:space="0" w:color="auto"/>
              </w:divBdr>
            </w:div>
            <w:div w:id="710148787">
              <w:marLeft w:val="0"/>
              <w:marRight w:val="0"/>
              <w:marTop w:val="0"/>
              <w:marBottom w:val="0"/>
              <w:divBdr>
                <w:top w:val="none" w:sz="0" w:space="0" w:color="auto"/>
                <w:left w:val="none" w:sz="0" w:space="0" w:color="auto"/>
                <w:bottom w:val="none" w:sz="0" w:space="0" w:color="auto"/>
                <w:right w:val="none" w:sz="0" w:space="0" w:color="auto"/>
              </w:divBdr>
            </w:div>
            <w:div w:id="711266202">
              <w:marLeft w:val="0"/>
              <w:marRight w:val="0"/>
              <w:marTop w:val="0"/>
              <w:marBottom w:val="0"/>
              <w:divBdr>
                <w:top w:val="none" w:sz="0" w:space="0" w:color="auto"/>
                <w:left w:val="none" w:sz="0" w:space="0" w:color="auto"/>
                <w:bottom w:val="none" w:sz="0" w:space="0" w:color="auto"/>
                <w:right w:val="none" w:sz="0" w:space="0" w:color="auto"/>
              </w:divBdr>
            </w:div>
            <w:div w:id="716860138">
              <w:marLeft w:val="0"/>
              <w:marRight w:val="0"/>
              <w:marTop w:val="0"/>
              <w:marBottom w:val="0"/>
              <w:divBdr>
                <w:top w:val="none" w:sz="0" w:space="0" w:color="auto"/>
                <w:left w:val="none" w:sz="0" w:space="0" w:color="auto"/>
                <w:bottom w:val="none" w:sz="0" w:space="0" w:color="auto"/>
                <w:right w:val="none" w:sz="0" w:space="0" w:color="auto"/>
              </w:divBdr>
            </w:div>
            <w:div w:id="736786819">
              <w:marLeft w:val="0"/>
              <w:marRight w:val="0"/>
              <w:marTop w:val="0"/>
              <w:marBottom w:val="0"/>
              <w:divBdr>
                <w:top w:val="none" w:sz="0" w:space="0" w:color="auto"/>
                <w:left w:val="none" w:sz="0" w:space="0" w:color="auto"/>
                <w:bottom w:val="none" w:sz="0" w:space="0" w:color="auto"/>
                <w:right w:val="none" w:sz="0" w:space="0" w:color="auto"/>
              </w:divBdr>
            </w:div>
            <w:div w:id="740520181">
              <w:marLeft w:val="0"/>
              <w:marRight w:val="0"/>
              <w:marTop w:val="0"/>
              <w:marBottom w:val="0"/>
              <w:divBdr>
                <w:top w:val="none" w:sz="0" w:space="0" w:color="auto"/>
                <w:left w:val="none" w:sz="0" w:space="0" w:color="auto"/>
                <w:bottom w:val="none" w:sz="0" w:space="0" w:color="auto"/>
                <w:right w:val="none" w:sz="0" w:space="0" w:color="auto"/>
              </w:divBdr>
            </w:div>
            <w:div w:id="746610460">
              <w:marLeft w:val="0"/>
              <w:marRight w:val="0"/>
              <w:marTop w:val="0"/>
              <w:marBottom w:val="0"/>
              <w:divBdr>
                <w:top w:val="none" w:sz="0" w:space="0" w:color="auto"/>
                <w:left w:val="none" w:sz="0" w:space="0" w:color="auto"/>
                <w:bottom w:val="none" w:sz="0" w:space="0" w:color="auto"/>
                <w:right w:val="none" w:sz="0" w:space="0" w:color="auto"/>
              </w:divBdr>
            </w:div>
            <w:div w:id="764034697">
              <w:marLeft w:val="0"/>
              <w:marRight w:val="0"/>
              <w:marTop w:val="0"/>
              <w:marBottom w:val="0"/>
              <w:divBdr>
                <w:top w:val="none" w:sz="0" w:space="0" w:color="auto"/>
                <w:left w:val="none" w:sz="0" w:space="0" w:color="auto"/>
                <w:bottom w:val="none" w:sz="0" w:space="0" w:color="auto"/>
                <w:right w:val="none" w:sz="0" w:space="0" w:color="auto"/>
              </w:divBdr>
            </w:div>
            <w:div w:id="779449107">
              <w:marLeft w:val="0"/>
              <w:marRight w:val="0"/>
              <w:marTop w:val="0"/>
              <w:marBottom w:val="0"/>
              <w:divBdr>
                <w:top w:val="none" w:sz="0" w:space="0" w:color="auto"/>
                <w:left w:val="none" w:sz="0" w:space="0" w:color="auto"/>
                <w:bottom w:val="none" w:sz="0" w:space="0" w:color="auto"/>
                <w:right w:val="none" w:sz="0" w:space="0" w:color="auto"/>
              </w:divBdr>
            </w:div>
            <w:div w:id="781999505">
              <w:marLeft w:val="0"/>
              <w:marRight w:val="0"/>
              <w:marTop w:val="0"/>
              <w:marBottom w:val="0"/>
              <w:divBdr>
                <w:top w:val="none" w:sz="0" w:space="0" w:color="auto"/>
                <w:left w:val="none" w:sz="0" w:space="0" w:color="auto"/>
                <w:bottom w:val="none" w:sz="0" w:space="0" w:color="auto"/>
                <w:right w:val="none" w:sz="0" w:space="0" w:color="auto"/>
              </w:divBdr>
            </w:div>
            <w:div w:id="785932689">
              <w:marLeft w:val="0"/>
              <w:marRight w:val="0"/>
              <w:marTop w:val="0"/>
              <w:marBottom w:val="0"/>
              <w:divBdr>
                <w:top w:val="none" w:sz="0" w:space="0" w:color="auto"/>
                <w:left w:val="none" w:sz="0" w:space="0" w:color="auto"/>
                <w:bottom w:val="none" w:sz="0" w:space="0" w:color="auto"/>
                <w:right w:val="none" w:sz="0" w:space="0" w:color="auto"/>
              </w:divBdr>
            </w:div>
            <w:div w:id="786310947">
              <w:marLeft w:val="0"/>
              <w:marRight w:val="0"/>
              <w:marTop w:val="0"/>
              <w:marBottom w:val="0"/>
              <w:divBdr>
                <w:top w:val="none" w:sz="0" w:space="0" w:color="auto"/>
                <w:left w:val="none" w:sz="0" w:space="0" w:color="auto"/>
                <w:bottom w:val="none" w:sz="0" w:space="0" w:color="auto"/>
                <w:right w:val="none" w:sz="0" w:space="0" w:color="auto"/>
              </w:divBdr>
            </w:div>
            <w:div w:id="789784230">
              <w:marLeft w:val="0"/>
              <w:marRight w:val="0"/>
              <w:marTop w:val="0"/>
              <w:marBottom w:val="0"/>
              <w:divBdr>
                <w:top w:val="none" w:sz="0" w:space="0" w:color="auto"/>
                <w:left w:val="none" w:sz="0" w:space="0" w:color="auto"/>
                <w:bottom w:val="none" w:sz="0" w:space="0" w:color="auto"/>
                <w:right w:val="none" w:sz="0" w:space="0" w:color="auto"/>
              </w:divBdr>
            </w:div>
            <w:div w:id="792287229">
              <w:marLeft w:val="0"/>
              <w:marRight w:val="0"/>
              <w:marTop w:val="0"/>
              <w:marBottom w:val="0"/>
              <w:divBdr>
                <w:top w:val="none" w:sz="0" w:space="0" w:color="auto"/>
                <w:left w:val="none" w:sz="0" w:space="0" w:color="auto"/>
                <w:bottom w:val="none" w:sz="0" w:space="0" w:color="auto"/>
                <w:right w:val="none" w:sz="0" w:space="0" w:color="auto"/>
              </w:divBdr>
            </w:div>
            <w:div w:id="801537198">
              <w:marLeft w:val="0"/>
              <w:marRight w:val="0"/>
              <w:marTop w:val="0"/>
              <w:marBottom w:val="0"/>
              <w:divBdr>
                <w:top w:val="none" w:sz="0" w:space="0" w:color="auto"/>
                <w:left w:val="none" w:sz="0" w:space="0" w:color="auto"/>
                <w:bottom w:val="none" w:sz="0" w:space="0" w:color="auto"/>
                <w:right w:val="none" w:sz="0" w:space="0" w:color="auto"/>
              </w:divBdr>
            </w:div>
            <w:div w:id="802308989">
              <w:marLeft w:val="0"/>
              <w:marRight w:val="0"/>
              <w:marTop w:val="0"/>
              <w:marBottom w:val="0"/>
              <w:divBdr>
                <w:top w:val="none" w:sz="0" w:space="0" w:color="auto"/>
                <w:left w:val="none" w:sz="0" w:space="0" w:color="auto"/>
                <w:bottom w:val="none" w:sz="0" w:space="0" w:color="auto"/>
                <w:right w:val="none" w:sz="0" w:space="0" w:color="auto"/>
              </w:divBdr>
            </w:div>
            <w:div w:id="802388010">
              <w:marLeft w:val="0"/>
              <w:marRight w:val="0"/>
              <w:marTop w:val="0"/>
              <w:marBottom w:val="0"/>
              <w:divBdr>
                <w:top w:val="none" w:sz="0" w:space="0" w:color="auto"/>
                <w:left w:val="none" w:sz="0" w:space="0" w:color="auto"/>
                <w:bottom w:val="none" w:sz="0" w:space="0" w:color="auto"/>
                <w:right w:val="none" w:sz="0" w:space="0" w:color="auto"/>
              </w:divBdr>
            </w:div>
            <w:div w:id="806583557">
              <w:marLeft w:val="0"/>
              <w:marRight w:val="0"/>
              <w:marTop w:val="0"/>
              <w:marBottom w:val="0"/>
              <w:divBdr>
                <w:top w:val="none" w:sz="0" w:space="0" w:color="auto"/>
                <w:left w:val="none" w:sz="0" w:space="0" w:color="auto"/>
                <w:bottom w:val="none" w:sz="0" w:space="0" w:color="auto"/>
                <w:right w:val="none" w:sz="0" w:space="0" w:color="auto"/>
              </w:divBdr>
            </w:div>
            <w:div w:id="809639323">
              <w:marLeft w:val="0"/>
              <w:marRight w:val="0"/>
              <w:marTop w:val="0"/>
              <w:marBottom w:val="0"/>
              <w:divBdr>
                <w:top w:val="none" w:sz="0" w:space="0" w:color="auto"/>
                <w:left w:val="none" w:sz="0" w:space="0" w:color="auto"/>
                <w:bottom w:val="none" w:sz="0" w:space="0" w:color="auto"/>
                <w:right w:val="none" w:sz="0" w:space="0" w:color="auto"/>
              </w:divBdr>
            </w:div>
            <w:div w:id="813835960">
              <w:marLeft w:val="0"/>
              <w:marRight w:val="0"/>
              <w:marTop w:val="0"/>
              <w:marBottom w:val="0"/>
              <w:divBdr>
                <w:top w:val="none" w:sz="0" w:space="0" w:color="auto"/>
                <w:left w:val="none" w:sz="0" w:space="0" w:color="auto"/>
                <w:bottom w:val="none" w:sz="0" w:space="0" w:color="auto"/>
                <w:right w:val="none" w:sz="0" w:space="0" w:color="auto"/>
              </w:divBdr>
            </w:div>
            <w:div w:id="822434256">
              <w:marLeft w:val="0"/>
              <w:marRight w:val="0"/>
              <w:marTop w:val="0"/>
              <w:marBottom w:val="0"/>
              <w:divBdr>
                <w:top w:val="none" w:sz="0" w:space="0" w:color="auto"/>
                <w:left w:val="none" w:sz="0" w:space="0" w:color="auto"/>
                <w:bottom w:val="none" w:sz="0" w:space="0" w:color="auto"/>
                <w:right w:val="none" w:sz="0" w:space="0" w:color="auto"/>
              </w:divBdr>
            </w:div>
            <w:div w:id="847327622">
              <w:marLeft w:val="0"/>
              <w:marRight w:val="0"/>
              <w:marTop w:val="0"/>
              <w:marBottom w:val="0"/>
              <w:divBdr>
                <w:top w:val="none" w:sz="0" w:space="0" w:color="auto"/>
                <w:left w:val="none" w:sz="0" w:space="0" w:color="auto"/>
                <w:bottom w:val="none" w:sz="0" w:space="0" w:color="auto"/>
                <w:right w:val="none" w:sz="0" w:space="0" w:color="auto"/>
              </w:divBdr>
            </w:div>
            <w:div w:id="850996544">
              <w:marLeft w:val="0"/>
              <w:marRight w:val="0"/>
              <w:marTop w:val="0"/>
              <w:marBottom w:val="0"/>
              <w:divBdr>
                <w:top w:val="none" w:sz="0" w:space="0" w:color="auto"/>
                <w:left w:val="none" w:sz="0" w:space="0" w:color="auto"/>
                <w:bottom w:val="none" w:sz="0" w:space="0" w:color="auto"/>
                <w:right w:val="none" w:sz="0" w:space="0" w:color="auto"/>
              </w:divBdr>
            </w:div>
            <w:div w:id="852570355">
              <w:marLeft w:val="0"/>
              <w:marRight w:val="0"/>
              <w:marTop w:val="0"/>
              <w:marBottom w:val="0"/>
              <w:divBdr>
                <w:top w:val="none" w:sz="0" w:space="0" w:color="auto"/>
                <w:left w:val="none" w:sz="0" w:space="0" w:color="auto"/>
                <w:bottom w:val="none" w:sz="0" w:space="0" w:color="auto"/>
                <w:right w:val="none" w:sz="0" w:space="0" w:color="auto"/>
              </w:divBdr>
            </w:div>
            <w:div w:id="855189750">
              <w:marLeft w:val="0"/>
              <w:marRight w:val="0"/>
              <w:marTop w:val="0"/>
              <w:marBottom w:val="0"/>
              <w:divBdr>
                <w:top w:val="none" w:sz="0" w:space="0" w:color="auto"/>
                <w:left w:val="none" w:sz="0" w:space="0" w:color="auto"/>
                <w:bottom w:val="none" w:sz="0" w:space="0" w:color="auto"/>
                <w:right w:val="none" w:sz="0" w:space="0" w:color="auto"/>
              </w:divBdr>
            </w:div>
            <w:div w:id="874662365">
              <w:marLeft w:val="0"/>
              <w:marRight w:val="0"/>
              <w:marTop w:val="0"/>
              <w:marBottom w:val="0"/>
              <w:divBdr>
                <w:top w:val="none" w:sz="0" w:space="0" w:color="auto"/>
                <w:left w:val="none" w:sz="0" w:space="0" w:color="auto"/>
                <w:bottom w:val="none" w:sz="0" w:space="0" w:color="auto"/>
                <w:right w:val="none" w:sz="0" w:space="0" w:color="auto"/>
              </w:divBdr>
            </w:div>
            <w:div w:id="877354586">
              <w:marLeft w:val="0"/>
              <w:marRight w:val="0"/>
              <w:marTop w:val="0"/>
              <w:marBottom w:val="0"/>
              <w:divBdr>
                <w:top w:val="none" w:sz="0" w:space="0" w:color="auto"/>
                <w:left w:val="none" w:sz="0" w:space="0" w:color="auto"/>
                <w:bottom w:val="none" w:sz="0" w:space="0" w:color="auto"/>
                <w:right w:val="none" w:sz="0" w:space="0" w:color="auto"/>
              </w:divBdr>
            </w:div>
            <w:div w:id="878317321">
              <w:marLeft w:val="0"/>
              <w:marRight w:val="0"/>
              <w:marTop w:val="0"/>
              <w:marBottom w:val="0"/>
              <w:divBdr>
                <w:top w:val="none" w:sz="0" w:space="0" w:color="auto"/>
                <w:left w:val="none" w:sz="0" w:space="0" w:color="auto"/>
                <w:bottom w:val="none" w:sz="0" w:space="0" w:color="auto"/>
                <w:right w:val="none" w:sz="0" w:space="0" w:color="auto"/>
              </w:divBdr>
            </w:div>
            <w:div w:id="878935445">
              <w:marLeft w:val="0"/>
              <w:marRight w:val="0"/>
              <w:marTop w:val="0"/>
              <w:marBottom w:val="0"/>
              <w:divBdr>
                <w:top w:val="none" w:sz="0" w:space="0" w:color="auto"/>
                <w:left w:val="none" w:sz="0" w:space="0" w:color="auto"/>
                <w:bottom w:val="none" w:sz="0" w:space="0" w:color="auto"/>
                <w:right w:val="none" w:sz="0" w:space="0" w:color="auto"/>
              </w:divBdr>
            </w:div>
            <w:div w:id="883323250">
              <w:marLeft w:val="0"/>
              <w:marRight w:val="0"/>
              <w:marTop w:val="0"/>
              <w:marBottom w:val="0"/>
              <w:divBdr>
                <w:top w:val="none" w:sz="0" w:space="0" w:color="auto"/>
                <w:left w:val="none" w:sz="0" w:space="0" w:color="auto"/>
                <w:bottom w:val="none" w:sz="0" w:space="0" w:color="auto"/>
                <w:right w:val="none" w:sz="0" w:space="0" w:color="auto"/>
              </w:divBdr>
            </w:div>
            <w:div w:id="883559198">
              <w:marLeft w:val="0"/>
              <w:marRight w:val="0"/>
              <w:marTop w:val="0"/>
              <w:marBottom w:val="0"/>
              <w:divBdr>
                <w:top w:val="none" w:sz="0" w:space="0" w:color="auto"/>
                <w:left w:val="none" w:sz="0" w:space="0" w:color="auto"/>
                <w:bottom w:val="none" w:sz="0" w:space="0" w:color="auto"/>
                <w:right w:val="none" w:sz="0" w:space="0" w:color="auto"/>
              </w:divBdr>
            </w:div>
            <w:div w:id="892888676">
              <w:marLeft w:val="0"/>
              <w:marRight w:val="0"/>
              <w:marTop w:val="0"/>
              <w:marBottom w:val="0"/>
              <w:divBdr>
                <w:top w:val="none" w:sz="0" w:space="0" w:color="auto"/>
                <w:left w:val="none" w:sz="0" w:space="0" w:color="auto"/>
                <w:bottom w:val="none" w:sz="0" w:space="0" w:color="auto"/>
                <w:right w:val="none" w:sz="0" w:space="0" w:color="auto"/>
              </w:divBdr>
            </w:div>
            <w:div w:id="898630406">
              <w:marLeft w:val="0"/>
              <w:marRight w:val="0"/>
              <w:marTop w:val="0"/>
              <w:marBottom w:val="0"/>
              <w:divBdr>
                <w:top w:val="none" w:sz="0" w:space="0" w:color="auto"/>
                <w:left w:val="none" w:sz="0" w:space="0" w:color="auto"/>
                <w:bottom w:val="none" w:sz="0" w:space="0" w:color="auto"/>
                <w:right w:val="none" w:sz="0" w:space="0" w:color="auto"/>
              </w:divBdr>
            </w:div>
            <w:div w:id="911162472">
              <w:marLeft w:val="0"/>
              <w:marRight w:val="0"/>
              <w:marTop w:val="0"/>
              <w:marBottom w:val="0"/>
              <w:divBdr>
                <w:top w:val="none" w:sz="0" w:space="0" w:color="auto"/>
                <w:left w:val="none" w:sz="0" w:space="0" w:color="auto"/>
                <w:bottom w:val="none" w:sz="0" w:space="0" w:color="auto"/>
                <w:right w:val="none" w:sz="0" w:space="0" w:color="auto"/>
              </w:divBdr>
            </w:div>
            <w:div w:id="915895271">
              <w:marLeft w:val="0"/>
              <w:marRight w:val="0"/>
              <w:marTop w:val="0"/>
              <w:marBottom w:val="0"/>
              <w:divBdr>
                <w:top w:val="none" w:sz="0" w:space="0" w:color="auto"/>
                <w:left w:val="none" w:sz="0" w:space="0" w:color="auto"/>
                <w:bottom w:val="none" w:sz="0" w:space="0" w:color="auto"/>
                <w:right w:val="none" w:sz="0" w:space="0" w:color="auto"/>
              </w:divBdr>
            </w:div>
            <w:div w:id="925311606">
              <w:marLeft w:val="0"/>
              <w:marRight w:val="0"/>
              <w:marTop w:val="0"/>
              <w:marBottom w:val="0"/>
              <w:divBdr>
                <w:top w:val="none" w:sz="0" w:space="0" w:color="auto"/>
                <w:left w:val="none" w:sz="0" w:space="0" w:color="auto"/>
                <w:bottom w:val="none" w:sz="0" w:space="0" w:color="auto"/>
                <w:right w:val="none" w:sz="0" w:space="0" w:color="auto"/>
              </w:divBdr>
            </w:div>
            <w:div w:id="927424926">
              <w:marLeft w:val="0"/>
              <w:marRight w:val="0"/>
              <w:marTop w:val="0"/>
              <w:marBottom w:val="0"/>
              <w:divBdr>
                <w:top w:val="none" w:sz="0" w:space="0" w:color="auto"/>
                <w:left w:val="none" w:sz="0" w:space="0" w:color="auto"/>
                <w:bottom w:val="none" w:sz="0" w:space="0" w:color="auto"/>
                <w:right w:val="none" w:sz="0" w:space="0" w:color="auto"/>
              </w:divBdr>
            </w:div>
            <w:div w:id="951715978">
              <w:marLeft w:val="0"/>
              <w:marRight w:val="0"/>
              <w:marTop w:val="0"/>
              <w:marBottom w:val="0"/>
              <w:divBdr>
                <w:top w:val="none" w:sz="0" w:space="0" w:color="auto"/>
                <w:left w:val="none" w:sz="0" w:space="0" w:color="auto"/>
                <w:bottom w:val="none" w:sz="0" w:space="0" w:color="auto"/>
                <w:right w:val="none" w:sz="0" w:space="0" w:color="auto"/>
              </w:divBdr>
            </w:div>
            <w:div w:id="954217939">
              <w:marLeft w:val="0"/>
              <w:marRight w:val="0"/>
              <w:marTop w:val="0"/>
              <w:marBottom w:val="0"/>
              <w:divBdr>
                <w:top w:val="none" w:sz="0" w:space="0" w:color="auto"/>
                <w:left w:val="none" w:sz="0" w:space="0" w:color="auto"/>
                <w:bottom w:val="none" w:sz="0" w:space="0" w:color="auto"/>
                <w:right w:val="none" w:sz="0" w:space="0" w:color="auto"/>
              </w:divBdr>
            </w:div>
            <w:div w:id="955066124">
              <w:marLeft w:val="0"/>
              <w:marRight w:val="0"/>
              <w:marTop w:val="0"/>
              <w:marBottom w:val="0"/>
              <w:divBdr>
                <w:top w:val="none" w:sz="0" w:space="0" w:color="auto"/>
                <w:left w:val="none" w:sz="0" w:space="0" w:color="auto"/>
                <w:bottom w:val="none" w:sz="0" w:space="0" w:color="auto"/>
                <w:right w:val="none" w:sz="0" w:space="0" w:color="auto"/>
              </w:divBdr>
            </w:div>
            <w:div w:id="958071811">
              <w:marLeft w:val="0"/>
              <w:marRight w:val="0"/>
              <w:marTop w:val="0"/>
              <w:marBottom w:val="0"/>
              <w:divBdr>
                <w:top w:val="none" w:sz="0" w:space="0" w:color="auto"/>
                <w:left w:val="none" w:sz="0" w:space="0" w:color="auto"/>
                <w:bottom w:val="none" w:sz="0" w:space="0" w:color="auto"/>
                <w:right w:val="none" w:sz="0" w:space="0" w:color="auto"/>
              </w:divBdr>
            </w:div>
            <w:div w:id="961954988">
              <w:marLeft w:val="0"/>
              <w:marRight w:val="0"/>
              <w:marTop w:val="0"/>
              <w:marBottom w:val="0"/>
              <w:divBdr>
                <w:top w:val="none" w:sz="0" w:space="0" w:color="auto"/>
                <w:left w:val="none" w:sz="0" w:space="0" w:color="auto"/>
                <w:bottom w:val="none" w:sz="0" w:space="0" w:color="auto"/>
                <w:right w:val="none" w:sz="0" w:space="0" w:color="auto"/>
              </w:divBdr>
            </w:div>
            <w:div w:id="967515773">
              <w:marLeft w:val="0"/>
              <w:marRight w:val="0"/>
              <w:marTop w:val="0"/>
              <w:marBottom w:val="0"/>
              <w:divBdr>
                <w:top w:val="none" w:sz="0" w:space="0" w:color="auto"/>
                <w:left w:val="none" w:sz="0" w:space="0" w:color="auto"/>
                <w:bottom w:val="none" w:sz="0" w:space="0" w:color="auto"/>
                <w:right w:val="none" w:sz="0" w:space="0" w:color="auto"/>
              </w:divBdr>
            </w:div>
            <w:div w:id="970554925">
              <w:marLeft w:val="0"/>
              <w:marRight w:val="0"/>
              <w:marTop w:val="0"/>
              <w:marBottom w:val="0"/>
              <w:divBdr>
                <w:top w:val="none" w:sz="0" w:space="0" w:color="auto"/>
                <w:left w:val="none" w:sz="0" w:space="0" w:color="auto"/>
                <w:bottom w:val="none" w:sz="0" w:space="0" w:color="auto"/>
                <w:right w:val="none" w:sz="0" w:space="0" w:color="auto"/>
              </w:divBdr>
            </w:div>
            <w:div w:id="973949475">
              <w:marLeft w:val="0"/>
              <w:marRight w:val="0"/>
              <w:marTop w:val="0"/>
              <w:marBottom w:val="0"/>
              <w:divBdr>
                <w:top w:val="none" w:sz="0" w:space="0" w:color="auto"/>
                <w:left w:val="none" w:sz="0" w:space="0" w:color="auto"/>
                <w:bottom w:val="none" w:sz="0" w:space="0" w:color="auto"/>
                <w:right w:val="none" w:sz="0" w:space="0" w:color="auto"/>
              </w:divBdr>
            </w:div>
            <w:div w:id="983433791">
              <w:marLeft w:val="0"/>
              <w:marRight w:val="0"/>
              <w:marTop w:val="0"/>
              <w:marBottom w:val="0"/>
              <w:divBdr>
                <w:top w:val="none" w:sz="0" w:space="0" w:color="auto"/>
                <w:left w:val="none" w:sz="0" w:space="0" w:color="auto"/>
                <w:bottom w:val="none" w:sz="0" w:space="0" w:color="auto"/>
                <w:right w:val="none" w:sz="0" w:space="0" w:color="auto"/>
              </w:divBdr>
            </w:div>
            <w:div w:id="984819572">
              <w:marLeft w:val="0"/>
              <w:marRight w:val="0"/>
              <w:marTop w:val="0"/>
              <w:marBottom w:val="0"/>
              <w:divBdr>
                <w:top w:val="none" w:sz="0" w:space="0" w:color="auto"/>
                <w:left w:val="none" w:sz="0" w:space="0" w:color="auto"/>
                <w:bottom w:val="none" w:sz="0" w:space="0" w:color="auto"/>
                <w:right w:val="none" w:sz="0" w:space="0" w:color="auto"/>
              </w:divBdr>
            </w:div>
            <w:div w:id="992291937">
              <w:marLeft w:val="0"/>
              <w:marRight w:val="0"/>
              <w:marTop w:val="0"/>
              <w:marBottom w:val="0"/>
              <w:divBdr>
                <w:top w:val="none" w:sz="0" w:space="0" w:color="auto"/>
                <w:left w:val="none" w:sz="0" w:space="0" w:color="auto"/>
                <w:bottom w:val="none" w:sz="0" w:space="0" w:color="auto"/>
                <w:right w:val="none" w:sz="0" w:space="0" w:color="auto"/>
              </w:divBdr>
            </w:div>
            <w:div w:id="998189666">
              <w:marLeft w:val="0"/>
              <w:marRight w:val="0"/>
              <w:marTop w:val="0"/>
              <w:marBottom w:val="0"/>
              <w:divBdr>
                <w:top w:val="none" w:sz="0" w:space="0" w:color="auto"/>
                <w:left w:val="none" w:sz="0" w:space="0" w:color="auto"/>
                <w:bottom w:val="none" w:sz="0" w:space="0" w:color="auto"/>
                <w:right w:val="none" w:sz="0" w:space="0" w:color="auto"/>
              </w:divBdr>
            </w:div>
            <w:div w:id="1007100678">
              <w:marLeft w:val="0"/>
              <w:marRight w:val="0"/>
              <w:marTop w:val="0"/>
              <w:marBottom w:val="0"/>
              <w:divBdr>
                <w:top w:val="none" w:sz="0" w:space="0" w:color="auto"/>
                <w:left w:val="none" w:sz="0" w:space="0" w:color="auto"/>
                <w:bottom w:val="none" w:sz="0" w:space="0" w:color="auto"/>
                <w:right w:val="none" w:sz="0" w:space="0" w:color="auto"/>
              </w:divBdr>
            </w:div>
            <w:div w:id="1011031948">
              <w:marLeft w:val="0"/>
              <w:marRight w:val="0"/>
              <w:marTop w:val="0"/>
              <w:marBottom w:val="0"/>
              <w:divBdr>
                <w:top w:val="none" w:sz="0" w:space="0" w:color="auto"/>
                <w:left w:val="none" w:sz="0" w:space="0" w:color="auto"/>
                <w:bottom w:val="none" w:sz="0" w:space="0" w:color="auto"/>
                <w:right w:val="none" w:sz="0" w:space="0" w:color="auto"/>
              </w:divBdr>
            </w:div>
            <w:div w:id="1015840646">
              <w:marLeft w:val="0"/>
              <w:marRight w:val="0"/>
              <w:marTop w:val="0"/>
              <w:marBottom w:val="0"/>
              <w:divBdr>
                <w:top w:val="none" w:sz="0" w:space="0" w:color="auto"/>
                <w:left w:val="none" w:sz="0" w:space="0" w:color="auto"/>
                <w:bottom w:val="none" w:sz="0" w:space="0" w:color="auto"/>
                <w:right w:val="none" w:sz="0" w:space="0" w:color="auto"/>
              </w:divBdr>
            </w:div>
            <w:div w:id="1018700069">
              <w:marLeft w:val="0"/>
              <w:marRight w:val="0"/>
              <w:marTop w:val="0"/>
              <w:marBottom w:val="0"/>
              <w:divBdr>
                <w:top w:val="none" w:sz="0" w:space="0" w:color="auto"/>
                <w:left w:val="none" w:sz="0" w:space="0" w:color="auto"/>
                <w:bottom w:val="none" w:sz="0" w:space="0" w:color="auto"/>
                <w:right w:val="none" w:sz="0" w:space="0" w:color="auto"/>
              </w:divBdr>
            </w:div>
            <w:div w:id="1022709069">
              <w:marLeft w:val="0"/>
              <w:marRight w:val="0"/>
              <w:marTop w:val="0"/>
              <w:marBottom w:val="0"/>
              <w:divBdr>
                <w:top w:val="none" w:sz="0" w:space="0" w:color="auto"/>
                <w:left w:val="none" w:sz="0" w:space="0" w:color="auto"/>
                <w:bottom w:val="none" w:sz="0" w:space="0" w:color="auto"/>
                <w:right w:val="none" w:sz="0" w:space="0" w:color="auto"/>
              </w:divBdr>
            </w:div>
            <w:div w:id="1023703829">
              <w:marLeft w:val="0"/>
              <w:marRight w:val="0"/>
              <w:marTop w:val="0"/>
              <w:marBottom w:val="0"/>
              <w:divBdr>
                <w:top w:val="none" w:sz="0" w:space="0" w:color="auto"/>
                <w:left w:val="none" w:sz="0" w:space="0" w:color="auto"/>
                <w:bottom w:val="none" w:sz="0" w:space="0" w:color="auto"/>
                <w:right w:val="none" w:sz="0" w:space="0" w:color="auto"/>
              </w:divBdr>
            </w:div>
            <w:div w:id="1035615274">
              <w:marLeft w:val="0"/>
              <w:marRight w:val="0"/>
              <w:marTop w:val="0"/>
              <w:marBottom w:val="0"/>
              <w:divBdr>
                <w:top w:val="none" w:sz="0" w:space="0" w:color="auto"/>
                <w:left w:val="none" w:sz="0" w:space="0" w:color="auto"/>
                <w:bottom w:val="none" w:sz="0" w:space="0" w:color="auto"/>
                <w:right w:val="none" w:sz="0" w:space="0" w:color="auto"/>
              </w:divBdr>
            </w:div>
            <w:div w:id="1052540434">
              <w:marLeft w:val="0"/>
              <w:marRight w:val="0"/>
              <w:marTop w:val="0"/>
              <w:marBottom w:val="0"/>
              <w:divBdr>
                <w:top w:val="none" w:sz="0" w:space="0" w:color="auto"/>
                <w:left w:val="none" w:sz="0" w:space="0" w:color="auto"/>
                <w:bottom w:val="none" w:sz="0" w:space="0" w:color="auto"/>
                <w:right w:val="none" w:sz="0" w:space="0" w:color="auto"/>
              </w:divBdr>
            </w:div>
            <w:div w:id="1066027627">
              <w:marLeft w:val="0"/>
              <w:marRight w:val="0"/>
              <w:marTop w:val="0"/>
              <w:marBottom w:val="0"/>
              <w:divBdr>
                <w:top w:val="none" w:sz="0" w:space="0" w:color="auto"/>
                <w:left w:val="none" w:sz="0" w:space="0" w:color="auto"/>
                <w:bottom w:val="none" w:sz="0" w:space="0" w:color="auto"/>
                <w:right w:val="none" w:sz="0" w:space="0" w:color="auto"/>
              </w:divBdr>
            </w:div>
            <w:div w:id="1075590218">
              <w:marLeft w:val="0"/>
              <w:marRight w:val="0"/>
              <w:marTop w:val="0"/>
              <w:marBottom w:val="0"/>
              <w:divBdr>
                <w:top w:val="none" w:sz="0" w:space="0" w:color="auto"/>
                <w:left w:val="none" w:sz="0" w:space="0" w:color="auto"/>
                <w:bottom w:val="none" w:sz="0" w:space="0" w:color="auto"/>
                <w:right w:val="none" w:sz="0" w:space="0" w:color="auto"/>
              </w:divBdr>
            </w:div>
            <w:div w:id="1093820567">
              <w:marLeft w:val="0"/>
              <w:marRight w:val="0"/>
              <w:marTop w:val="0"/>
              <w:marBottom w:val="0"/>
              <w:divBdr>
                <w:top w:val="none" w:sz="0" w:space="0" w:color="auto"/>
                <w:left w:val="none" w:sz="0" w:space="0" w:color="auto"/>
                <w:bottom w:val="none" w:sz="0" w:space="0" w:color="auto"/>
                <w:right w:val="none" w:sz="0" w:space="0" w:color="auto"/>
              </w:divBdr>
            </w:div>
            <w:div w:id="1095714302">
              <w:marLeft w:val="0"/>
              <w:marRight w:val="0"/>
              <w:marTop w:val="0"/>
              <w:marBottom w:val="0"/>
              <w:divBdr>
                <w:top w:val="none" w:sz="0" w:space="0" w:color="auto"/>
                <w:left w:val="none" w:sz="0" w:space="0" w:color="auto"/>
                <w:bottom w:val="none" w:sz="0" w:space="0" w:color="auto"/>
                <w:right w:val="none" w:sz="0" w:space="0" w:color="auto"/>
              </w:divBdr>
            </w:div>
            <w:div w:id="1111433564">
              <w:marLeft w:val="0"/>
              <w:marRight w:val="0"/>
              <w:marTop w:val="0"/>
              <w:marBottom w:val="0"/>
              <w:divBdr>
                <w:top w:val="none" w:sz="0" w:space="0" w:color="auto"/>
                <w:left w:val="none" w:sz="0" w:space="0" w:color="auto"/>
                <w:bottom w:val="none" w:sz="0" w:space="0" w:color="auto"/>
                <w:right w:val="none" w:sz="0" w:space="0" w:color="auto"/>
              </w:divBdr>
            </w:div>
            <w:div w:id="1112435821">
              <w:marLeft w:val="0"/>
              <w:marRight w:val="0"/>
              <w:marTop w:val="0"/>
              <w:marBottom w:val="0"/>
              <w:divBdr>
                <w:top w:val="none" w:sz="0" w:space="0" w:color="auto"/>
                <w:left w:val="none" w:sz="0" w:space="0" w:color="auto"/>
                <w:bottom w:val="none" w:sz="0" w:space="0" w:color="auto"/>
                <w:right w:val="none" w:sz="0" w:space="0" w:color="auto"/>
              </w:divBdr>
            </w:div>
            <w:div w:id="1140347311">
              <w:marLeft w:val="0"/>
              <w:marRight w:val="0"/>
              <w:marTop w:val="0"/>
              <w:marBottom w:val="0"/>
              <w:divBdr>
                <w:top w:val="none" w:sz="0" w:space="0" w:color="auto"/>
                <w:left w:val="none" w:sz="0" w:space="0" w:color="auto"/>
                <w:bottom w:val="none" w:sz="0" w:space="0" w:color="auto"/>
                <w:right w:val="none" w:sz="0" w:space="0" w:color="auto"/>
              </w:divBdr>
            </w:div>
            <w:div w:id="1140883047">
              <w:marLeft w:val="0"/>
              <w:marRight w:val="0"/>
              <w:marTop w:val="0"/>
              <w:marBottom w:val="0"/>
              <w:divBdr>
                <w:top w:val="none" w:sz="0" w:space="0" w:color="auto"/>
                <w:left w:val="none" w:sz="0" w:space="0" w:color="auto"/>
                <w:bottom w:val="none" w:sz="0" w:space="0" w:color="auto"/>
                <w:right w:val="none" w:sz="0" w:space="0" w:color="auto"/>
              </w:divBdr>
            </w:div>
            <w:div w:id="1160653424">
              <w:marLeft w:val="0"/>
              <w:marRight w:val="0"/>
              <w:marTop w:val="0"/>
              <w:marBottom w:val="0"/>
              <w:divBdr>
                <w:top w:val="none" w:sz="0" w:space="0" w:color="auto"/>
                <w:left w:val="none" w:sz="0" w:space="0" w:color="auto"/>
                <w:bottom w:val="none" w:sz="0" w:space="0" w:color="auto"/>
                <w:right w:val="none" w:sz="0" w:space="0" w:color="auto"/>
              </w:divBdr>
            </w:div>
            <w:div w:id="1163277409">
              <w:marLeft w:val="0"/>
              <w:marRight w:val="0"/>
              <w:marTop w:val="0"/>
              <w:marBottom w:val="0"/>
              <w:divBdr>
                <w:top w:val="none" w:sz="0" w:space="0" w:color="auto"/>
                <w:left w:val="none" w:sz="0" w:space="0" w:color="auto"/>
                <w:bottom w:val="none" w:sz="0" w:space="0" w:color="auto"/>
                <w:right w:val="none" w:sz="0" w:space="0" w:color="auto"/>
              </w:divBdr>
            </w:div>
            <w:div w:id="1165511848">
              <w:marLeft w:val="0"/>
              <w:marRight w:val="0"/>
              <w:marTop w:val="0"/>
              <w:marBottom w:val="0"/>
              <w:divBdr>
                <w:top w:val="none" w:sz="0" w:space="0" w:color="auto"/>
                <w:left w:val="none" w:sz="0" w:space="0" w:color="auto"/>
                <w:bottom w:val="none" w:sz="0" w:space="0" w:color="auto"/>
                <w:right w:val="none" w:sz="0" w:space="0" w:color="auto"/>
              </w:divBdr>
            </w:div>
            <w:div w:id="1175338900">
              <w:marLeft w:val="0"/>
              <w:marRight w:val="0"/>
              <w:marTop w:val="0"/>
              <w:marBottom w:val="0"/>
              <w:divBdr>
                <w:top w:val="none" w:sz="0" w:space="0" w:color="auto"/>
                <w:left w:val="none" w:sz="0" w:space="0" w:color="auto"/>
                <w:bottom w:val="none" w:sz="0" w:space="0" w:color="auto"/>
                <w:right w:val="none" w:sz="0" w:space="0" w:color="auto"/>
              </w:divBdr>
            </w:div>
            <w:div w:id="1181317351">
              <w:marLeft w:val="0"/>
              <w:marRight w:val="0"/>
              <w:marTop w:val="0"/>
              <w:marBottom w:val="0"/>
              <w:divBdr>
                <w:top w:val="none" w:sz="0" w:space="0" w:color="auto"/>
                <w:left w:val="none" w:sz="0" w:space="0" w:color="auto"/>
                <w:bottom w:val="none" w:sz="0" w:space="0" w:color="auto"/>
                <w:right w:val="none" w:sz="0" w:space="0" w:color="auto"/>
              </w:divBdr>
            </w:div>
            <w:div w:id="1200430987">
              <w:marLeft w:val="0"/>
              <w:marRight w:val="0"/>
              <w:marTop w:val="0"/>
              <w:marBottom w:val="0"/>
              <w:divBdr>
                <w:top w:val="none" w:sz="0" w:space="0" w:color="auto"/>
                <w:left w:val="none" w:sz="0" w:space="0" w:color="auto"/>
                <w:bottom w:val="none" w:sz="0" w:space="0" w:color="auto"/>
                <w:right w:val="none" w:sz="0" w:space="0" w:color="auto"/>
              </w:divBdr>
            </w:div>
            <w:div w:id="1202982843">
              <w:marLeft w:val="0"/>
              <w:marRight w:val="0"/>
              <w:marTop w:val="0"/>
              <w:marBottom w:val="0"/>
              <w:divBdr>
                <w:top w:val="none" w:sz="0" w:space="0" w:color="auto"/>
                <w:left w:val="none" w:sz="0" w:space="0" w:color="auto"/>
                <w:bottom w:val="none" w:sz="0" w:space="0" w:color="auto"/>
                <w:right w:val="none" w:sz="0" w:space="0" w:color="auto"/>
              </w:divBdr>
            </w:div>
            <w:div w:id="1204057521">
              <w:marLeft w:val="0"/>
              <w:marRight w:val="0"/>
              <w:marTop w:val="0"/>
              <w:marBottom w:val="0"/>
              <w:divBdr>
                <w:top w:val="none" w:sz="0" w:space="0" w:color="auto"/>
                <w:left w:val="none" w:sz="0" w:space="0" w:color="auto"/>
                <w:bottom w:val="none" w:sz="0" w:space="0" w:color="auto"/>
                <w:right w:val="none" w:sz="0" w:space="0" w:color="auto"/>
              </w:divBdr>
            </w:div>
            <w:div w:id="1216310990">
              <w:marLeft w:val="0"/>
              <w:marRight w:val="0"/>
              <w:marTop w:val="0"/>
              <w:marBottom w:val="0"/>
              <w:divBdr>
                <w:top w:val="none" w:sz="0" w:space="0" w:color="auto"/>
                <w:left w:val="none" w:sz="0" w:space="0" w:color="auto"/>
                <w:bottom w:val="none" w:sz="0" w:space="0" w:color="auto"/>
                <w:right w:val="none" w:sz="0" w:space="0" w:color="auto"/>
              </w:divBdr>
            </w:div>
            <w:div w:id="1221791138">
              <w:marLeft w:val="0"/>
              <w:marRight w:val="0"/>
              <w:marTop w:val="0"/>
              <w:marBottom w:val="0"/>
              <w:divBdr>
                <w:top w:val="none" w:sz="0" w:space="0" w:color="auto"/>
                <w:left w:val="none" w:sz="0" w:space="0" w:color="auto"/>
                <w:bottom w:val="none" w:sz="0" w:space="0" w:color="auto"/>
                <w:right w:val="none" w:sz="0" w:space="0" w:color="auto"/>
              </w:divBdr>
            </w:div>
            <w:div w:id="1228494593">
              <w:marLeft w:val="0"/>
              <w:marRight w:val="0"/>
              <w:marTop w:val="0"/>
              <w:marBottom w:val="0"/>
              <w:divBdr>
                <w:top w:val="none" w:sz="0" w:space="0" w:color="auto"/>
                <w:left w:val="none" w:sz="0" w:space="0" w:color="auto"/>
                <w:bottom w:val="none" w:sz="0" w:space="0" w:color="auto"/>
                <w:right w:val="none" w:sz="0" w:space="0" w:color="auto"/>
              </w:divBdr>
            </w:div>
            <w:div w:id="1230075985">
              <w:marLeft w:val="0"/>
              <w:marRight w:val="0"/>
              <w:marTop w:val="0"/>
              <w:marBottom w:val="0"/>
              <w:divBdr>
                <w:top w:val="none" w:sz="0" w:space="0" w:color="auto"/>
                <w:left w:val="none" w:sz="0" w:space="0" w:color="auto"/>
                <w:bottom w:val="none" w:sz="0" w:space="0" w:color="auto"/>
                <w:right w:val="none" w:sz="0" w:space="0" w:color="auto"/>
              </w:divBdr>
            </w:div>
            <w:div w:id="1231496964">
              <w:marLeft w:val="0"/>
              <w:marRight w:val="0"/>
              <w:marTop w:val="0"/>
              <w:marBottom w:val="0"/>
              <w:divBdr>
                <w:top w:val="none" w:sz="0" w:space="0" w:color="auto"/>
                <w:left w:val="none" w:sz="0" w:space="0" w:color="auto"/>
                <w:bottom w:val="none" w:sz="0" w:space="0" w:color="auto"/>
                <w:right w:val="none" w:sz="0" w:space="0" w:color="auto"/>
              </w:divBdr>
            </w:div>
            <w:div w:id="1243761533">
              <w:marLeft w:val="0"/>
              <w:marRight w:val="0"/>
              <w:marTop w:val="0"/>
              <w:marBottom w:val="0"/>
              <w:divBdr>
                <w:top w:val="none" w:sz="0" w:space="0" w:color="auto"/>
                <w:left w:val="none" w:sz="0" w:space="0" w:color="auto"/>
                <w:bottom w:val="none" w:sz="0" w:space="0" w:color="auto"/>
                <w:right w:val="none" w:sz="0" w:space="0" w:color="auto"/>
              </w:divBdr>
            </w:div>
            <w:div w:id="1244295210">
              <w:marLeft w:val="0"/>
              <w:marRight w:val="0"/>
              <w:marTop w:val="0"/>
              <w:marBottom w:val="0"/>
              <w:divBdr>
                <w:top w:val="none" w:sz="0" w:space="0" w:color="auto"/>
                <w:left w:val="none" w:sz="0" w:space="0" w:color="auto"/>
                <w:bottom w:val="none" w:sz="0" w:space="0" w:color="auto"/>
                <w:right w:val="none" w:sz="0" w:space="0" w:color="auto"/>
              </w:divBdr>
            </w:div>
            <w:div w:id="1250314952">
              <w:marLeft w:val="0"/>
              <w:marRight w:val="0"/>
              <w:marTop w:val="0"/>
              <w:marBottom w:val="0"/>
              <w:divBdr>
                <w:top w:val="none" w:sz="0" w:space="0" w:color="auto"/>
                <w:left w:val="none" w:sz="0" w:space="0" w:color="auto"/>
                <w:bottom w:val="none" w:sz="0" w:space="0" w:color="auto"/>
                <w:right w:val="none" w:sz="0" w:space="0" w:color="auto"/>
              </w:divBdr>
            </w:div>
            <w:div w:id="1250509162">
              <w:marLeft w:val="0"/>
              <w:marRight w:val="0"/>
              <w:marTop w:val="0"/>
              <w:marBottom w:val="0"/>
              <w:divBdr>
                <w:top w:val="none" w:sz="0" w:space="0" w:color="auto"/>
                <w:left w:val="none" w:sz="0" w:space="0" w:color="auto"/>
                <w:bottom w:val="none" w:sz="0" w:space="0" w:color="auto"/>
                <w:right w:val="none" w:sz="0" w:space="0" w:color="auto"/>
              </w:divBdr>
            </w:div>
            <w:div w:id="1253200024">
              <w:marLeft w:val="0"/>
              <w:marRight w:val="0"/>
              <w:marTop w:val="0"/>
              <w:marBottom w:val="0"/>
              <w:divBdr>
                <w:top w:val="none" w:sz="0" w:space="0" w:color="auto"/>
                <w:left w:val="none" w:sz="0" w:space="0" w:color="auto"/>
                <w:bottom w:val="none" w:sz="0" w:space="0" w:color="auto"/>
                <w:right w:val="none" w:sz="0" w:space="0" w:color="auto"/>
              </w:divBdr>
            </w:div>
            <w:div w:id="1260527458">
              <w:marLeft w:val="0"/>
              <w:marRight w:val="0"/>
              <w:marTop w:val="0"/>
              <w:marBottom w:val="0"/>
              <w:divBdr>
                <w:top w:val="none" w:sz="0" w:space="0" w:color="auto"/>
                <w:left w:val="none" w:sz="0" w:space="0" w:color="auto"/>
                <w:bottom w:val="none" w:sz="0" w:space="0" w:color="auto"/>
                <w:right w:val="none" w:sz="0" w:space="0" w:color="auto"/>
              </w:divBdr>
            </w:div>
            <w:div w:id="1267541163">
              <w:marLeft w:val="0"/>
              <w:marRight w:val="0"/>
              <w:marTop w:val="0"/>
              <w:marBottom w:val="0"/>
              <w:divBdr>
                <w:top w:val="none" w:sz="0" w:space="0" w:color="auto"/>
                <w:left w:val="none" w:sz="0" w:space="0" w:color="auto"/>
                <w:bottom w:val="none" w:sz="0" w:space="0" w:color="auto"/>
                <w:right w:val="none" w:sz="0" w:space="0" w:color="auto"/>
              </w:divBdr>
            </w:div>
            <w:div w:id="1280062228">
              <w:marLeft w:val="0"/>
              <w:marRight w:val="0"/>
              <w:marTop w:val="0"/>
              <w:marBottom w:val="0"/>
              <w:divBdr>
                <w:top w:val="none" w:sz="0" w:space="0" w:color="auto"/>
                <w:left w:val="none" w:sz="0" w:space="0" w:color="auto"/>
                <w:bottom w:val="none" w:sz="0" w:space="0" w:color="auto"/>
                <w:right w:val="none" w:sz="0" w:space="0" w:color="auto"/>
              </w:divBdr>
            </w:div>
            <w:div w:id="1291857976">
              <w:marLeft w:val="0"/>
              <w:marRight w:val="0"/>
              <w:marTop w:val="0"/>
              <w:marBottom w:val="0"/>
              <w:divBdr>
                <w:top w:val="none" w:sz="0" w:space="0" w:color="auto"/>
                <w:left w:val="none" w:sz="0" w:space="0" w:color="auto"/>
                <w:bottom w:val="none" w:sz="0" w:space="0" w:color="auto"/>
                <w:right w:val="none" w:sz="0" w:space="0" w:color="auto"/>
              </w:divBdr>
            </w:div>
            <w:div w:id="1297636858">
              <w:marLeft w:val="0"/>
              <w:marRight w:val="0"/>
              <w:marTop w:val="0"/>
              <w:marBottom w:val="0"/>
              <w:divBdr>
                <w:top w:val="none" w:sz="0" w:space="0" w:color="auto"/>
                <w:left w:val="none" w:sz="0" w:space="0" w:color="auto"/>
                <w:bottom w:val="none" w:sz="0" w:space="0" w:color="auto"/>
                <w:right w:val="none" w:sz="0" w:space="0" w:color="auto"/>
              </w:divBdr>
            </w:div>
            <w:div w:id="1309553457">
              <w:marLeft w:val="0"/>
              <w:marRight w:val="0"/>
              <w:marTop w:val="0"/>
              <w:marBottom w:val="0"/>
              <w:divBdr>
                <w:top w:val="none" w:sz="0" w:space="0" w:color="auto"/>
                <w:left w:val="none" w:sz="0" w:space="0" w:color="auto"/>
                <w:bottom w:val="none" w:sz="0" w:space="0" w:color="auto"/>
                <w:right w:val="none" w:sz="0" w:space="0" w:color="auto"/>
              </w:divBdr>
            </w:div>
            <w:div w:id="1310209497">
              <w:marLeft w:val="0"/>
              <w:marRight w:val="0"/>
              <w:marTop w:val="0"/>
              <w:marBottom w:val="0"/>
              <w:divBdr>
                <w:top w:val="none" w:sz="0" w:space="0" w:color="auto"/>
                <w:left w:val="none" w:sz="0" w:space="0" w:color="auto"/>
                <w:bottom w:val="none" w:sz="0" w:space="0" w:color="auto"/>
                <w:right w:val="none" w:sz="0" w:space="0" w:color="auto"/>
              </w:divBdr>
            </w:div>
            <w:div w:id="1311983548">
              <w:marLeft w:val="0"/>
              <w:marRight w:val="0"/>
              <w:marTop w:val="0"/>
              <w:marBottom w:val="0"/>
              <w:divBdr>
                <w:top w:val="none" w:sz="0" w:space="0" w:color="auto"/>
                <w:left w:val="none" w:sz="0" w:space="0" w:color="auto"/>
                <w:bottom w:val="none" w:sz="0" w:space="0" w:color="auto"/>
                <w:right w:val="none" w:sz="0" w:space="0" w:color="auto"/>
              </w:divBdr>
            </w:div>
            <w:div w:id="1320428593">
              <w:marLeft w:val="0"/>
              <w:marRight w:val="0"/>
              <w:marTop w:val="0"/>
              <w:marBottom w:val="0"/>
              <w:divBdr>
                <w:top w:val="none" w:sz="0" w:space="0" w:color="auto"/>
                <w:left w:val="none" w:sz="0" w:space="0" w:color="auto"/>
                <w:bottom w:val="none" w:sz="0" w:space="0" w:color="auto"/>
                <w:right w:val="none" w:sz="0" w:space="0" w:color="auto"/>
              </w:divBdr>
            </w:div>
            <w:div w:id="1321494679">
              <w:marLeft w:val="0"/>
              <w:marRight w:val="0"/>
              <w:marTop w:val="0"/>
              <w:marBottom w:val="0"/>
              <w:divBdr>
                <w:top w:val="none" w:sz="0" w:space="0" w:color="auto"/>
                <w:left w:val="none" w:sz="0" w:space="0" w:color="auto"/>
                <w:bottom w:val="none" w:sz="0" w:space="0" w:color="auto"/>
                <w:right w:val="none" w:sz="0" w:space="0" w:color="auto"/>
              </w:divBdr>
            </w:div>
            <w:div w:id="1324553028">
              <w:marLeft w:val="0"/>
              <w:marRight w:val="0"/>
              <w:marTop w:val="0"/>
              <w:marBottom w:val="0"/>
              <w:divBdr>
                <w:top w:val="none" w:sz="0" w:space="0" w:color="auto"/>
                <w:left w:val="none" w:sz="0" w:space="0" w:color="auto"/>
                <w:bottom w:val="none" w:sz="0" w:space="0" w:color="auto"/>
                <w:right w:val="none" w:sz="0" w:space="0" w:color="auto"/>
              </w:divBdr>
            </w:div>
            <w:div w:id="1334989118">
              <w:marLeft w:val="0"/>
              <w:marRight w:val="0"/>
              <w:marTop w:val="0"/>
              <w:marBottom w:val="0"/>
              <w:divBdr>
                <w:top w:val="none" w:sz="0" w:space="0" w:color="auto"/>
                <w:left w:val="none" w:sz="0" w:space="0" w:color="auto"/>
                <w:bottom w:val="none" w:sz="0" w:space="0" w:color="auto"/>
                <w:right w:val="none" w:sz="0" w:space="0" w:color="auto"/>
              </w:divBdr>
            </w:div>
            <w:div w:id="1356347082">
              <w:marLeft w:val="0"/>
              <w:marRight w:val="0"/>
              <w:marTop w:val="0"/>
              <w:marBottom w:val="0"/>
              <w:divBdr>
                <w:top w:val="none" w:sz="0" w:space="0" w:color="auto"/>
                <w:left w:val="none" w:sz="0" w:space="0" w:color="auto"/>
                <w:bottom w:val="none" w:sz="0" w:space="0" w:color="auto"/>
                <w:right w:val="none" w:sz="0" w:space="0" w:color="auto"/>
              </w:divBdr>
            </w:div>
            <w:div w:id="1361707749">
              <w:marLeft w:val="0"/>
              <w:marRight w:val="0"/>
              <w:marTop w:val="0"/>
              <w:marBottom w:val="0"/>
              <w:divBdr>
                <w:top w:val="none" w:sz="0" w:space="0" w:color="auto"/>
                <w:left w:val="none" w:sz="0" w:space="0" w:color="auto"/>
                <w:bottom w:val="none" w:sz="0" w:space="0" w:color="auto"/>
                <w:right w:val="none" w:sz="0" w:space="0" w:color="auto"/>
              </w:divBdr>
            </w:div>
            <w:div w:id="1368411234">
              <w:marLeft w:val="0"/>
              <w:marRight w:val="0"/>
              <w:marTop w:val="0"/>
              <w:marBottom w:val="0"/>
              <w:divBdr>
                <w:top w:val="none" w:sz="0" w:space="0" w:color="auto"/>
                <w:left w:val="none" w:sz="0" w:space="0" w:color="auto"/>
                <w:bottom w:val="none" w:sz="0" w:space="0" w:color="auto"/>
                <w:right w:val="none" w:sz="0" w:space="0" w:color="auto"/>
              </w:divBdr>
            </w:div>
            <w:div w:id="1369837208">
              <w:marLeft w:val="0"/>
              <w:marRight w:val="0"/>
              <w:marTop w:val="0"/>
              <w:marBottom w:val="0"/>
              <w:divBdr>
                <w:top w:val="none" w:sz="0" w:space="0" w:color="auto"/>
                <w:left w:val="none" w:sz="0" w:space="0" w:color="auto"/>
                <w:bottom w:val="none" w:sz="0" w:space="0" w:color="auto"/>
                <w:right w:val="none" w:sz="0" w:space="0" w:color="auto"/>
              </w:divBdr>
            </w:div>
            <w:div w:id="1370689286">
              <w:marLeft w:val="0"/>
              <w:marRight w:val="0"/>
              <w:marTop w:val="0"/>
              <w:marBottom w:val="0"/>
              <w:divBdr>
                <w:top w:val="none" w:sz="0" w:space="0" w:color="auto"/>
                <w:left w:val="none" w:sz="0" w:space="0" w:color="auto"/>
                <w:bottom w:val="none" w:sz="0" w:space="0" w:color="auto"/>
                <w:right w:val="none" w:sz="0" w:space="0" w:color="auto"/>
              </w:divBdr>
            </w:div>
            <w:div w:id="1372996377">
              <w:marLeft w:val="0"/>
              <w:marRight w:val="0"/>
              <w:marTop w:val="0"/>
              <w:marBottom w:val="0"/>
              <w:divBdr>
                <w:top w:val="none" w:sz="0" w:space="0" w:color="auto"/>
                <w:left w:val="none" w:sz="0" w:space="0" w:color="auto"/>
                <w:bottom w:val="none" w:sz="0" w:space="0" w:color="auto"/>
                <w:right w:val="none" w:sz="0" w:space="0" w:color="auto"/>
              </w:divBdr>
            </w:div>
            <w:div w:id="1379162790">
              <w:marLeft w:val="0"/>
              <w:marRight w:val="0"/>
              <w:marTop w:val="0"/>
              <w:marBottom w:val="0"/>
              <w:divBdr>
                <w:top w:val="none" w:sz="0" w:space="0" w:color="auto"/>
                <w:left w:val="none" w:sz="0" w:space="0" w:color="auto"/>
                <w:bottom w:val="none" w:sz="0" w:space="0" w:color="auto"/>
                <w:right w:val="none" w:sz="0" w:space="0" w:color="auto"/>
              </w:divBdr>
            </w:div>
            <w:div w:id="1381708203">
              <w:marLeft w:val="0"/>
              <w:marRight w:val="0"/>
              <w:marTop w:val="0"/>
              <w:marBottom w:val="0"/>
              <w:divBdr>
                <w:top w:val="none" w:sz="0" w:space="0" w:color="auto"/>
                <w:left w:val="none" w:sz="0" w:space="0" w:color="auto"/>
                <w:bottom w:val="none" w:sz="0" w:space="0" w:color="auto"/>
                <w:right w:val="none" w:sz="0" w:space="0" w:color="auto"/>
              </w:divBdr>
            </w:div>
            <w:div w:id="1390573524">
              <w:marLeft w:val="0"/>
              <w:marRight w:val="0"/>
              <w:marTop w:val="0"/>
              <w:marBottom w:val="0"/>
              <w:divBdr>
                <w:top w:val="none" w:sz="0" w:space="0" w:color="auto"/>
                <w:left w:val="none" w:sz="0" w:space="0" w:color="auto"/>
                <w:bottom w:val="none" w:sz="0" w:space="0" w:color="auto"/>
                <w:right w:val="none" w:sz="0" w:space="0" w:color="auto"/>
              </w:divBdr>
            </w:div>
            <w:div w:id="1391072004">
              <w:marLeft w:val="0"/>
              <w:marRight w:val="0"/>
              <w:marTop w:val="0"/>
              <w:marBottom w:val="0"/>
              <w:divBdr>
                <w:top w:val="none" w:sz="0" w:space="0" w:color="auto"/>
                <w:left w:val="none" w:sz="0" w:space="0" w:color="auto"/>
                <w:bottom w:val="none" w:sz="0" w:space="0" w:color="auto"/>
                <w:right w:val="none" w:sz="0" w:space="0" w:color="auto"/>
              </w:divBdr>
            </w:div>
            <w:div w:id="1391610088">
              <w:marLeft w:val="0"/>
              <w:marRight w:val="0"/>
              <w:marTop w:val="0"/>
              <w:marBottom w:val="0"/>
              <w:divBdr>
                <w:top w:val="none" w:sz="0" w:space="0" w:color="auto"/>
                <w:left w:val="none" w:sz="0" w:space="0" w:color="auto"/>
                <w:bottom w:val="none" w:sz="0" w:space="0" w:color="auto"/>
                <w:right w:val="none" w:sz="0" w:space="0" w:color="auto"/>
              </w:divBdr>
            </w:div>
            <w:div w:id="1393239844">
              <w:marLeft w:val="0"/>
              <w:marRight w:val="0"/>
              <w:marTop w:val="0"/>
              <w:marBottom w:val="0"/>
              <w:divBdr>
                <w:top w:val="none" w:sz="0" w:space="0" w:color="auto"/>
                <w:left w:val="none" w:sz="0" w:space="0" w:color="auto"/>
                <w:bottom w:val="none" w:sz="0" w:space="0" w:color="auto"/>
                <w:right w:val="none" w:sz="0" w:space="0" w:color="auto"/>
              </w:divBdr>
            </w:div>
            <w:div w:id="1401367101">
              <w:marLeft w:val="0"/>
              <w:marRight w:val="0"/>
              <w:marTop w:val="0"/>
              <w:marBottom w:val="0"/>
              <w:divBdr>
                <w:top w:val="none" w:sz="0" w:space="0" w:color="auto"/>
                <w:left w:val="none" w:sz="0" w:space="0" w:color="auto"/>
                <w:bottom w:val="none" w:sz="0" w:space="0" w:color="auto"/>
                <w:right w:val="none" w:sz="0" w:space="0" w:color="auto"/>
              </w:divBdr>
            </w:div>
            <w:div w:id="1403138724">
              <w:marLeft w:val="0"/>
              <w:marRight w:val="0"/>
              <w:marTop w:val="0"/>
              <w:marBottom w:val="0"/>
              <w:divBdr>
                <w:top w:val="none" w:sz="0" w:space="0" w:color="auto"/>
                <w:left w:val="none" w:sz="0" w:space="0" w:color="auto"/>
                <w:bottom w:val="none" w:sz="0" w:space="0" w:color="auto"/>
                <w:right w:val="none" w:sz="0" w:space="0" w:color="auto"/>
              </w:divBdr>
            </w:div>
            <w:div w:id="1404722135">
              <w:marLeft w:val="0"/>
              <w:marRight w:val="0"/>
              <w:marTop w:val="0"/>
              <w:marBottom w:val="0"/>
              <w:divBdr>
                <w:top w:val="none" w:sz="0" w:space="0" w:color="auto"/>
                <w:left w:val="none" w:sz="0" w:space="0" w:color="auto"/>
                <w:bottom w:val="none" w:sz="0" w:space="0" w:color="auto"/>
                <w:right w:val="none" w:sz="0" w:space="0" w:color="auto"/>
              </w:divBdr>
            </w:div>
            <w:div w:id="1413888495">
              <w:marLeft w:val="0"/>
              <w:marRight w:val="0"/>
              <w:marTop w:val="0"/>
              <w:marBottom w:val="0"/>
              <w:divBdr>
                <w:top w:val="none" w:sz="0" w:space="0" w:color="auto"/>
                <w:left w:val="none" w:sz="0" w:space="0" w:color="auto"/>
                <w:bottom w:val="none" w:sz="0" w:space="0" w:color="auto"/>
                <w:right w:val="none" w:sz="0" w:space="0" w:color="auto"/>
              </w:divBdr>
            </w:div>
            <w:div w:id="1415778402">
              <w:marLeft w:val="0"/>
              <w:marRight w:val="0"/>
              <w:marTop w:val="0"/>
              <w:marBottom w:val="0"/>
              <w:divBdr>
                <w:top w:val="none" w:sz="0" w:space="0" w:color="auto"/>
                <w:left w:val="none" w:sz="0" w:space="0" w:color="auto"/>
                <w:bottom w:val="none" w:sz="0" w:space="0" w:color="auto"/>
                <w:right w:val="none" w:sz="0" w:space="0" w:color="auto"/>
              </w:divBdr>
            </w:div>
            <w:div w:id="1416439865">
              <w:marLeft w:val="0"/>
              <w:marRight w:val="0"/>
              <w:marTop w:val="0"/>
              <w:marBottom w:val="0"/>
              <w:divBdr>
                <w:top w:val="none" w:sz="0" w:space="0" w:color="auto"/>
                <w:left w:val="none" w:sz="0" w:space="0" w:color="auto"/>
                <w:bottom w:val="none" w:sz="0" w:space="0" w:color="auto"/>
                <w:right w:val="none" w:sz="0" w:space="0" w:color="auto"/>
              </w:divBdr>
            </w:div>
            <w:div w:id="1417824408">
              <w:marLeft w:val="0"/>
              <w:marRight w:val="0"/>
              <w:marTop w:val="0"/>
              <w:marBottom w:val="0"/>
              <w:divBdr>
                <w:top w:val="none" w:sz="0" w:space="0" w:color="auto"/>
                <w:left w:val="none" w:sz="0" w:space="0" w:color="auto"/>
                <w:bottom w:val="none" w:sz="0" w:space="0" w:color="auto"/>
                <w:right w:val="none" w:sz="0" w:space="0" w:color="auto"/>
              </w:divBdr>
            </w:div>
            <w:div w:id="1421827043">
              <w:marLeft w:val="0"/>
              <w:marRight w:val="0"/>
              <w:marTop w:val="0"/>
              <w:marBottom w:val="0"/>
              <w:divBdr>
                <w:top w:val="none" w:sz="0" w:space="0" w:color="auto"/>
                <w:left w:val="none" w:sz="0" w:space="0" w:color="auto"/>
                <w:bottom w:val="none" w:sz="0" w:space="0" w:color="auto"/>
                <w:right w:val="none" w:sz="0" w:space="0" w:color="auto"/>
              </w:divBdr>
            </w:div>
            <w:div w:id="1424181925">
              <w:marLeft w:val="0"/>
              <w:marRight w:val="0"/>
              <w:marTop w:val="0"/>
              <w:marBottom w:val="0"/>
              <w:divBdr>
                <w:top w:val="none" w:sz="0" w:space="0" w:color="auto"/>
                <w:left w:val="none" w:sz="0" w:space="0" w:color="auto"/>
                <w:bottom w:val="none" w:sz="0" w:space="0" w:color="auto"/>
                <w:right w:val="none" w:sz="0" w:space="0" w:color="auto"/>
              </w:divBdr>
            </w:div>
            <w:div w:id="1439830408">
              <w:marLeft w:val="0"/>
              <w:marRight w:val="0"/>
              <w:marTop w:val="0"/>
              <w:marBottom w:val="0"/>
              <w:divBdr>
                <w:top w:val="none" w:sz="0" w:space="0" w:color="auto"/>
                <w:left w:val="none" w:sz="0" w:space="0" w:color="auto"/>
                <w:bottom w:val="none" w:sz="0" w:space="0" w:color="auto"/>
                <w:right w:val="none" w:sz="0" w:space="0" w:color="auto"/>
              </w:divBdr>
            </w:div>
            <w:div w:id="1442799532">
              <w:marLeft w:val="0"/>
              <w:marRight w:val="0"/>
              <w:marTop w:val="0"/>
              <w:marBottom w:val="0"/>
              <w:divBdr>
                <w:top w:val="none" w:sz="0" w:space="0" w:color="auto"/>
                <w:left w:val="none" w:sz="0" w:space="0" w:color="auto"/>
                <w:bottom w:val="none" w:sz="0" w:space="0" w:color="auto"/>
                <w:right w:val="none" w:sz="0" w:space="0" w:color="auto"/>
              </w:divBdr>
            </w:div>
            <w:div w:id="1456679431">
              <w:marLeft w:val="0"/>
              <w:marRight w:val="0"/>
              <w:marTop w:val="0"/>
              <w:marBottom w:val="0"/>
              <w:divBdr>
                <w:top w:val="none" w:sz="0" w:space="0" w:color="auto"/>
                <w:left w:val="none" w:sz="0" w:space="0" w:color="auto"/>
                <w:bottom w:val="none" w:sz="0" w:space="0" w:color="auto"/>
                <w:right w:val="none" w:sz="0" w:space="0" w:color="auto"/>
              </w:divBdr>
            </w:div>
            <w:div w:id="1460609296">
              <w:marLeft w:val="0"/>
              <w:marRight w:val="0"/>
              <w:marTop w:val="0"/>
              <w:marBottom w:val="0"/>
              <w:divBdr>
                <w:top w:val="none" w:sz="0" w:space="0" w:color="auto"/>
                <w:left w:val="none" w:sz="0" w:space="0" w:color="auto"/>
                <w:bottom w:val="none" w:sz="0" w:space="0" w:color="auto"/>
                <w:right w:val="none" w:sz="0" w:space="0" w:color="auto"/>
              </w:divBdr>
            </w:div>
            <w:div w:id="1487673729">
              <w:marLeft w:val="0"/>
              <w:marRight w:val="0"/>
              <w:marTop w:val="0"/>
              <w:marBottom w:val="0"/>
              <w:divBdr>
                <w:top w:val="none" w:sz="0" w:space="0" w:color="auto"/>
                <w:left w:val="none" w:sz="0" w:space="0" w:color="auto"/>
                <w:bottom w:val="none" w:sz="0" w:space="0" w:color="auto"/>
                <w:right w:val="none" w:sz="0" w:space="0" w:color="auto"/>
              </w:divBdr>
            </w:div>
            <w:div w:id="1491562543">
              <w:marLeft w:val="0"/>
              <w:marRight w:val="0"/>
              <w:marTop w:val="0"/>
              <w:marBottom w:val="0"/>
              <w:divBdr>
                <w:top w:val="none" w:sz="0" w:space="0" w:color="auto"/>
                <w:left w:val="none" w:sz="0" w:space="0" w:color="auto"/>
                <w:bottom w:val="none" w:sz="0" w:space="0" w:color="auto"/>
                <w:right w:val="none" w:sz="0" w:space="0" w:color="auto"/>
              </w:divBdr>
            </w:div>
            <w:div w:id="1496266073">
              <w:marLeft w:val="0"/>
              <w:marRight w:val="0"/>
              <w:marTop w:val="0"/>
              <w:marBottom w:val="0"/>
              <w:divBdr>
                <w:top w:val="none" w:sz="0" w:space="0" w:color="auto"/>
                <w:left w:val="none" w:sz="0" w:space="0" w:color="auto"/>
                <w:bottom w:val="none" w:sz="0" w:space="0" w:color="auto"/>
                <w:right w:val="none" w:sz="0" w:space="0" w:color="auto"/>
              </w:divBdr>
            </w:div>
            <w:div w:id="1499151396">
              <w:marLeft w:val="0"/>
              <w:marRight w:val="0"/>
              <w:marTop w:val="0"/>
              <w:marBottom w:val="0"/>
              <w:divBdr>
                <w:top w:val="none" w:sz="0" w:space="0" w:color="auto"/>
                <w:left w:val="none" w:sz="0" w:space="0" w:color="auto"/>
                <w:bottom w:val="none" w:sz="0" w:space="0" w:color="auto"/>
                <w:right w:val="none" w:sz="0" w:space="0" w:color="auto"/>
              </w:divBdr>
            </w:div>
            <w:div w:id="1507750348">
              <w:marLeft w:val="0"/>
              <w:marRight w:val="0"/>
              <w:marTop w:val="0"/>
              <w:marBottom w:val="0"/>
              <w:divBdr>
                <w:top w:val="none" w:sz="0" w:space="0" w:color="auto"/>
                <w:left w:val="none" w:sz="0" w:space="0" w:color="auto"/>
                <w:bottom w:val="none" w:sz="0" w:space="0" w:color="auto"/>
                <w:right w:val="none" w:sz="0" w:space="0" w:color="auto"/>
              </w:divBdr>
            </w:div>
            <w:div w:id="1509173768">
              <w:marLeft w:val="0"/>
              <w:marRight w:val="0"/>
              <w:marTop w:val="0"/>
              <w:marBottom w:val="0"/>
              <w:divBdr>
                <w:top w:val="none" w:sz="0" w:space="0" w:color="auto"/>
                <w:left w:val="none" w:sz="0" w:space="0" w:color="auto"/>
                <w:bottom w:val="none" w:sz="0" w:space="0" w:color="auto"/>
                <w:right w:val="none" w:sz="0" w:space="0" w:color="auto"/>
              </w:divBdr>
            </w:div>
            <w:div w:id="1509370407">
              <w:marLeft w:val="0"/>
              <w:marRight w:val="0"/>
              <w:marTop w:val="0"/>
              <w:marBottom w:val="0"/>
              <w:divBdr>
                <w:top w:val="none" w:sz="0" w:space="0" w:color="auto"/>
                <w:left w:val="none" w:sz="0" w:space="0" w:color="auto"/>
                <w:bottom w:val="none" w:sz="0" w:space="0" w:color="auto"/>
                <w:right w:val="none" w:sz="0" w:space="0" w:color="auto"/>
              </w:divBdr>
            </w:div>
            <w:div w:id="1513568111">
              <w:marLeft w:val="0"/>
              <w:marRight w:val="0"/>
              <w:marTop w:val="0"/>
              <w:marBottom w:val="0"/>
              <w:divBdr>
                <w:top w:val="none" w:sz="0" w:space="0" w:color="auto"/>
                <w:left w:val="none" w:sz="0" w:space="0" w:color="auto"/>
                <w:bottom w:val="none" w:sz="0" w:space="0" w:color="auto"/>
                <w:right w:val="none" w:sz="0" w:space="0" w:color="auto"/>
              </w:divBdr>
            </w:div>
            <w:div w:id="1513763107">
              <w:marLeft w:val="0"/>
              <w:marRight w:val="0"/>
              <w:marTop w:val="0"/>
              <w:marBottom w:val="0"/>
              <w:divBdr>
                <w:top w:val="none" w:sz="0" w:space="0" w:color="auto"/>
                <w:left w:val="none" w:sz="0" w:space="0" w:color="auto"/>
                <w:bottom w:val="none" w:sz="0" w:space="0" w:color="auto"/>
                <w:right w:val="none" w:sz="0" w:space="0" w:color="auto"/>
              </w:divBdr>
            </w:div>
            <w:div w:id="1514225615">
              <w:marLeft w:val="0"/>
              <w:marRight w:val="0"/>
              <w:marTop w:val="0"/>
              <w:marBottom w:val="0"/>
              <w:divBdr>
                <w:top w:val="none" w:sz="0" w:space="0" w:color="auto"/>
                <w:left w:val="none" w:sz="0" w:space="0" w:color="auto"/>
                <w:bottom w:val="none" w:sz="0" w:space="0" w:color="auto"/>
                <w:right w:val="none" w:sz="0" w:space="0" w:color="auto"/>
              </w:divBdr>
            </w:div>
            <w:div w:id="1526016574">
              <w:marLeft w:val="0"/>
              <w:marRight w:val="0"/>
              <w:marTop w:val="0"/>
              <w:marBottom w:val="0"/>
              <w:divBdr>
                <w:top w:val="none" w:sz="0" w:space="0" w:color="auto"/>
                <w:left w:val="none" w:sz="0" w:space="0" w:color="auto"/>
                <w:bottom w:val="none" w:sz="0" w:space="0" w:color="auto"/>
                <w:right w:val="none" w:sz="0" w:space="0" w:color="auto"/>
              </w:divBdr>
            </w:div>
            <w:div w:id="1527869548">
              <w:marLeft w:val="0"/>
              <w:marRight w:val="0"/>
              <w:marTop w:val="0"/>
              <w:marBottom w:val="0"/>
              <w:divBdr>
                <w:top w:val="none" w:sz="0" w:space="0" w:color="auto"/>
                <w:left w:val="none" w:sz="0" w:space="0" w:color="auto"/>
                <w:bottom w:val="none" w:sz="0" w:space="0" w:color="auto"/>
                <w:right w:val="none" w:sz="0" w:space="0" w:color="auto"/>
              </w:divBdr>
            </w:div>
            <w:div w:id="1533150455">
              <w:marLeft w:val="0"/>
              <w:marRight w:val="0"/>
              <w:marTop w:val="0"/>
              <w:marBottom w:val="0"/>
              <w:divBdr>
                <w:top w:val="none" w:sz="0" w:space="0" w:color="auto"/>
                <w:left w:val="none" w:sz="0" w:space="0" w:color="auto"/>
                <w:bottom w:val="none" w:sz="0" w:space="0" w:color="auto"/>
                <w:right w:val="none" w:sz="0" w:space="0" w:color="auto"/>
              </w:divBdr>
            </w:div>
            <w:div w:id="1542550508">
              <w:marLeft w:val="0"/>
              <w:marRight w:val="0"/>
              <w:marTop w:val="0"/>
              <w:marBottom w:val="0"/>
              <w:divBdr>
                <w:top w:val="none" w:sz="0" w:space="0" w:color="auto"/>
                <w:left w:val="none" w:sz="0" w:space="0" w:color="auto"/>
                <w:bottom w:val="none" w:sz="0" w:space="0" w:color="auto"/>
                <w:right w:val="none" w:sz="0" w:space="0" w:color="auto"/>
              </w:divBdr>
            </w:div>
            <w:div w:id="1543133771">
              <w:marLeft w:val="0"/>
              <w:marRight w:val="0"/>
              <w:marTop w:val="0"/>
              <w:marBottom w:val="0"/>
              <w:divBdr>
                <w:top w:val="none" w:sz="0" w:space="0" w:color="auto"/>
                <w:left w:val="none" w:sz="0" w:space="0" w:color="auto"/>
                <w:bottom w:val="none" w:sz="0" w:space="0" w:color="auto"/>
                <w:right w:val="none" w:sz="0" w:space="0" w:color="auto"/>
              </w:divBdr>
            </w:div>
            <w:div w:id="1545289989">
              <w:marLeft w:val="0"/>
              <w:marRight w:val="0"/>
              <w:marTop w:val="0"/>
              <w:marBottom w:val="0"/>
              <w:divBdr>
                <w:top w:val="none" w:sz="0" w:space="0" w:color="auto"/>
                <w:left w:val="none" w:sz="0" w:space="0" w:color="auto"/>
                <w:bottom w:val="none" w:sz="0" w:space="0" w:color="auto"/>
                <w:right w:val="none" w:sz="0" w:space="0" w:color="auto"/>
              </w:divBdr>
            </w:div>
            <w:div w:id="1549760727">
              <w:marLeft w:val="0"/>
              <w:marRight w:val="0"/>
              <w:marTop w:val="0"/>
              <w:marBottom w:val="0"/>
              <w:divBdr>
                <w:top w:val="none" w:sz="0" w:space="0" w:color="auto"/>
                <w:left w:val="none" w:sz="0" w:space="0" w:color="auto"/>
                <w:bottom w:val="none" w:sz="0" w:space="0" w:color="auto"/>
                <w:right w:val="none" w:sz="0" w:space="0" w:color="auto"/>
              </w:divBdr>
            </w:div>
            <w:div w:id="1571967173">
              <w:marLeft w:val="0"/>
              <w:marRight w:val="0"/>
              <w:marTop w:val="0"/>
              <w:marBottom w:val="0"/>
              <w:divBdr>
                <w:top w:val="none" w:sz="0" w:space="0" w:color="auto"/>
                <w:left w:val="none" w:sz="0" w:space="0" w:color="auto"/>
                <w:bottom w:val="none" w:sz="0" w:space="0" w:color="auto"/>
                <w:right w:val="none" w:sz="0" w:space="0" w:color="auto"/>
              </w:divBdr>
            </w:div>
            <w:div w:id="1577745600">
              <w:marLeft w:val="0"/>
              <w:marRight w:val="0"/>
              <w:marTop w:val="0"/>
              <w:marBottom w:val="0"/>
              <w:divBdr>
                <w:top w:val="none" w:sz="0" w:space="0" w:color="auto"/>
                <w:left w:val="none" w:sz="0" w:space="0" w:color="auto"/>
                <w:bottom w:val="none" w:sz="0" w:space="0" w:color="auto"/>
                <w:right w:val="none" w:sz="0" w:space="0" w:color="auto"/>
              </w:divBdr>
            </w:div>
            <w:div w:id="1582060324">
              <w:marLeft w:val="0"/>
              <w:marRight w:val="0"/>
              <w:marTop w:val="0"/>
              <w:marBottom w:val="0"/>
              <w:divBdr>
                <w:top w:val="none" w:sz="0" w:space="0" w:color="auto"/>
                <w:left w:val="none" w:sz="0" w:space="0" w:color="auto"/>
                <w:bottom w:val="none" w:sz="0" w:space="0" w:color="auto"/>
                <w:right w:val="none" w:sz="0" w:space="0" w:color="auto"/>
              </w:divBdr>
            </w:div>
            <w:div w:id="1590194527">
              <w:marLeft w:val="0"/>
              <w:marRight w:val="0"/>
              <w:marTop w:val="0"/>
              <w:marBottom w:val="0"/>
              <w:divBdr>
                <w:top w:val="none" w:sz="0" w:space="0" w:color="auto"/>
                <w:left w:val="none" w:sz="0" w:space="0" w:color="auto"/>
                <w:bottom w:val="none" w:sz="0" w:space="0" w:color="auto"/>
                <w:right w:val="none" w:sz="0" w:space="0" w:color="auto"/>
              </w:divBdr>
            </w:div>
            <w:div w:id="1601179896">
              <w:marLeft w:val="0"/>
              <w:marRight w:val="0"/>
              <w:marTop w:val="0"/>
              <w:marBottom w:val="0"/>
              <w:divBdr>
                <w:top w:val="none" w:sz="0" w:space="0" w:color="auto"/>
                <w:left w:val="none" w:sz="0" w:space="0" w:color="auto"/>
                <w:bottom w:val="none" w:sz="0" w:space="0" w:color="auto"/>
                <w:right w:val="none" w:sz="0" w:space="0" w:color="auto"/>
              </w:divBdr>
            </w:div>
            <w:div w:id="1614510875">
              <w:marLeft w:val="0"/>
              <w:marRight w:val="0"/>
              <w:marTop w:val="0"/>
              <w:marBottom w:val="0"/>
              <w:divBdr>
                <w:top w:val="none" w:sz="0" w:space="0" w:color="auto"/>
                <w:left w:val="none" w:sz="0" w:space="0" w:color="auto"/>
                <w:bottom w:val="none" w:sz="0" w:space="0" w:color="auto"/>
                <w:right w:val="none" w:sz="0" w:space="0" w:color="auto"/>
              </w:divBdr>
            </w:div>
            <w:div w:id="1615864074">
              <w:marLeft w:val="0"/>
              <w:marRight w:val="0"/>
              <w:marTop w:val="0"/>
              <w:marBottom w:val="0"/>
              <w:divBdr>
                <w:top w:val="none" w:sz="0" w:space="0" w:color="auto"/>
                <w:left w:val="none" w:sz="0" w:space="0" w:color="auto"/>
                <w:bottom w:val="none" w:sz="0" w:space="0" w:color="auto"/>
                <w:right w:val="none" w:sz="0" w:space="0" w:color="auto"/>
              </w:divBdr>
            </w:div>
            <w:div w:id="1617718226">
              <w:marLeft w:val="0"/>
              <w:marRight w:val="0"/>
              <w:marTop w:val="0"/>
              <w:marBottom w:val="0"/>
              <w:divBdr>
                <w:top w:val="none" w:sz="0" w:space="0" w:color="auto"/>
                <w:left w:val="none" w:sz="0" w:space="0" w:color="auto"/>
                <w:bottom w:val="none" w:sz="0" w:space="0" w:color="auto"/>
                <w:right w:val="none" w:sz="0" w:space="0" w:color="auto"/>
              </w:divBdr>
            </w:div>
            <w:div w:id="1620256493">
              <w:marLeft w:val="0"/>
              <w:marRight w:val="0"/>
              <w:marTop w:val="0"/>
              <w:marBottom w:val="0"/>
              <w:divBdr>
                <w:top w:val="none" w:sz="0" w:space="0" w:color="auto"/>
                <w:left w:val="none" w:sz="0" w:space="0" w:color="auto"/>
                <w:bottom w:val="none" w:sz="0" w:space="0" w:color="auto"/>
                <w:right w:val="none" w:sz="0" w:space="0" w:color="auto"/>
              </w:divBdr>
            </w:div>
            <w:div w:id="1621064669">
              <w:marLeft w:val="0"/>
              <w:marRight w:val="0"/>
              <w:marTop w:val="0"/>
              <w:marBottom w:val="0"/>
              <w:divBdr>
                <w:top w:val="none" w:sz="0" w:space="0" w:color="auto"/>
                <w:left w:val="none" w:sz="0" w:space="0" w:color="auto"/>
                <w:bottom w:val="none" w:sz="0" w:space="0" w:color="auto"/>
                <w:right w:val="none" w:sz="0" w:space="0" w:color="auto"/>
              </w:divBdr>
            </w:div>
            <w:div w:id="1623345371">
              <w:marLeft w:val="0"/>
              <w:marRight w:val="0"/>
              <w:marTop w:val="0"/>
              <w:marBottom w:val="0"/>
              <w:divBdr>
                <w:top w:val="none" w:sz="0" w:space="0" w:color="auto"/>
                <w:left w:val="none" w:sz="0" w:space="0" w:color="auto"/>
                <w:bottom w:val="none" w:sz="0" w:space="0" w:color="auto"/>
                <w:right w:val="none" w:sz="0" w:space="0" w:color="auto"/>
              </w:divBdr>
            </w:div>
            <w:div w:id="1625189133">
              <w:marLeft w:val="0"/>
              <w:marRight w:val="0"/>
              <w:marTop w:val="0"/>
              <w:marBottom w:val="0"/>
              <w:divBdr>
                <w:top w:val="none" w:sz="0" w:space="0" w:color="auto"/>
                <w:left w:val="none" w:sz="0" w:space="0" w:color="auto"/>
                <w:bottom w:val="none" w:sz="0" w:space="0" w:color="auto"/>
                <w:right w:val="none" w:sz="0" w:space="0" w:color="auto"/>
              </w:divBdr>
            </w:div>
            <w:div w:id="1626546270">
              <w:marLeft w:val="0"/>
              <w:marRight w:val="0"/>
              <w:marTop w:val="0"/>
              <w:marBottom w:val="0"/>
              <w:divBdr>
                <w:top w:val="none" w:sz="0" w:space="0" w:color="auto"/>
                <w:left w:val="none" w:sz="0" w:space="0" w:color="auto"/>
                <w:bottom w:val="none" w:sz="0" w:space="0" w:color="auto"/>
                <w:right w:val="none" w:sz="0" w:space="0" w:color="auto"/>
              </w:divBdr>
            </w:div>
            <w:div w:id="1636524787">
              <w:marLeft w:val="0"/>
              <w:marRight w:val="0"/>
              <w:marTop w:val="0"/>
              <w:marBottom w:val="0"/>
              <w:divBdr>
                <w:top w:val="none" w:sz="0" w:space="0" w:color="auto"/>
                <w:left w:val="none" w:sz="0" w:space="0" w:color="auto"/>
                <w:bottom w:val="none" w:sz="0" w:space="0" w:color="auto"/>
                <w:right w:val="none" w:sz="0" w:space="0" w:color="auto"/>
              </w:divBdr>
            </w:div>
            <w:div w:id="1636908033">
              <w:marLeft w:val="0"/>
              <w:marRight w:val="0"/>
              <w:marTop w:val="0"/>
              <w:marBottom w:val="0"/>
              <w:divBdr>
                <w:top w:val="none" w:sz="0" w:space="0" w:color="auto"/>
                <w:left w:val="none" w:sz="0" w:space="0" w:color="auto"/>
                <w:bottom w:val="none" w:sz="0" w:space="0" w:color="auto"/>
                <w:right w:val="none" w:sz="0" w:space="0" w:color="auto"/>
              </w:divBdr>
            </w:div>
            <w:div w:id="1647052798">
              <w:marLeft w:val="0"/>
              <w:marRight w:val="0"/>
              <w:marTop w:val="0"/>
              <w:marBottom w:val="0"/>
              <w:divBdr>
                <w:top w:val="none" w:sz="0" w:space="0" w:color="auto"/>
                <w:left w:val="none" w:sz="0" w:space="0" w:color="auto"/>
                <w:bottom w:val="none" w:sz="0" w:space="0" w:color="auto"/>
                <w:right w:val="none" w:sz="0" w:space="0" w:color="auto"/>
              </w:divBdr>
            </w:div>
            <w:div w:id="1648168332">
              <w:marLeft w:val="0"/>
              <w:marRight w:val="0"/>
              <w:marTop w:val="0"/>
              <w:marBottom w:val="0"/>
              <w:divBdr>
                <w:top w:val="none" w:sz="0" w:space="0" w:color="auto"/>
                <w:left w:val="none" w:sz="0" w:space="0" w:color="auto"/>
                <w:bottom w:val="none" w:sz="0" w:space="0" w:color="auto"/>
                <w:right w:val="none" w:sz="0" w:space="0" w:color="auto"/>
              </w:divBdr>
            </w:div>
            <w:div w:id="1648703929">
              <w:marLeft w:val="0"/>
              <w:marRight w:val="0"/>
              <w:marTop w:val="0"/>
              <w:marBottom w:val="0"/>
              <w:divBdr>
                <w:top w:val="none" w:sz="0" w:space="0" w:color="auto"/>
                <w:left w:val="none" w:sz="0" w:space="0" w:color="auto"/>
                <w:bottom w:val="none" w:sz="0" w:space="0" w:color="auto"/>
                <w:right w:val="none" w:sz="0" w:space="0" w:color="auto"/>
              </w:divBdr>
            </w:div>
            <w:div w:id="1652366062">
              <w:marLeft w:val="0"/>
              <w:marRight w:val="0"/>
              <w:marTop w:val="0"/>
              <w:marBottom w:val="0"/>
              <w:divBdr>
                <w:top w:val="none" w:sz="0" w:space="0" w:color="auto"/>
                <w:left w:val="none" w:sz="0" w:space="0" w:color="auto"/>
                <w:bottom w:val="none" w:sz="0" w:space="0" w:color="auto"/>
                <w:right w:val="none" w:sz="0" w:space="0" w:color="auto"/>
              </w:divBdr>
            </w:div>
            <w:div w:id="1655721172">
              <w:marLeft w:val="0"/>
              <w:marRight w:val="0"/>
              <w:marTop w:val="0"/>
              <w:marBottom w:val="0"/>
              <w:divBdr>
                <w:top w:val="none" w:sz="0" w:space="0" w:color="auto"/>
                <w:left w:val="none" w:sz="0" w:space="0" w:color="auto"/>
                <w:bottom w:val="none" w:sz="0" w:space="0" w:color="auto"/>
                <w:right w:val="none" w:sz="0" w:space="0" w:color="auto"/>
              </w:divBdr>
            </w:div>
            <w:div w:id="1658529489">
              <w:marLeft w:val="0"/>
              <w:marRight w:val="0"/>
              <w:marTop w:val="0"/>
              <w:marBottom w:val="0"/>
              <w:divBdr>
                <w:top w:val="none" w:sz="0" w:space="0" w:color="auto"/>
                <w:left w:val="none" w:sz="0" w:space="0" w:color="auto"/>
                <w:bottom w:val="none" w:sz="0" w:space="0" w:color="auto"/>
                <w:right w:val="none" w:sz="0" w:space="0" w:color="auto"/>
              </w:divBdr>
            </w:div>
            <w:div w:id="1669823989">
              <w:marLeft w:val="0"/>
              <w:marRight w:val="0"/>
              <w:marTop w:val="0"/>
              <w:marBottom w:val="0"/>
              <w:divBdr>
                <w:top w:val="none" w:sz="0" w:space="0" w:color="auto"/>
                <w:left w:val="none" w:sz="0" w:space="0" w:color="auto"/>
                <w:bottom w:val="none" w:sz="0" w:space="0" w:color="auto"/>
                <w:right w:val="none" w:sz="0" w:space="0" w:color="auto"/>
              </w:divBdr>
            </w:div>
            <w:div w:id="1672756844">
              <w:marLeft w:val="0"/>
              <w:marRight w:val="0"/>
              <w:marTop w:val="0"/>
              <w:marBottom w:val="0"/>
              <w:divBdr>
                <w:top w:val="none" w:sz="0" w:space="0" w:color="auto"/>
                <w:left w:val="none" w:sz="0" w:space="0" w:color="auto"/>
                <w:bottom w:val="none" w:sz="0" w:space="0" w:color="auto"/>
                <w:right w:val="none" w:sz="0" w:space="0" w:color="auto"/>
              </w:divBdr>
            </w:div>
            <w:div w:id="1676691010">
              <w:marLeft w:val="0"/>
              <w:marRight w:val="0"/>
              <w:marTop w:val="0"/>
              <w:marBottom w:val="0"/>
              <w:divBdr>
                <w:top w:val="none" w:sz="0" w:space="0" w:color="auto"/>
                <w:left w:val="none" w:sz="0" w:space="0" w:color="auto"/>
                <w:bottom w:val="none" w:sz="0" w:space="0" w:color="auto"/>
                <w:right w:val="none" w:sz="0" w:space="0" w:color="auto"/>
              </w:divBdr>
            </w:div>
            <w:div w:id="1683244783">
              <w:marLeft w:val="0"/>
              <w:marRight w:val="0"/>
              <w:marTop w:val="0"/>
              <w:marBottom w:val="0"/>
              <w:divBdr>
                <w:top w:val="none" w:sz="0" w:space="0" w:color="auto"/>
                <w:left w:val="none" w:sz="0" w:space="0" w:color="auto"/>
                <w:bottom w:val="none" w:sz="0" w:space="0" w:color="auto"/>
                <w:right w:val="none" w:sz="0" w:space="0" w:color="auto"/>
              </w:divBdr>
            </w:div>
            <w:div w:id="1695569508">
              <w:marLeft w:val="0"/>
              <w:marRight w:val="0"/>
              <w:marTop w:val="0"/>
              <w:marBottom w:val="0"/>
              <w:divBdr>
                <w:top w:val="none" w:sz="0" w:space="0" w:color="auto"/>
                <w:left w:val="none" w:sz="0" w:space="0" w:color="auto"/>
                <w:bottom w:val="none" w:sz="0" w:space="0" w:color="auto"/>
                <w:right w:val="none" w:sz="0" w:space="0" w:color="auto"/>
              </w:divBdr>
            </w:div>
            <w:div w:id="1702508761">
              <w:marLeft w:val="0"/>
              <w:marRight w:val="0"/>
              <w:marTop w:val="0"/>
              <w:marBottom w:val="0"/>
              <w:divBdr>
                <w:top w:val="none" w:sz="0" w:space="0" w:color="auto"/>
                <w:left w:val="none" w:sz="0" w:space="0" w:color="auto"/>
                <w:bottom w:val="none" w:sz="0" w:space="0" w:color="auto"/>
                <w:right w:val="none" w:sz="0" w:space="0" w:color="auto"/>
              </w:divBdr>
            </w:div>
            <w:div w:id="1703019615">
              <w:marLeft w:val="0"/>
              <w:marRight w:val="0"/>
              <w:marTop w:val="0"/>
              <w:marBottom w:val="0"/>
              <w:divBdr>
                <w:top w:val="none" w:sz="0" w:space="0" w:color="auto"/>
                <w:left w:val="none" w:sz="0" w:space="0" w:color="auto"/>
                <w:bottom w:val="none" w:sz="0" w:space="0" w:color="auto"/>
                <w:right w:val="none" w:sz="0" w:space="0" w:color="auto"/>
              </w:divBdr>
            </w:div>
            <w:div w:id="1706320973">
              <w:marLeft w:val="0"/>
              <w:marRight w:val="0"/>
              <w:marTop w:val="0"/>
              <w:marBottom w:val="0"/>
              <w:divBdr>
                <w:top w:val="none" w:sz="0" w:space="0" w:color="auto"/>
                <w:left w:val="none" w:sz="0" w:space="0" w:color="auto"/>
                <w:bottom w:val="none" w:sz="0" w:space="0" w:color="auto"/>
                <w:right w:val="none" w:sz="0" w:space="0" w:color="auto"/>
              </w:divBdr>
            </w:div>
            <w:div w:id="1709838312">
              <w:marLeft w:val="0"/>
              <w:marRight w:val="0"/>
              <w:marTop w:val="0"/>
              <w:marBottom w:val="0"/>
              <w:divBdr>
                <w:top w:val="none" w:sz="0" w:space="0" w:color="auto"/>
                <w:left w:val="none" w:sz="0" w:space="0" w:color="auto"/>
                <w:bottom w:val="none" w:sz="0" w:space="0" w:color="auto"/>
                <w:right w:val="none" w:sz="0" w:space="0" w:color="auto"/>
              </w:divBdr>
            </w:div>
            <w:div w:id="1715077374">
              <w:marLeft w:val="0"/>
              <w:marRight w:val="0"/>
              <w:marTop w:val="0"/>
              <w:marBottom w:val="0"/>
              <w:divBdr>
                <w:top w:val="none" w:sz="0" w:space="0" w:color="auto"/>
                <w:left w:val="none" w:sz="0" w:space="0" w:color="auto"/>
                <w:bottom w:val="none" w:sz="0" w:space="0" w:color="auto"/>
                <w:right w:val="none" w:sz="0" w:space="0" w:color="auto"/>
              </w:divBdr>
            </w:div>
            <w:div w:id="1734041244">
              <w:marLeft w:val="0"/>
              <w:marRight w:val="0"/>
              <w:marTop w:val="0"/>
              <w:marBottom w:val="0"/>
              <w:divBdr>
                <w:top w:val="none" w:sz="0" w:space="0" w:color="auto"/>
                <w:left w:val="none" w:sz="0" w:space="0" w:color="auto"/>
                <w:bottom w:val="none" w:sz="0" w:space="0" w:color="auto"/>
                <w:right w:val="none" w:sz="0" w:space="0" w:color="auto"/>
              </w:divBdr>
            </w:div>
            <w:div w:id="1740445333">
              <w:marLeft w:val="0"/>
              <w:marRight w:val="0"/>
              <w:marTop w:val="0"/>
              <w:marBottom w:val="0"/>
              <w:divBdr>
                <w:top w:val="none" w:sz="0" w:space="0" w:color="auto"/>
                <w:left w:val="none" w:sz="0" w:space="0" w:color="auto"/>
                <w:bottom w:val="none" w:sz="0" w:space="0" w:color="auto"/>
                <w:right w:val="none" w:sz="0" w:space="0" w:color="auto"/>
              </w:divBdr>
            </w:div>
            <w:div w:id="1743601713">
              <w:marLeft w:val="0"/>
              <w:marRight w:val="0"/>
              <w:marTop w:val="0"/>
              <w:marBottom w:val="0"/>
              <w:divBdr>
                <w:top w:val="none" w:sz="0" w:space="0" w:color="auto"/>
                <w:left w:val="none" w:sz="0" w:space="0" w:color="auto"/>
                <w:bottom w:val="none" w:sz="0" w:space="0" w:color="auto"/>
                <w:right w:val="none" w:sz="0" w:space="0" w:color="auto"/>
              </w:divBdr>
            </w:div>
            <w:div w:id="1746804337">
              <w:marLeft w:val="0"/>
              <w:marRight w:val="0"/>
              <w:marTop w:val="0"/>
              <w:marBottom w:val="0"/>
              <w:divBdr>
                <w:top w:val="none" w:sz="0" w:space="0" w:color="auto"/>
                <w:left w:val="none" w:sz="0" w:space="0" w:color="auto"/>
                <w:bottom w:val="none" w:sz="0" w:space="0" w:color="auto"/>
                <w:right w:val="none" w:sz="0" w:space="0" w:color="auto"/>
              </w:divBdr>
            </w:div>
            <w:div w:id="1751465524">
              <w:marLeft w:val="0"/>
              <w:marRight w:val="0"/>
              <w:marTop w:val="0"/>
              <w:marBottom w:val="0"/>
              <w:divBdr>
                <w:top w:val="none" w:sz="0" w:space="0" w:color="auto"/>
                <w:left w:val="none" w:sz="0" w:space="0" w:color="auto"/>
                <w:bottom w:val="none" w:sz="0" w:space="0" w:color="auto"/>
                <w:right w:val="none" w:sz="0" w:space="0" w:color="auto"/>
              </w:divBdr>
            </w:div>
            <w:div w:id="1755398265">
              <w:marLeft w:val="0"/>
              <w:marRight w:val="0"/>
              <w:marTop w:val="0"/>
              <w:marBottom w:val="0"/>
              <w:divBdr>
                <w:top w:val="none" w:sz="0" w:space="0" w:color="auto"/>
                <w:left w:val="none" w:sz="0" w:space="0" w:color="auto"/>
                <w:bottom w:val="none" w:sz="0" w:space="0" w:color="auto"/>
                <w:right w:val="none" w:sz="0" w:space="0" w:color="auto"/>
              </w:divBdr>
            </w:div>
            <w:div w:id="1756198865">
              <w:marLeft w:val="0"/>
              <w:marRight w:val="0"/>
              <w:marTop w:val="0"/>
              <w:marBottom w:val="0"/>
              <w:divBdr>
                <w:top w:val="none" w:sz="0" w:space="0" w:color="auto"/>
                <w:left w:val="none" w:sz="0" w:space="0" w:color="auto"/>
                <w:bottom w:val="none" w:sz="0" w:space="0" w:color="auto"/>
                <w:right w:val="none" w:sz="0" w:space="0" w:color="auto"/>
              </w:divBdr>
            </w:div>
            <w:div w:id="1759985659">
              <w:marLeft w:val="0"/>
              <w:marRight w:val="0"/>
              <w:marTop w:val="0"/>
              <w:marBottom w:val="0"/>
              <w:divBdr>
                <w:top w:val="none" w:sz="0" w:space="0" w:color="auto"/>
                <w:left w:val="none" w:sz="0" w:space="0" w:color="auto"/>
                <w:bottom w:val="none" w:sz="0" w:space="0" w:color="auto"/>
                <w:right w:val="none" w:sz="0" w:space="0" w:color="auto"/>
              </w:divBdr>
            </w:div>
            <w:div w:id="1767384279">
              <w:marLeft w:val="0"/>
              <w:marRight w:val="0"/>
              <w:marTop w:val="0"/>
              <w:marBottom w:val="0"/>
              <w:divBdr>
                <w:top w:val="none" w:sz="0" w:space="0" w:color="auto"/>
                <w:left w:val="none" w:sz="0" w:space="0" w:color="auto"/>
                <w:bottom w:val="none" w:sz="0" w:space="0" w:color="auto"/>
                <w:right w:val="none" w:sz="0" w:space="0" w:color="auto"/>
              </w:divBdr>
            </w:div>
            <w:div w:id="1768192126">
              <w:marLeft w:val="0"/>
              <w:marRight w:val="0"/>
              <w:marTop w:val="0"/>
              <w:marBottom w:val="0"/>
              <w:divBdr>
                <w:top w:val="none" w:sz="0" w:space="0" w:color="auto"/>
                <w:left w:val="none" w:sz="0" w:space="0" w:color="auto"/>
                <w:bottom w:val="none" w:sz="0" w:space="0" w:color="auto"/>
                <w:right w:val="none" w:sz="0" w:space="0" w:color="auto"/>
              </w:divBdr>
            </w:div>
            <w:div w:id="1775394929">
              <w:marLeft w:val="0"/>
              <w:marRight w:val="0"/>
              <w:marTop w:val="0"/>
              <w:marBottom w:val="0"/>
              <w:divBdr>
                <w:top w:val="none" w:sz="0" w:space="0" w:color="auto"/>
                <w:left w:val="none" w:sz="0" w:space="0" w:color="auto"/>
                <w:bottom w:val="none" w:sz="0" w:space="0" w:color="auto"/>
                <w:right w:val="none" w:sz="0" w:space="0" w:color="auto"/>
              </w:divBdr>
            </w:div>
            <w:div w:id="1777019884">
              <w:marLeft w:val="0"/>
              <w:marRight w:val="0"/>
              <w:marTop w:val="0"/>
              <w:marBottom w:val="0"/>
              <w:divBdr>
                <w:top w:val="none" w:sz="0" w:space="0" w:color="auto"/>
                <w:left w:val="none" w:sz="0" w:space="0" w:color="auto"/>
                <w:bottom w:val="none" w:sz="0" w:space="0" w:color="auto"/>
                <w:right w:val="none" w:sz="0" w:space="0" w:color="auto"/>
              </w:divBdr>
            </w:div>
            <w:div w:id="1778258272">
              <w:marLeft w:val="0"/>
              <w:marRight w:val="0"/>
              <w:marTop w:val="0"/>
              <w:marBottom w:val="0"/>
              <w:divBdr>
                <w:top w:val="none" w:sz="0" w:space="0" w:color="auto"/>
                <w:left w:val="none" w:sz="0" w:space="0" w:color="auto"/>
                <w:bottom w:val="none" w:sz="0" w:space="0" w:color="auto"/>
                <w:right w:val="none" w:sz="0" w:space="0" w:color="auto"/>
              </w:divBdr>
            </w:div>
            <w:div w:id="1781530942">
              <w:marLeft w:val="0"/>
              <w:marRight w:val="0"/>
              <w:marTop w:val="0"/>
              <w:marBottom w:val="0"/>
              <w:divBdr>
                <w:top w:val="none" w:sz="0" w:space="0" w:color="auto"/>
                <w:left w:val="none" w:sz="0" w:space="0" w:color="auto"/>
                <w:bottom w:val="none" w:sz="0" w:space="0" w:color="auto"/>
                <w:right w:val="none" w:sz="0" w:space="0" w:color="auto"/>
              </w:divBdr>
            </w:div>
            <w:div w:id="1783528854">
              <w:marLeft w:val="0"/>
              <w:marRight w:val="0"/>
              <w:marTop w:val="0"/>
              <w:marBottom w:val="0"/>
              <w:divBdr>
                <w:top w:val="none" w:sz="0" w:space="0" w:color="auto"/>
                <w:left w:val="none" w:sz="0" w:space="0" w:color="auto"/>
                <w:bottom w:val="none" w:sz="0" w:space="0" w:color="auto"/>
                <w:right w:val="none" w:sz="0" w:space="0" w:color="auto"/>
              </w:divBdr>
            </w:div>
            <w:div w:id="1783837165">
              <w:marLeft w:val="0"/>
              <w:marRight w:val="0"/>
              <w:marTop w:val="0"/>
              <w:marBottom w:val="0"/>
              <w:divBdr>
                <w:top w:val="none" w:sz="0" w:space="0" w:color="auto"/>
                <w:left w:val="none" w:sz="0" w:space="0" w:color="auto"/>
                <w:bottom w:val="none" w:sz="0" w:space="0" w:color="auto"/>
                <w:right w:val="none" w:sz="0" w:space="0" w:color="auto"/>
              </w:divBdr>
            </w:div>
            <w:div w:id="1787961892">
              <w:marLeft w:val="0"/>
              <w:marRight w:val="0"/>
              <w:marTop w:val="0"/>
              <w:marBottom w:val="0"/>
              <w:divBdr>
                <w:top w:val="none" w:sz="0" w:space="0" w:color="auto"/>
                <w:left w:val="none" w:sz="0" w:space="0" w:color="auto"/>
                <w:bottom w:val="none" w:sz="0" w:space="0" w:color="auto"/>
                <w:right w:val="none" w:sz="0" w:space="0" w:color="auto"/>
              </w:divBdr>
            </w:div>
            <w:div w:id="1803570234">
              <w:marLeft w:val="0"/>
              <w:marRight w:val="0"/>
              <w:marTop w:val="0"/>
              <w:marBottom w:val="0"/>
              <w:divBdr>
                <w:top w:val="none" w:sz="0" w:space="0" w:color="auto"/>
                <w:left w:val="none" w:sz="0" w:space="0" w:color="auto"/>
                <w:bottom w:val="none" w:sz="0" w:space="0" w:color="auto"/>
                <w:right w:val="none" w:sz="0" w:space="0" w:color="auto"/>
              </w:divBdr>
            </w:div>
            <w:div w:id="1812474498">
              <w:marLeft w:val="0"/>
              <w:marRight w:val="0"/>
              <w:marTop w:val="0"/>
              <w:marBottom w:val="0"/>
              <w:divBdr>
                <w:top w:val="none" w:sz="0" w:space="0" w:color="auto"/>
                <w:left w:val="none" w:sz="0" w:space="0" w:color="auto"/>
                <w:bottom w:val="none" w:sz="0" w:space="0" w:color="auto"/>
                <w:right w:val="none" w:sz="0" w:space="0" w:color="auto"/>
              </w:divBdr>
            </w:div>
            <w:div w:id="1814561740">
              <w:marLeft w:val="0"/>
              <w:marRight w:val="0"/>
              <w:marTop w:val="0"/>
              <w:marBottom w:val="0"/>
              <w:divBdr>
                <w:top w:val="none" w:sz="0" w:space="0" w:color="auto"/>
                <w:left w:val="none" w:sz="0" w:space="0" w:color="auto"/>
                <w:bottom w:val="none" w:sz="0" w:space="0" w:color="auto"/>
                <w:right w:val="none" w:sz="0" w:space="0" w:color="auto"/>
              </w:divBdr>
            </w:div>
            <w:div w:id="1827477995">
              <w:marLeft w:val="0"/>
              <w:marRight w:val="0"/>
              <w:marTop w:val="0"/>
              <w:marBottom w:val="0"/>
              <w:divBdr>
                <w:top w:val="none" w:sz="0" w:space="0" w:color="auto"/>
                <w:left w:val="none" w:sz="0" w:space="0" w:color="auto"/>
                <w:bottom w:val="none" w:sz="0" w:space="0" w:color="auto"/>
                <w:right w:val="none" w:sz="0" w:space="0" w:color="auto"/>
              </w:divBdr>
            </w:div>
            <w:div w:id="1835216747">
              <w:marLeft w:val="0"/>
              <w:marRight w:val="0"/>
              <w:marTop w:val="0"/>
              <w:marBottom w:val="0"/>
              <w:divBdr>
                <w:top w:val="none" w:sz="0" w:space="0" w:color="auto"/>
                <w:left w:val="none" w:sz="0" w:space="0" w:color="auto"/>
                <w:bottom w:val="none" w:sz="0" w:space="0" w:color="auto"/>
                <w:right w:val="none" w:sz="0" w:space="0" w:color="auto"/>
              </w:divBdr>
            </w:div>
            <w:div w:id="1843205428">
              <w:marLeft w:val="0"/>
              <w:marRight w:val="0"/>
              <w:marTop w:val="0"/>
              <w:marBottom w:val="0"/>
              <w:divBdr>
                <w:top w:val="none" w:sz="0" w:space="0" w:color="auto"/>
                <w:left w:val="none" w:sz="0" w:space="0" w:color="auto"/>
                <w:bottom w:val="none" w:sz="0" w:space="0" w:color="auto"/>
                <w:right w:val="none" w:sz="0" w:space="0" w:color="auto"/>
              </w:divBdr>
            </w:div>
            <w:div w:id="1847787554">
              <w:marLeft w:val="0"/>
              <w:marRight w:val="0"/>
              <w:marTop w:val="0"/>
              <w:marBottom w:val="0"/>
              <w:divBdr>
                <w:top w:val="none" w:sz="0" w:space="0" w:color="auto"/>
                <w:left w:val="none" w:sz="0" w:space="0" w:color="auto"/>
                <w:bottom w:val="none" w:sz="0" w:space="0" w:color="auto"/>
                <w:right w:val="none" w:sz="0" w:space="0" w:color="auto"/>
              </w:divBdr>
            </w:div>
            <w:div w:id="1848136187">
              <w:marLeft w:val="0"/>
              <w:marRight w:val="0"/>
              <w:marTop w:val="0"/>
              <w:marBottom w:val="0"/>
              <w:divBdr>
                <w:top w:val="none" w:sz="0" w:space="0" w:color="auto"/>
                <w:left w:val="none" w:sz="0" w:space="0" w:color="auto"/>
                <w:bottom w:val="none" w:sz="0" w:space="0" w:color="auto"/>
                <w:right w:val="none" w:sz="0" w:space="0" w:color="auto"/>
              </w:divBdr>
            </w:div>
            <w:div w:id="1848590865">
              <w:marLeft w:val="0"/>
              <w:marRight w:val="0"/>
              <w:marTop w:val="0"/>
              <w:marBottom w:val="0"/>
              <w:divBdr>
                <w:top w:val="none" w:sz="0" w:space="0" w:color="auto"/>
                <w:left w:val="none" w:sz="0" w:space="0" w:color="auto"/>
                <w:bottom w:val="none" w:sz="0" w:space="0" w:color="auto"/>
                <w:right w:val="none" w:sz="0" w:space="0" w:color="auto"/>
              </w:divBdr>
            </w:div>
            <w:div w:id="1849635988">
              <w:marLeft w:val="0"/>
              <w:marRight w:val="0"/>
              <w:marTop w:val="0"/>
              <w:marBottom w:val="0"/>
              <w:divBdr>
                <w:top w:val="none" w:sz="0" w:space="0" w:color="auto"/>
                <w:left w:val="none" w:sz="0" w:space="0" w:color="auto"/>
                <w:bottom w:val="none" w:sz="0" w:space="0" w:color="auto"/>
                <w:right w:val="none" w:sz="0" w:space="0" w:color="auto"/>
              </w:divBdr>
            </w:div>
            <w:div w:id="1849756460">
              <w:marLeft w:val="0"/>
              <w:marRight w:val="0"/>
              <w:marTop w:val="0"/>
              <w:marBottom w:val="0"/>
              <w:divBdr>
                <w:top w:val="none" w:sz="0" w:space="0" w:color="auto"/>
                <w:left w:val="none" w:sz="0" w:space="0" w:color="auto"/>
                <w:bottom w:val="none" w:sz="0" w:space="0" w:color="auto"/>
                <w:right w:val="none" w:sz="0" w:space="0" w:color="auto"/>
              </w:divBdr>
            </w:div>
            <w:div w:id="1853956488">
              <w:marLeft w:val="0"/>
              <w:marRight w:val="0"/>
              <w:marTop w:val="0"/>
              <w:marBottom w:val="0"/>
              <w:divBdr>
                <w:top w:val="none" w:sz="0" w:space="0" w:color="auto"/>
                <w:left w:val="none" w:sz="0" w:space="0" w:color="auto"/>
                <w:bottom w:val="none" w:sz="0" w:space="0" w:color="auto"/>
                <w:right w:val="none" w:sz="0" w:space="0" w:color="auto"/>
              </w:divBdr>
            </w:div>
            <w:div w:id="1856309683">
              <w:marLeft w:val="0"/>
              <w:marRight w:val="0"/>
              <w:marTop w:val="0"/>
              <w:marBottom w:val="0"/>
              <w:divBdr>
                <w:top w:val="none" w:sz="0" w:space="0" w:color="auto"/>
                <w:left w:val="none" w:sz="0" w:space="0" w:color="auto"/>
                <w:bottom w:val="none" w:sz="0" w:space="0" w:color="auto"/>
                <w:right w:val="none" w:sz="0" w:space="0" w:color="auto"/>
              </w:divBdr>
            </w:div>
            <w:div w:id="1868638727">
              <w:marLeft w:val="0"/>
              <w:marRight w:val="0"/>
              <w:marTop w:val="0"/>
              <w:marBottom w:val="0"/>
              <w:divBdr>
                <w:top w:val="none" w:sz="0" w:space="0" w:color="auto"/>
                <w:left w:val="none" w:sz="0" w:space="0" w:color="auto"/>
                <w:bottom w:val="none" w:sz="0" w:space="0" w:color="auto"/>
                <w:right w:val="none" w:sz="0" w:space="0" w:color="auto"/>
              </w:divBdr>
            </w:div>
            <w:div w:id="1869297013">
              <w:marLeft w:val="0"/>
              <w:marRight w:val="0"/>
              <w:marTop w:val="0"/>
              <w:marBottom w:val="0"/>
              <w:divBdr>
                <w:top w:val="none" w:sz="0" w:space="0" w:color="auto"/>
                <w:left w:val="none" w:sz="0" w:space="0" w:color="auto"/>
                <w:bottom w:val="none" w:sz="0" w:space="0" w:color="auto"/>
                <w:right w:val="none" w:sz="0" w:space="0" w:color="auto"/>
              </w:divBdr>
            </w:div>
            <w:div w:id="1870289739">
              <w:marLeft w:val="0"/>
              <w:marRight w:val="0"/>
              <w:marTop w:val="0"/>
              <w:marBottom w:val="0"/>
              <w:divBdr>
                <w:top w:val="none" w:sz="0" w:space="0" w:color="auto"/>
                <w:left w:val="none" w:sz="0" w:space="0" w:color="auto"/>
                <w:bottom w:val="none" w:sz="0" w:space="0" w:color="auto"/>
                <w:right w:val="none" w:sz="0" w:space="0" w:color="auto"/>
              </w:divBdr>
            </w:div>
            <w:div w:id="1870488373">
              <w:marLeft w:val="0"/>
              <w:marRight w:val="0"/>
              <w:marTop w:val="0"/>
              <w:marBottom w:val="0"/>
              <w:divBdr>
                <w:top w:val="none" w:sz="0" w:space="0" w:color="auto"/>
                <w:left w:val="none" w:sz="0" w:space="0" w:color="auto"/>
                <w:bottom w:val="none" w:sz="0" w:space="0" w:color="auto"/>
                <w:right w:val="none" w:sz="0" w:space="0" w:color="auto"/>
              </w:divBdr>
            </w:div>
            <w:div w:id="1872112884">
              <w:marLeft w:val="0"/>
              <w:marRight w:val="0"/>
              <w:marTop w:val="0"/>
              <w:marBottom w:val="0"/>
              <w:divBdr>
                <w:top w:val="none" w:sz="0" w:space="0" w:color="auto"/>
                <w:left w:val="none" w:sz="0" w:space="0" w:color="auto"/>
                <w:bottom w:val="none" w:sz="0" w:space="0" w:color="auto"/>
                <w:right w:val="none" w:sz="0" w:space="0" w:color="auto"/>
              </w:divBdr>
            </w:div>
            <w:div w:id="1873305316">
              <w:marLeft w:val="0"/>
              <w:marRight w:val="0"/>
              <w:marTop w:val="0"/>
              <w:marBottom w:val="0"/>
              <w:divBdr>
                <w:top w:val="none" w:sz="0" w:space="0" w:color="auto"/>
                <w:left w:val="none" w:sz="0" w:space="0" w:color="auto"/>
                <w:bottom w:val="none" w:sz="0" w:space="0" w:color="auto"/>
                <w:right w:val="none" w:sz="0" w:space="0" w:color="auto"/>
              </w:divBdr>
            </w:div>
            <w:div w:id="1877503214">
              <w:marLeft w:val="0"/>
              <w:marRight w:val="0"/>
              <w:marTop w:val="0"/>
              <w:marBottom w:val="0"/>
              <w:divBdr>
                <w:top w:val="none" w:sz="0" w:space="0" w:color="auto"/>
                <w:left w:val="none" w:sz="0" w:space="0" w:color="auto"/>
                <w:bottom w:val="none" w:sz="0" w:space="0" w:color="auto"/>
                <w:right w:val="none" w:sz="0" w:space="0" w:color="auto"/>
              </w:divBdr>
            </w:div>
            <w:div w:id="1879658430">
              <w:marLeft w:val="0"/>
              <w:marRight w:val="0"/>
              <w:marTop w:val="0"/>
              <w:marBottom w:val="0"/>
              <w:divBdr>
                <w:top w:val="none" w:sz="0" w:space="0" w:color="auto"/>
                <w:left w:val="none" w:sz="0" w:space="0" w:color="auto"/>
                <w:bottom w:val="none" w:sz="0" w:space="0" w:color="auto"/>
                <w:right w:val="none" w:sz="0" w:space="0" w:color="auto"/>
              </w:divBdr>
            </w:div>
            <w:div w:id="1886064529">
              <w:marLeft w:val="0"/>
              <w:marRight w:val="0"/>
              <w:marTop w:val="0"/>
              <w:marBottom w:val="0"/>
              <w:divBdr>
                <w:top w:val="none" w:sz="0" w:space="0" w:color="auto"/>
                <w:left w:val="none" w:sz="0" w:space="0" w:color="auto"/>
                <w:bottom w:val="none" w:sz="0" w:space="0" w:color="auto"/>
                <w:right w:val="none" w:sz="0" w:space="0" w:color="auto"/>
              </w:divBdr>
            </w:div>
            <w:div w:id="1891190513">
              <w:marLeft w:val="0"/>
              <w:marRight w:val="0"/>
              <w:marTop w:val="0"/>
              <w:marBottom w:val="0"/>
              <w:divBdr>
                <w:top w:val="none" w:sz="0" w:space="0" w:color="auto"/>
                <w:left w:val="none" w:sz="0" w:space="0" w:color="auto"/>
                <w:bottom w:val="none" w:sz="0" w:space="0" w:color="auto"/>
                <w:right w:val="none" w:sz="0" w:space="0" w:color="auto"/>
              </w:divBdr>
            </w:div>
            <w:div w:id="1910144916">
              <w:marLeft w:val="0"/>
              <w:marRight w:val="0"/>
              <w:marTop w:val="0"/>
              <w:marBottom w:val="0"/>
              <w:divBdr>
                <w:top w:val="none" w:sz="0" w:space="0" w:color="auto"/>
                <w:left w:val="none" w:sz="0" w:space="0" w:color="auto"/>
                <w:bottom w:val="none" w:sz="0" w:space="0" w:color="auto"/>
                <w:right w:val="none" w:sz="0" w:space="0" w:color="auto"/>
              </w:divBdr>
            </w:div>
            <w:div w:id="1913657347">
              <w:marLeft w:val="0"/>
              <w:marRight w:val="0"/>
              <w:marTop w:val="0"/>
              <w:marBottom w:val="0"/>
              <w:divBdr>
                <w:top w:val="none" w:sz="0" w:space="0" w:color="auto"/>
                <w:left w:val="none" w:sz="0" w:space="0" w:color="auto"/>
                <w:bottom w:val="none" w:sz="0" w:space="0" w:color="auto"/>
                <w:right w:val="none" w:sz="0" w:space="0" w:color="auto"/>
              </w:divBdr>
            </w:div>
            <w:div w:id="1918519460">
              <w:marLeft w:val="0"/>
              <w:marRight w:val="0"/>
              <w:marTop w:val="0"/>
              <w:marBottom w:val="0"/>
              <w:divBdr>
                <w:top w:val="none" w:sz="0" w:space="0" w:color="auto"/>
                <w:left w:val="none" w:sz="0" w:space="0" w:color="auto"/>
                <w:bottom w:val="none" w:sz="0" w:space="0" w:color="auto"/>
                <w:right w:val="none" w:sz="0" w:space="0" w:color="auto"/>
              </w:divBdr>
            </w:div>
            <w:div w:id="1924727332">
              <w:marLeft w:val="0"/>
              <w:marRight w:val="0"/>
              <w:marTop w:val="0"/>
              <w:marBottom w:val="0"/>
              <w:divBdr>
                <w:top w:val="none" w:sz="0" w:space="0" w:color="auto"/>
                <w:left w:val="none" w:sz="0" w:space="0" w:color="auto"/>
                <w:bottom w:val="none" w:sz="0" w:space="0" w:color="auto"/>
                <w:right w:val="none" w:sz="0" w:space="0" w:color="auto"/>
              </w:divBdr>
            </w:div>
            <w:div w:id="1925990333">
              <w:marLeft w:val="0"/>
              <w:marRight w:val="0"/>
              <w:marTop w:val="0"/>
              <w:marBottom w:val="0"/>
              <w:divBdr>
                <w:top w:val="none" w:sz="0" w:space="0" w:color="auto"/>
                <w:left w:val="none" w:sz="0" w:space="0" w:color="auto"/>
                <w:bottom w:val="none" w:sz="0" w:space="0" w:color="auto"/>
                <w:right w:val="none" w:sz="0" w:space="0" w:color="auto"/>
              </w:divBdr>
            </w:div>
            <w:div w:id="1930044182">
              <w:marLeft w:val="0"/>
              <w:marRight w:val="0"/>
              <w:marTop w:val="0"/>
              <w:marBottom w:val="0"/>
              <w:divBdr>
                <w:top w:val="none" w:sz="0" w:space="0" w:color="auto"/>
                <w:left w:val="none" w:sz="0" w:space="0" w:color="auto"/>
                <w:bottom w:val="none" w:sz="0" w:space="0" w:color="auto"/>
                <w:right w:val="none" w:sz="0" w:space="0" w:color="auto"/>
              </w:divBdr>
            </w:div>
            <w:div w:id="1936327590">
              <w:marLeft w:val="0"/>
              <w:marRight w:val="0"/>
              <w:marTop w:val="0"/>
              <w:marBottom w:val="0"/>
              <w:divBdr>
                <w:top w:val="none" w:sz="0" w:space="0" w:color="auto"/>
                <w:left w:val="none" w:sz="0" w:space="0" w:color="auto"/>
                <w:bottom w:val="none" w:sz="0" w:space="0" w:color="auto"/>
                <w:right w:val="none" w:sz="0" w:space="0" w:color="auto"/>
              </w:divBdr>
            </w:div>
            <w:div w:id="1938319899">
              <w:marLeft w:val="0"/>
              <w:marRight w:val="0"/>
              <w:marTop w:val="0"/>
              <w:marBottom w:val="0"/>
              <w:divBdr>
                <w:top w:val="none" w:sz="0" w:space="0" w:color="auto"/>
                <w:left w:val="none" w:sz="0" w:space="0" w:color="auto"/>
                <w:bottom w:val="none" w:sz="0" w:space="0" w:color="auto"/>
                <w:right w:val="none" w:sz="0" w:space="0" w:color="auto"/>
              </w:divBdr>
            </w:div>
            <w:div w:id="1946426334">
              <w:marLeft w:val="0"/>
              <w:marRight w:val="0"/>
              <w:marTop w:val="0"/>
              <w:marBottom w:val="0"/>
              <w:divBdr>
                <w:top w:val="none" w:sz="0" w:space="0" w:color="auto"/>
                <w:left w:val="none" w:sz="0" w:space="0" w:color="auto"/>
                <w:bottom w:val="none" w:sz="0" w:space="0" w:color="auto"/>
                <w:right w:val="none" w:sz="0" w:space="0" w:color="auto"/>
              </w:divBdr>
            </w:div>
            <w:div w:id="1951622050">
              <w:marLeft w:val="0"/>
              <w:marRight w:val="0"/>
              <w:marTop w:val="0"/>
              <w:marBottom w:val="0"/>
              <w:divBdr>
                <w:top w:val="none" w:sz="0" w:space="0" w:color="auto"/>
                <w:left w:val="none" w:sz="0" w:space="0" w:color="auto"/>
                <w:bottom w:val="none" w:sz="0" w:space="0" w:color="auto"/>
                <w:right w:val="none" w:sz="0" w:space="0" w:color="auto"/>
              </w:divBdr>
            </w:div>
            <w:div w:id="1952126042">
              <w:marLeft w:val="0"/>
              <w:marRight w:val="0"/>
              <w:marTop w:val="0"/>
              <w:marBottom w:val="0"/>
              <w:divBdr>
                <w:top w:val="none" w:sz="0" w:space="0" w:color="auto"/>
                <w:left w:val="none" w:sz="0" w:space="0" w:color="auto"/>
                <w:bottom w:val="none" w:sz="0" w:space="0" w:color="auto"/>
                <w:right w:val="none" w:sz="0" w:space="0" w:color="auto"/>
              </w:divBdr>
            </w:div>
            <w:div w:id="1956717673">
              <w:marLeft w:val="0"/>
              <w:marRight w:val="0"/>
              <w:marTop w:val="0"/>
              <w:marBottom w:val="0"/>
              <w:divBdr>
                <w:top w:val="none" w:sz="0" w:space="0" w:color="auto"/>
                <w:left w:val="none" w:sz="0" w:space="0" w:color="auto"/>
                <w:bottom w:val="none" w:sz="0" w:space="0" w:color="auto"/>
                <w:right w:val="none" w:sz="0" w:space="0" w:color="auto"/>
              </w:divBdr>
            </w:div>
            <w:div w:id="1959799644">
              <w:marLeft w:val="0"/>
              <w:marRight w:val="0"/>
              <w:marTop w:val="0"/>
              <w:marBottom w:val="0"/>
              <w:divBdr>
                <w:top w:val="none" w:sz="0" w:space="0" w:color="auto"/>
                <w:left w:val="none" w:sz="0" w:space="0" w:color="auto"/>
                <w:bottom w:val="none" w:sz="0" w:space="0" w:color="auto"/>
                <w:right w:val="none" w:sz="0" w:space="0" w:color="auto"/>
              </w:divBdr>
            </w:div>
            <w:div w:id="1962222897">
              <w:marLeft w:val="0"/>
              <w:marRight w:val="0"/>
              <w:marTop w:val="0"/>
              <w:marBottom w:val="0"/>
              <w:divBdr>
                <w:top w:val="none" w:sz="0" w:space="0" w:color="auto"/>
                <w:left w:val="none" w:sz="0" w:space="0" w:color="auto"/>
                <w:bottom w:val="none" w:sz="0" w:space="0" w:color="auto"/>
                <w:right w:val="none" w:sz="0" w:space="0" w:color="auto"/>
              </w:divBdr>
            </w:div>
            <w:div w:id="1967732892">
              <w:marLeft w:val="0"/>
              <w:marRight w:val="0"/>
              <w:marTop w:val="0"/>
              <w:marBottom w:val="0"/>
              <w:divBdr>
                <w:top w:val="none" w:sz="0" w:space="0" w:color="auto"/>
                <w:left w:val="none" w:sz="0" w:space="0" w:color="auto"/>
                <w:bottom w:val="none" w:sz="0" w:space="0" w:color="auto"/>
                <w:right w:val="none" w:sz="0" w:space="0" w:color="auto"/>
              </w:divBdr>
            </w:div>
            <w:div w:id="1972247650">
              <w:marLeft w:val="0"/>
              <w:marRight w:val="0"/>
              <w:marTop w:val="0"/>
              <w:marBottom w:val="0"/>
              <w:divBdr>
                <w:top w:val="none" w:sz="0" w:space="0" w:color="auto"/>
                <w:left w:val="none" w:sz="0" w:space="0" w:color="auto"/>
                <w:bottom w:val="none" w:sz="0" w:space="0" w:color="auto"/>
                <w:right w:val="none" w:sz="0" w:space="0" w:color="auto"/>
              </w:divBdr>
            </w:div>
            <w:div w:id="1991248878">
              <w:marLeft w:val="0"/>
              <w:marRight w:val="0"/>
              <w:marTop w:val="0"/>
              <w:marBottom w:val="0"/>
              <w:divBdr>
                <w:top w:val="none" w:sz="0" w:space="0" w:color="auto"/>
                <w:left w:val="none" w:sz="0" w:space="0" w:color="auto"/>
                <w:bottom w:val="none" w:sz="0" w:space="0" w:color="auto"/>
                <w:right w:val="none" w:sz="0" w:space="0" w:color="auto"/>
              </w:divBdr>
            </w:div>
            <w:div w:id="1993555242">
              <w:marLeft w:val="0"/>
              <w:marRight w:val="0"/>
              <w:marTop w:val="0"/>
              <w:marBottom w:val="0"/>
              <w:divBdr>
                <w:top w:val="none" w:sz="0" w:space="0" w:color="auto"/>
                <w:left w:val="none" w:sz="0" w:space="0" w:color="auto"/>
                <w:bottom w:val="none" w:sz="0" w:space="0" w:color="auto"/>
                <w:right w:val="none" w:sz="0" w:space="0" w:color="auto"/>
              </w:divBdr>
            </w:div>
            <w:div w:id="1994722847">
              <w:marLeft w:val="0"/>
              <w:marRight w:val="0"/>
              <w:marTop w:val="0"/>
              <w:marBottom w:val="0"/>
              <w:divBdr>
                <w:top w:val="none" w:sz="0" w:space="0" w:color="auto"/>
                <w:left w:val="none" w:sz="0" w:space="0" w:color="auto"/>
                <w:bottom w:val="none" w:sz="0" w:space="0" w:color="auto"/>
                <w:right w:val="none" w:sz="0" w:space="0" w:color="auto"/>
              </w:divBdr>
            </w:div>
            <w:div w:id="2003970868">
              <w:marLeft w:val="0"/>
              <w:marRight w:val="0"/>
              <w:marTop w:val="0"/>
              <w:marBottom w:val="0"/>
              <w:divBdr>
                <w:top w:val="none" w:sz="0" w:space="0" w:color="auto"/>
                <w:left w:val="none" w:sz="0" w:space="0" w:color="auto"/>
                <w:bottom w:val="none" w:sz="0" w:space="0" w:color="auto"/>
                <w:right w:val="none" w:sz="0" w:space="0" w:color="auto"/>
              </w:divBdr>
            </w:div>
            <w:div w:id="2005938282">
              <w:marLeft w:val="0"/>
              <w:marRight w:val="0"/>
              <w:marTop w:val="0"/>
              <w:marBottom w:val="0"/>
              <w:divBdr>
                <w:top w:val="none" w:sz="0" w:space="0" w:color="auto"/>
                <w:left w:val="none" w:sz="0" w:space="0" w:color="auto"/>
                <w:bottom w:val="none" w:sz="0" w:space="0" w:color="auto"/>
                <w:right w:val="none" w:sz="0" w:space="0" w:color="auto"/>
              </w:divBdr>
            </w:div>
            <w:div w:id="2006123390">
              <w:marLeft w:val="0"/>
              <w:marRight w:val="0"/>
              <w:marTop w:val="0"/>
              <w:marBottom w:val="0"/>
              <w:divBdr>
                <w:top w:val="none" w:sz="0" w:space="0" w:color="auto"/>
                <w:left w:val="none" w:sz="0" w:space="0" w:color="auto"/>
                <w:bottom w:val="none" w:sz="0" w:space="0" w:color="auto"/>
                <w:right w:val="none" w:sz="0" w:space="0" w:color="auto"/>
              </w:divBdr>
            </w:div>
            <w:div w:id="2011180507">
              <w:marLeft w:val="0"/>
              <w:marRight w:val="0"/>
              <w:marTop w:val="0"/>
              <w:marBottom w:val="0"/>
              <w:divBdr>
                <w:top w:val="none" w:sz="0" w:space="0" w:color="auto"/>
                <w:left w:val="none" w:sz="0" w:space="0" w:color="auto"/>
                <w:bottom w:val="none" w:sz="0" w:space="0" w:color="auto"/>
                <w:right w:val="none" w:sz="0" w:space="0" w:color="auto"/>
              </w:divBdr>
            </w:div>
            <w:div w:id="2012758045">
              <w:marLeft w:val="0"/>
              <w:marRight w:val="0"/>
              <w:marTop w:val="0"/>
              <w:marBottom w:val="0"/>
              <w:divBdr>
                <w:top w:val="none" w:sz="0" w:space="0" w:color="auto"/>
                <w:left w:val="none" w:sz="0" w:space="0" w:color="auto"/>
                <w:bottom w:val="none" w:sz="0" w:space="0" w:color="auto"/>
                <w:right w:val="none" w:sz="0" w:space="0" w:color="auto"/>
              </w:divBdr>
            </w:div>
            <w:div w:id="2022512333">
              <w:marLeft w:val="0"/>
              <w:marRight w:val="0"/>
              <w:marTop w:val="0"/>
              <w:marBottom w:val="0"/>
              <w:divBdr>
                <w:top w:val="none" w:sz="0" w:space="0" w:color="auto"/>
                <w:left w:val="none" w:sz="0" w:space="0" w:color="auto"/>
                <w:bottom w:val="none" w:sz="0" w:space="0" w:color="auto"/>
                <w:right w:val="none" w:sz="0" w:space="0" w:color="auto"/>
              </w:divBdr>
            </w:div>
            <w:div w:id="2029670361">
              <w:marLeft w:val="0"/>
              <w:marRight w:val="0"/>
              <w:marTop w:val="0"/>
              <w:marBottom w:val="0"/>
              <w:divBdr>
                <w:top w:val="none" w:sz="0" w:space="0" w:color="auto"/>
                <w:left w:val="none" w:sz="0" w:space="0" w:color="auto"/>
                <w:bottom w:val="none" w:sz="0" w:space="0" w:color="auto"/>
                <w:right w:val="none" w:sz="0" w:space="0" w:color="auto"/>
              </w:divBdr>
            </w:div>
            <w:div w:id="2030178084">
              <w:marLeft w:val="0"/>
              <w:marRight w:val="0"/>
              <w:marTop w:val="0"/>
              <w:marBottom w:val="0"/>
              <w:divBdr>
                <w:top w:val="none" w:sz="0" w:space="0" w:color="auto"/>
                <w:left w:val="none" w:sz="0" w:space="0" w:color="auto"/>
                <w:bottom w:val="none" w:sz="0" w:space="0" w:color="auto"/>
                <w:right w:val="none" w:sz="0" w:space="0" w:color="auto"/>
              </w:divBdr>
            </w:div>
            <w:div w:id="2035306947">
              <w:marLeft w:val="0"/>
              <w:marRight w:val="0"/>
              <w:marTop w:val="0"/>
              <w:marBottom w:val="0"/>
              <w:divBdr>
                <w:top w:val="none" w:sz="0" w:space="0" w:color="auto"/>
                <w:left w:val="none" w:sz="0" w:space="0" w:color="auto"/>
                <w:bottom w:val="none" w:sz="0" w:space="0" w:color="auto"/>
                <w:right w:val="none" w:sz="0" w:space="0" w:color="auto"/>
              </w:divBdr>
            </w:div>
            <w:div w:id="2041780673">
              <w:marLeft w:val="0"/>
              <w:marRight w:val="0"/>
              <w:marTop w:val="0"/>
              <w:marBottom w:val="0"/>
              <w:divBdr>
                <w:top w:val="none" w:sz="0" w:space="0" w:color="auto"/>
                <w:left w:val="none" w:sz="0" w:space="0" w:color="auto"/>
                <w:bottom w:val="none" w:sz="0" w:space="0" w:color="auto"/>
                <w:right w:val="none" w:sz="0" w:space="0" w:color="auto"/>
              </w:divBdr>
            </w:div>
            <w:div w:id="2043895725">
              <w:marLeft w:val="0"/>
              <w:marRight w:val="0"/>
              <w:marTop w:val="0"/>
              <w:marBottom w:val="0"/>
              <w:divBdr>
                <w:top w:val="none" w:sz="0" w:space="0" w:color="auto"/>
                <w:left w:val="none" w:sz="0" w:space="0" w:color="auto"/>
                <w:bottom w:val="none" w:sz="0" w:space="0" w:color="auto"/>
                <w:right w:val="none" w:sz="0" w:space="0" w:color="auto"/>
              </w:divBdr>
            </w:div>
            <w:div w:id="2048598817">
              <w:marLeft w:val="0"/>
              <w:marRight w:val="0"/>
              <w:marTop w:val="0"/>
              <w:marBottom w:val="0"/>
              <w:divBdr>
                <w:top w:val="none" w:sz="0" w:space="0" w:color="auto"/>
                <w:left w:val="none" w:sz="0" w:space="0" w:color="auto"/>
                <w:bottom w:val="none" w:sz="0" w:space="0" w:color="auto"/>
                <w:right w:val="none" w:sz="0" w:space="0" w:color="auto"/>
              </w:divBdr>
            </w:div>
            <w:div w:id="2050836860">
              <w:marLeft w:val="0"/>
              <w:marRight w:val="0"/>
              <w:marTop w:val="0"/>
              <w:marBottom w:val="0"/>
              <w:divBdr>
                <w:top w:val="none" w:sz="0" w:space="0" w:color="auto"/>
                <w:left w:val="none" w:sz="0" w:space="0" w:color="auto"/>
                <w:bottom w:val="none" w:sz="0" w:space="0" w:color="auto"/>
                <w:right w:val="none" w:sz="0" w:space="0" w:color="auto"/>
              </w:divBdr>
            </w:div>
            <w:div w:id="2052920863">
              <w:marLeft w:val="0"/>
              <w:marRight w:val="0"/>
              <w:marTop w:val="0"/>
              <w:marBottom w:val="0"/>
              <w:divBdr>
                <w:top w:val="none" w:sz="0" w:space="0" w:color="auto"/>
                <w:left w:val="none" w:sz="0" w:space="0" w:color="auto"/>
                <w:bottom w:val="none" w:sz="0" w:space="0" w:color="auto"/>
                <w:right w:val="none" w:sz="0" w:space="0" w:color="auto"/>
              </w:divBdr>
            </w:div>
            <w:div w:id="2056345971">
              <w:marLeft w:val="0"/>
              <w:marRight w:val="0"/>
              <w:marTop w:val="0"/>
              <w:marBottom w:val="0"/>
              <w:divBdr>
                <w:top w:val="none" w:sz="0" w:space="0" w:color="auto"/>
                <w:left w:val="none" w:sz="0" w:space="0" w:color="auto"/>
                <w:bottom w:val="none" w:sz="0" w:space="0" w:color="auto"/>
                <w:right w:val="none" w:sz="0" w:space="0" w:color="auto"/>
              </w:divBdr>
            </w:div>
            <w:div w:id="2057272502">
              <w:marLeft w:val="0"/>
              <w:marRight w:val="0"/>
              <w:marTop w:val="0"/>
              <w:marBottom w:val="0"/>
              <w:divBdr>
                <w:top w:val="none" w:sz="0" w:space="0" w:color="auto"/>
                <w:left w:val="none" w:sz="0" w:space="0" w:color="auto"/>
                <w:bottom w:val="none" w:sz="0" w:space="0" w:color="auto"/>
                <w:right w:val="none" w:sz="0" w:space="0" w:color="auto"/>
              </w:divBdr>
            </w:div>
            <w:div w:id="2060667417">
              <w:marLeft w:val="0"/>
              <w:marRight w:val="0"/>
              <w:marTop w:val="0"/>
              <w:marBottom w:val="0"/>
              <w:divBdr>
                <w:top w:val="none" w:sz="0" w:space="0" w:color="auto"/>
                <w:left w:val="none" w:sz="0" w:space="0" w:color="auto"/>
                <w:bottom w:val="none" w:sz="0" w:space="0" w:color="auto"/>
                <w:right w:val="none" w:sz="0" w:space="0" w:color="auto"/>
              </w:divBdr>
            </w:div>
            <w:div w:id="2065519298">
              <w:marLeft w:val="0"/>
              <w:marRight w:val="0"/>
              <w:marTop w:val="0"/>
              <w:marBottom w:val="0"/>
              <w:divBdr>
                <w:top w:val="none" w:sz="0" w:space="0" w:color="auto"/>
                <w:left w:val="none" w:sz="0" w:space="0" w:color="auto"/>
                <w:bottom w:val="none" w:sz="0" w:space="0" w:color="auto"/>
                <w:right w:val="none" w:sz="0" w:space="0" w:color="auto"/>
              </w:divBdr>
            </w:div>
            <w:div w:id="2076781612">
              <w:marLeft w:val="0"/>
              <w:marRight w:val="0"/>
              <w:marTop w:val="0"/>
              <w:marBottom w:val="0"/>
              <w:divBdr>
                <w:top w:val="none" w:sz="0" w:space="0" w:color="auto"/>
                <w:left w:val="none" w:sz="0" w:space="0" w:color="auto"/>
                <w:bottom w:val="none" w:sz="0" w:space="0" w:color="auto"/>
                <w:right w:val="none" w:sz="0" w:space="0" w:color="auto"/>
              </w:divBdr>
            </w:div>
            <w:div w:id="2077430384">
              <w:marLeft w:val="0"/>
              <w:marRight w:val="0"/>
              <w:marTop w:val="0"/>
              <w:marBottom w:val="0"/>
              <w:divBdr>
                <w:top w:val="none" w:sz="0" w:space="0" w:color="auto"/>
                <w:left w:val="none" w:sz="0" w:space="0" w:color="auto"/>
                <w:bottom w:val="none" w:sz="0" w:space="0" w:color="auto"/>
                <w:right w:val="none" w:sz="0" w:space="0" w:color="auto"/>
              </w:divBdr>
            </w:div>
            <w:div w:id="2081831030">
              <w:marLeft w:val="0"/>
              <w:marRight w:val="0"/>
              <w:marTop w:val="0"/>
              <w:marBottom w:val="0"/>
              <w:divBdr>
                <w:top w:val="none" w:sz="0" w:space="0" w:color="auto"/>
                <w:left w:val="none" w:sz="0" w:space="0" w:color="auto"/>
                <w:bottom w:val="none" w:sz="0" w:space="0" w:color="auto"/>
                <w:right w:val="none" w:sz="0" w:space="0" w:color="auto"/>
              </w:divBdr>
            </w:div>
            <w:div w:id="2082408101">
              <w:marLeft w:val="0"/>
              <w:marRight w:val="0"/>
              <w:marTop w:val="0"/>
              <w:marBottom w:val="0"/>
              <w:divBdr>
                <w:top w:val="none" w:sz="0" w:space="0" w:color="auto"/>
                <w:left w:val="none" w:sz="0" w:space="0" w:color="auto"/>
                <w:bottom w:val="none" w:sz="0" w:space="0" w:color="auto"/>
                <w:right w:val="none" w:sz="0" w:space="0" w:color="auto"/>
              </w:divBdr>
            </w:div>
            <w:div w:id="2087604108">
              <w:marLeft w:val="0"/>
              <w:marRight w:val="0"/>
              <w:marTop w:val="0"/>
              <w:marBottom w:val="0"/>
              <w:divBdr>
                <w:top w:val="none" w:sz="0" w:space="0" w:color="auto"/>
                <w:left w:val="none" w:sz="0" w:space="0" w:color="auto"/>
                <w:bottom w:val="none" w:sz="0" w:space="0" w:color="auto"/>
                <w:right w:val="none" w:sz="0" w:space="0" w:color="auto"/>
              </w:divBdr>
            </w:div>
            <w:div w:id="2088644215">
              <w:marLeft w:val="0"/>
              <w:marRight w:val="0"/>
              <w:marTop w:val="0"/>
              <w:marBottom w:val="0"/>
              <w:divBdr>
                <w:top w:val="none" w:sz="0" w:space="0" w:color="auto"/>
                <w:left w:val="none" w:sz="0" w:space="0" w:color="auto"/>
                <w:bottom w:val="none" w:sz="0" w:space="0" w:color="auto"/>
                <w:right w:val="none" w:sz="0" w:space="0" w:color="auto"/>
              </w:divBdr>
            </w:div>
            <w:div w:id="2093089609">
              <w:marLeft w:val="0"/>
              <w:marRight w:val="0"/>
              <w:marTop w:val="0"/>
              <w:marBottom w:val="0"/>
              <w:divBdr>
                <w:top w:val="none" w:sz="0" w:space="0" w:color="auto"/>
                <w:left w:val="none" w:sz="0" w:space="0" w:color="auto"/>
                <w:bottom w:val="none" w:sz="0" w:space="0" w:color="auto"/>
                <w:right w:val="none" w:sz="0" w:space="0" w:color="auto"/>
              </w:divBdr>
            </w:div>
            <w:div w:id="2097240367">
              <w:marLeft w:val="0"/>
              <w:marRight w:val="0"/>
              <w:marTop w:val="0"/>
              <w:marBottom w:val="0"/>
              <w:divBdr>
                <w:top w:val="none" w:sz="0" w:space="0" w:color="auto"/>
                <w:left w:val="none" w:sz="0" w:space="0" w:color="auto"/>
                <w:bottom w:val="none" w:sz="0" w:space="0" w:color="auto"/>
                <w:right w:val="none" w:sz="0" w:space="0" w:color="auto"/>
              </w:divBdr>
            </w:div>
            <w:div w:id="2106000051">
              <w:marLeft w:val="0"/>
              <w:marRight w:val="0"/>
              <w:marTop w:val="0"/>
              <w:marBottom w:val="0"/>
              <w:divBdr>
                <w:top w:val="none" w:sz="0" w:space="0" w:color="auto"/>
                <w:left w:val="none" w:sz="0" w:space="0" w:color="auto"/>
                <w:bottom w:val="none" w:sz="0" w:space="0" w:color="auto"/>
                <w:right w:val="none" w:sz="0" w:space="0" w:color="auto"/>
              </w:divBdr>
            </w:div>
            <w:div w:id="2111849751">
              <w:marLeft w:val="0"/>
              <w:marRight w:val="0"/>
              <w:marTop w:val="0"/>
              <w:marBottom w:val="0"/>
              <w:divBdr>
                <w:top w:val="none" w:sz="0" w:space="0" w:color="auto"/>
                <w:left w:val="none" w:sz="0" w:space="0" w:color="auto"/>
                <w:bottom w:val="none" w:sz="0" w:space="0" w:color="auto"/>
                <w:right w:val="none" w:sz="0" w:space="0" w:color="auto"/>
              </w:divBdr>
            </w:div>
            <w:div w:id="2111924710">
              <w:marLeft w:val="0"/>
              <w:marRight w:val="0"/>
              <w:marTop w:val="0"/>
              <w:marBottom w:val="0"/>
              <w:divBdr>
                <w:top w:val="none" w:sz="0" w:space="0" w:color="auto"/>
                <w:left w:val="none" w:sz="0" w:space="0" w:color="auto"/>
                <w:bottom w:val="none" w:sz="0" w:space="0" w:color="auto"/>
                <w:right w:val="none" w:sz="0" w:space="0" w:color="auto"/>
              </w:divBdr>
            </w:div>
            <w:div w:id="2124767965">
              <w:marLeft w:val="0"/>
              <w:marRight w:val="0"/>
              <w:marTop w:val="0"/>
              <w:marBottom w:val="0"/>
              <w:divBdr>
                <w:top w:val="none" w:sz="0" w:space="0" w:color="auto"/>
                <w:left w:val="none" w:sz="0" w:space="0" w:color="auto"/>
                <w:bottom w:val="none" w:sz="0" w:space="0" w:color="auto"/>
                <w:right w:val="none" w:sz="0" w:space="0" w:color="auto"/>
              </w:divBdr>
            </w:div>
            <w:div w:id="2126073080">
              <w:marLeft w:val="0"/>
              <w:marRight w:val="0"/>
              <w:marTop w:val="0"/>
              <w:marBottom w:val="0"/>
              <w:divBdr>
                <w:top w:val="none" w:sz="0" w:space="0" w:color="auto"/>
                <w:left w:val="none" w:sz="0" w:space="0" w:color="auto"/>
                <w:bottom w:val="none" w:sz="0" w:space="0" w:color="auto"/>
                <w:right w:val="none" w:sz="0" w:space="0" w:color="auto"/>
              </w:divBdr>
            </w:div>
            <w:div w:id="2127575007">
              <w:marLeft w:val="0"/>
              <w:marRight w:val="0"/>
              <w:marTop w:val="0"/>
              <w:marBottom w:val="0"/>
              <w:divBdr>
                <w:top w:val="none" w:sz="0" w:space="0" w:color="auto"/>
                <w:left w:val="none" w:sz="0" w:space="0" w:color="auto"/>
                <w:bottom w:val="none" w:sz="0" w:space="0" w:color="auto"/>
                <w:right w:val="none" w:sz="0" w:space="0" w:color="auto"/>
              </w:divBdr>
            </w:div>
            <w:div w:id="2133670412">
              <w:marLeft w:val="0"/>
              <w:marRight w:val="0"/>
              <w:marTop w:val="0"/>
              <w:marBottom w:val="0"/>
              <w:divBdr>
                <w:top w:val="none" w:sz="0" w:space="0" w:color="auto"/>
                <w:left w:val="none" w:sz="0" w:space="0" w:color="auto"/>
                <w:bottom w:val="none" w:sz="0" w:space="0" w:color="auto"/>
                <w:right w:val="none" w:sz="0" w:space="0" w:color="auto"/>
              </w:divBdr>
            </w:div>
            <w:div w:id="2136169006">
              <w:marLeft w:val="0"/>
              <w:marRight w:val="0"/>
              <w:marTop w:val="0"/>
              <w:marBottom w:val="0"/>
              <w:divBdr>
                <w:top w:val="none" w:sz="0" w:space="0" w:color="auto"/>
                <w:left w:val="none" w:sz="0" w:space="0" w:color="auto"/>
                <w:bottom w:val="none" w:sz="0" w:space="0" w:color="auto"/>
                <w:right w:val="none" w:sz="0" w:space="0" w:color="auto"/>
              </w:divBdr>
            </w:div>
            <w:div w:id="21461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56263">
      <w:bodyDiv w:val="1"/>
      <w:marLeft w:val="0"/>
      <w:marRight w:val="0"/>
      <w:marTop w:val="0"/>
      <w:marBottom w:val="0"/>
      <w:divBdr>
        <w:top w:val="none" w:sz="0" w:space="0" w:color="auto"/>
        <w:left w:val="none" w:sz="0" w:space="0" w:color="auto"/>
        <w:bottom w:val="none" w:sz="0" w:space="0" w:color="auto"/>
        <w:right w:val="none" w:sz="0" w:space="0" w:color="auto"/>
      </w:divBdr>
    </w:div>
    <w:div w:id="1573347136">
      <w:bodyDiv w:val="1"/>
      <w:marLeft w:val="0"/>
      <w:marRight w:val="0"/>
      <w:marTop w:val="0"/>
      <w:marBottom w:val="0"/>
      <w:divBdr>
        <w:top w:val="none" w:sz="0" w:space="0" w:color="auto"/>
        <w:left w:val="none" w:sz="0" w:space="0" w:color="auto"/>
        <w:bottom w:val="none" w:sz="0" w:space="0" w:color="auto"/>
        <w:right w:val="none" w:sz="0" w:space="0" w:color="auto"/>
      </w:divBdr>
    </w:div>
    <w:div w:id="1592083764">
      <w:bodyDiv w:val="1"/>
      <w:marLeft w:val="0"/>
      <w:marRight w:val="0"/>
      <w:marTop w:val="0"/>
      <w:marBottom w:val="0"/>
      <w:divBdr>
        <w:top w:val="none" w:sz="0" w:space="0" w:color="auto"/>
        <w:left w:val="none" w:sz="0" w:space="0" w:color="auto"/>
        <w:bottom w:val="none" w:sz="0" w:space="0" w:color="auto"/>
        <w:right w:val="none" w:sz="0" w:space="0" w:color="auto"/>
      </w:divBdr>
    </w:div>
    <w:div w:id="1611203418">
      <w:bodyDiv w:val="1"/>
      <w:marLeft w:val="0"/>
      <w:marRight w:val="0"/>
      <w:marTop w:val="0"/>
      <w:marBottom w:val="0"/>
      <w:divBdr>
        <w:top w:val="none" w:sz="0" w:space="0" w:color="auto"/>
        <w:left w:val="none" w:sz="0" w:space="0" w:color="auto"/>
        <w:bottom w:val="none" w:sz="0" w:space="0" w:color="auto"/>
        <w:right w:val="none" w:sz="0" w:space="0" w:color="auto"/>
      </w:divBdr>
    </w:div>
    <w:div w:id="1634825251">
      <w:bodyDiv w:val="1"/>
      <w:marLeft w:val="0"/>
      <w:marRight w:val="0"/>
      <w:marTop w:val="0"/>
      <w:marBottom w:val="0"/>
      <w:divBdr>
        <w:top w:val="none" w:sz="0" w:space="0" w:color="auto"/>
        <w:left w:val="none" w:sz="0" w:space="0" w:color="auto"/>
        <w:bottom w:val="none" w:sz="0" w:space="0" w:color="auto"/>
        <w:right w:val="none" w:sz="0" w:space="0" w:color="auto"/>
      </w:divBdr>
    </w:div>
    <w:div w:id="1650750456">
      <w:bodyDiv w:val="1"/>
      <w:marLeft w:val="0"/>
      <w:marRight w:val="0"/>
      <w:marTop w:val="0"/>
      <w:marBottom w:val="0"/>
      <w:divBdr>
        <w:top w:val="none" w:sz="0" w:space="0" w:color="auto"/>
        <w:left w:val="none" w:sz="0" w:space="0" w:color="auto"/>
        <w:bottom w:val="none" w:sz="0" w:space="0" w:color="auto"/>
        <w:right w:val="none" w:sz="0" w:space="0" w:color="auto"/>
      </w:divBdr>
    </w:div>
    <w:div w:id="1651399981">
      <w:bodyDiv w:val="1"/>
      <w:marLeft w:val="0"/>
      <w:marRight w:val="0"/>
      <w:marTop w:val="0"/>
      <w:marBottom w:val="0"/>
      <w:divBdr>
        <w:top w:val="none" w:sz="0" w:space="0" w:color="auto"/>
        <w:left w:val="none" w:sz="0" w:space="0" w:color="auto"/>
        <w:bottom w:val="none" w:sz="0" w:space="0" w:color="auto"/>
        <w:right w:val="none" w:sz="0" w:space="0" w:color="auto"/>
      </w:divBdr>
      <w:divsChild>
        <w:div w:id="1937856924">
          <w:marLeft w:val="0"/>
          <w:marRight w:val="0"/>
          <w:marTop w:val="0"/>
          <w:marBottom w:val="0"/>
          <w:divBdr>
            <w:top w:val="none" w:sz="0" w:space="0" w:color="auto"/>
            <w:left w:val="none" w:sz="0" w:space="0" w:color="auto"/>
            <w:bottom w:val="none" w:sz="0" w:space="0" w:color="auto"/>
            <w:right w:val="none" w:sz="0" w:space="0" w:color="auto"/>
          </w:divBdr>
          <w:divsChild>
            <w:div w:id="134569514">
              <w:marLeft w:val="0"/>
              <w:marRight w:val="0"/>
              <w:marTop w:val="0"/>
              <w:marBottom w:val="0"/>
              <w:divBdr>
                <w:top w:val="none" w:sz="0" w:space="0" w:color="auto"/>
                <w:left w:val="none" w:sz="0" w:space="0" w:color="auto"/>
                <w:bottom w:val="none" w:sz="0" w:space="0" w:color="auto"/>
                <w:right w:val="none" w:sz="0" w:space="0" w:color="auto"/>
              </w:divBdr>
            </w:div>
            <w:div w:id="247933204">
              <w:marLeft w:val="0"/>
              <w:marRight w:val="0"/>
              <w:marTop w:val="0"/>
              <w:marBottom w:val="0"/>
              <w:divBdr>
                <w:top w:val="none" w:sz="0" w:space="0" w:color="auto"/>
                <w:left w:val="none" w:sz="0" w:space="0" w:color="auto"/>
                <w:bottom w:val="none" w:sz="0" w:space="0" w:color="auto"/>
                <w:right w:val="none" w:sz="0" w:space="0" w:color="auto"/>
              </w:divBdr>
            </w:div>
            <w:div w:id="299265115">
              <w:marLeft w:val="0"/>
              <w:marRight w:val="0"/>
              <w:marTop w:val="0"/>
              <w:marBottom w:val="0"/>
              <w:divBdr>
                <w:top w:val="none" w:sz="0" w:space="0" w:color="auto"/>
                <w:left w:val="none" w:sz="0" w:space="0" w:color="auto"/>
                <w:bottom w:val="none" w:sz="0" w:space="0" w:color="auto"/>
                <w:right w:val="none" w:sz="0" w:space="0" w:color="auto"/>
              </w:divBdr>
            </w:div>
            <w:div w:id="1151365049">
              <w:marLeft w:val="0"/>
              <w:marRight w:val="0"/>
              <w:marTop w:val="0"/>
              <w:marBottom w:val="0"/>
              <w:divBdr>
                <w:top w:val="none" w:sz="0" w:space="0" w:color="auto"/>
                <w:left w:val="none" w:sz="0" w:space="0" w:color="auto"/>
                <w:bottom w:val="none" w:sz="0" w:space="0" w:color="auto"/>
                <w:right w:val="none" w:sz="0" w:space="0" w:color="auto"/>
              </w:divBdr>
            </w:div>
            <w:div w:id="1152985951">
              <w:marLeft w:val="0"/>
              <w:marRight w:val="0"/>
              <w:marTop w:val="0"/>
              <w:marBottom w:val="0"/>
              <w:divBdr>
                <w:top w:val="none" w:sz="0" w:space="0" w:color="auto"/>
                <w:left w:val="none" w:sz="0" w:space="0" w:color="auto"/>
                <w:bottom w:val="none" w:sz="0" w:space="0" w:color="auto"/>
                <w:right w:val="none" w:sz="0" w:space="0" w:color="auto"/>
              </w:divBdr>
            </w:div>
            <w:div w:id="2044942913">
              <w:marLeft w:val="0"/>
              <w:marRight w:val="0"/>
              <w:marTop w:val="0"/>
              <w:marBottom w:val="0"/>
              <w:divBdr>
                <w:top w:val="none" w:sz="0" w:space="0" w:color="auto"/>
                <w:left w:val="none" w:sz="0" w:space="0" w:color="auto"/>
                <w:bottom w:val="none" w:sz="0" w:space="0" w:color="auto"/>
                <w:right w:val="none" w:sz="0" w:space="0" w:color="auto"/>
              </w:divBdr>
            </w:div>
            <w:div w:id="21341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3155">
      <w:bodyDiv w:val="1"/>
      <w:marLeft w:val="0"/>
      <w:marRight w:val="0"/>
      <w:marTop w:val="0"/>
      <w:marBottom w:val="0"/>
      <w:divBdr>
        <w:top w:val="none" w:sz="0" w:space="0" w:color="auto"/>
        <w:left w:val="none" w:sz="0" w:space="0" w:color="auto"/>
        <w:bottom w:val="none" w:sz="0" w:space="0" w:color="auto"/>
        <w:right w:val="none" w:sz="0" w:space="0" w:color="auto"/>
      </w:divBdr>
    </w:div>
    <w:div w:id="1688828006">
      <w:bodyDiv w:val="1"/>
      <w:marLeft w:val="0"/>
      <w:marRight w:val="0"/>
      <w:marTop w:val="0"/>
      <w:marBottom w:val="0"/>
      <w:divBdr>
        <w:top w:val="none" w:sz="0" w:space="0" w:color="auto"/>
        <w:left w:val="none" w:sz="0" w:space="0" w:color="auto"/>
        <w:bottom w:val="none" w:sz="0" w:space="0" w:color="auto"/>
        <w:right w:val="none" w:sz="0" w:space="0" w:color="auto"/>
      </w:divBdr>
    </w:div>
    <w:div w:id="1696812371">
      <w:bodyDiv w:val="1"/>
      <w:marLeft w:val="0"/>
      <w:marRight w:val="0"/>
      <w:marTop w:val="0"/>
      <w:marBottom w:val="0"/>
      <w:divBdr>
        <w:top w:val="none" w:sz="0" w:space="0" w:color="auto"/>
        <w:left w:val="none" w:sz="0" w:space="0" w:color="auto"/>
        <w:bottom w:val="none" w:sz="0" w:space="0" w:color="auto"/>
        <w:right w:val="none" w:sz="0" w:space="0" w:color="auto"/>
      </w:divBdr>
      <w:divsChild>
        <w:div w:id="326373107">
          <w:marLeft w:val="0"/>
          <w:marRight w:val="0"/>
          <w:marTop w:val="0"/>
          <w:marBottom w:val="0"/>
          <w:divBdr>
            <w:top w:val="none" w:sz="0" w:space="0" w:color="auto"/>
            <w:left w:val="none" w:sz="0" w:space="0" w:color="auto"/>
            <w:bottom w:val="none" w:sz="0" w:space="0" w:color="auto"/>
            <w:right w:val="none" w:sz="0" w:space="0" w:color="auto"/>
          </w:divBdr>
        </w:div>
        <w:div w:id="480510785">
          <w:marLeft w:val="0"/>
          <w:marRight w:val="0"/>
          <w:marTop w:val="0"/>
          <w:marBottom w:val="0"/>
          <w:divBdr>
            <w:top w:val="none" w:sz="0" w:space="0" w:color="auto"/>
            <w:left w:val="none" w:sz="0" w:space="0" w:color="auto"/>
            <w:bottom w:val="none" w:sz="0" w:space="0" w:color="auto"/>
            <w:right w:val="none" w:sz="0" w:space="0" w:color="auto"/>
          </w:divBdr>
        </w:div>
      </w:divsChild>
    </w:div>
    <w:div w:id="1738432139">
      <w:bodyDiv w:val="1"/>
      <w:marLeft w:val="0"/>
      <w:marRight w:val="0"/>
      <w:marTop w:val="0"/>
      <w:marBottom w:val="0"/>
      <w:divBdr>
        <w:top w:val="none" w:sz="0" w:space="0" w:color="auto"/>
        <w:left w:val="none" w:sz="0" w:space="0" w:color="auto"/>
        <w:bottom w:val="none" w:sz="0" w:space="0" w:color="auto"/>
        <w:right w:val="none" w:sz="0" w:space="0" w:color="auto"/>
      </w:divBdr>
    </w:div>
    <w:div w:id="1752895762">
      <w:bodyDiv w:val="1"/>
      <w:marLeft w:val="0"/>
      <w:marRight w:val="0"/>
      <w:marTop w:val="0"/>
      <w:marBottom w:val="0"/>
      <w:divBdr>
        <w:top w:val="none" w:sz="0" w:space="0" w:color="auto"/>
        <w:left w:val="none" w:sz="0" w:space="0" w:color="auto"/>
        <w:bottom w:val="none" w:sz="0" w:space="0" w:color="auto"/>
        <w:right w:val="none" w:sz="0" w:space="0" w:color="auto"/>
      </w:divBdr>
    </w:div>
    <w:div w:id="1772116829">
      <w:bodyDiv w:val="1"/>
      <w:marLeft w:val="0"/>
      <w:marRight w:val="0"/>
      <w:marTop w:val="0"/>
      <w:marBottom w:val="0"/>
      <w:divBdr>
        <w:top w:val="none" w:sz="0" w:space="0" w:color="auto"/>
        <w:left w:val="none" w:sz="0" w:space="0" w:color="auto"/>
        <w:bottom w:val="none" w:sz="0" w:space="0" w:color="auto"/>
        <w:right w:val="none" w:sz="0" w:space="0" w:color="auto"/>
      </w:divBdr>
    </w:div>
    <w:div w:id="1814564670">
      <w:bodyDiv w:val="1"/>
      <w:marLeft w:val="0"/>
      <w:marRight w:val="0"/>
      <w:marTop w:val="0"/>
      <w:marBottom w:val="0"/>
      <w:divBdr>
        <w:top w:val="none" w:sz="0" w:space="0" w:color="auto"/>
        <w:left w:val="none" w:sz="0" w:space="0" w:color="auto"/>
        <w:bottom w:val="none" w:sz="0" w:space="0" w:color="auto"/>
        <w:right w:val="none" w:sz="0" w:space="0" w:color="auto"/>
      </w:divBdr>
    </w:div>
    <w:div w:id="1833570220">
      <w:bodyDiv w:val="1"/>
      <w:marLeft w:val="0"/>
      <w:marRight w:val="0"/>
      <w:marTop w:val="0"/>
      <w:marBottom w:val="0"/>
      <w:divBdr>
        <w:top w:val="none" w:sz="0" w:space="0" w:color="auto"/>
        <w:left w:val="none" w:sz="0" w:space="0" w:color="auto"/>
        <w:bottom w:val="none" w:sz="0" w:space="0" w:color="auto"/>
        <w:right w:val="none" w:sz="0" w:space="0" w:color="auto"/>
      </w:divBdr>
    </w:div>
    <w:div w:id="1876383576">
      <w:bodyDiv w:val="1"/>
      <w:marLeft w:val="0"/>
      <w:marRight w:val="0"/>
      <w:marTop w:val="0"/>
      <w:marBottom w:val="0"/>
      <w:divBdr>
        <w:top w:val="none" w:sz="0" w:space="0" w:color="auto"/>
        <w:left w:val="none" w:sz="0" w:space="0" w:color="auto"/>
        <w:bottom w:val="none" w:sz="0" w:space="0" w:color="auto"/>
        <w:right w:val="none" w:sz="0" w:space="0" w:color="auto"/>
      </w:divBdr>
    </w:div>
    <w:div w:id="1887252217">
      <w:bodyDiv w:val="1"/>
      <w:marLeft w:val="0"/>
      <w:marRight w:val="0"/>
      <w:marTop w:val="0"/>
      <w:marBottom w:val="0"/>
      <w:divBdr>
        <w:top w:val="none" w:sz="0" w:space="0" w:color="auto"/>
        <w:left w:val="none" w:sz="0" w:space="0" w:color="auto"/>
        <w:bottom w:val="none" w:sz="0" w:space="0" w:color="auto"/>
        <w:right w:val="none" w:sz="0" w:space="0" w:color="auto"/>
      </w:divBdr>
      <w:divsChild>
        <w:div w:id="1443652218">
          <w:marLeft w:val="0"/>
          <w:marRight w:val="0"/>
          <w:marTop w:val="0"/>
          <w:marBottom w:val="0"/>
          <w:divBdr>
            <w:top w:val="none" w:sz="0" w:space="0" w:color="auto"/>
            <w:left w:val="none" w:sz="0" w:space="0" w:color="auto"/>
            <w:bottom w:val="none" w:sz="0" w:space="0" w:color="auto"/>
            <w:right w:val="none" w:sz="0" w:space="0" w:color="auto"/>
          </w:divBdr>
        </w:div>
        <w:div w:id="1987736510">
          <w:marLeft w:val="0"/>
          <w:marRight w:val="0"/>
          <w:marTop w:val="0"/>
          <w:marBottom w:val="0"/>
          <w:divBdr>
            <w:top w:val="none" w:sz="0" w:space="0" w:color="auto"/>
            <w:left w:val="none" w:sz="0" w:space="0" w:color="auto"/>
            <w:bottom w:val="none" w:sz="0" w:space="0" w:color="auto"/>
            <w:right w:val="none" w:sz="0" w:space="0" w:color="auto"/>
          </w:divBdr>
        </w:div>
        <w:div w:id="1996641170">
          <w:marLeft w:val="0"/>
          <w:marRight w:val="0"/>
          <w:marTop w:val="0"/>
          <w:marBottom w:val="0"/>
          <w:divBdr>
            <w:top w:val="none" w:sz="0" w:space="0" w:color="auto"/>
            <w:left w:val="none" w:sz="0" w:space="0" w:color="auto"/>
            <w:bottom w:val="none" w:sz="0" w:space="0" w:color="auto"/>
            <w:right w:val="none" w:sz="0" w:space="0" w:color="auto"/>
          </w:divBdr>
        </w:div>
        <w:div w:id="798107597">
          <w:marLeft w:val="0"/>
          <w:marRight w:val="0"/>
          <w:marTop w:val="0"/>
          <w:marBottom w:val="0"/>
          <w:divBdr>
            <w:top w:val="none" w:sz="0" w:space="0" w:color="auto"/>
            <w:left w:val="none" w:sz="0" w:space="0" w:color="auto"/>
            <w:bottom w:val="none" w:sz="0" w:space="0" w:color="auto"/>
            <w:right w:val="none" w:sz="0" w:space="0" w:color="auto"/>
          </w:divBdr>
        </w:div>
        <w:div w:id="1766221225">
          <w:marLeft w:val="0"/>
          <w:marRight w:val="0"/>
          <w:marTop w:val="0"/>
          <w:marBottom w:val="0"/>
          <w:divBdr>
            <w:top w:val="none" w:sz="0" w:space="0" w:color="auto"/>
            <w:left w:val="none" w:sz="0" w:space="0" w:color="auto"/>
            <w:bottom w:val="none" w:sz="0" w:space="0" w:color="auto"/>
            <w:right w:val="none" w:sz="0" w:space="0" w:color="auto"/>
          </w:divBdr>
        </w:div>
        <w:div w:id="829758042">
          <w:marLeft w:val="0"/>
          <w:marRight w:val="0"/>
          <w:marTop w:val="0"/>
          <w:marBottom w:val="0"/>
          <w:divBdr>
            <w:top w:val="none" w:sz="0" w:space="0" w:color="auto"/>
            <w:left w:val="none" w:sz="0" w:space="0" w:color="auto"/>
            <w:bottom w:val="none" w:sz="0" w:space="0" w:color="auto"/>
            <w:right w:val="none" w:sz="0" w:space="0" w:color="auto"/>
          </w:divBdr>
        </w:div>
        <w:div w:id="271596315">
          <w:marLeft w:val="0"/>
          <w:marRight w:val="0"/>
          <w:marTop w:val="0"/>
          <w:marBottom w:val="0"/>
          <w:divBdr>
            <w:top w:val="none" w:sz="0" w:space="0" w:color="auto"/>
            <w:left w:val="none" w:sz="0" w:space="0" w:color="auto"/>
            <w:bottom w:val="none" w:sz="0" w:space="0" w:color="auto"/>
            <w:right w:val="none" w:sz="0" w:space="0" w:color="auto"/>
          </w:divBdr>
        </w:div>
        <w:div w:id="250285266">
          <w:marLeft w:val="0"/>
          <w:marRight w:val="0"/>
          <w:marTop w:val="0"/>
          <w:marBottom w:val="0"/>
          <w:divBdr>
            <w:top w:val="none" w:sz="0" w:space="0" w:color="auto"/>
            <w:left w:val="none" w:sz="0" w:space="0" w:color="auto"/>
            <w:bottom w:val="none" w:sz="0" w:space="0" w:color="auto"/>
            <w:right w:val="none" w:sz="0" w:space="0" w:color="auto"/>
          </w:divBdr>
        </w:div>
        <w:div w:id="1590507803">
          <w:marLeft w:val="0"/>
          <w:marRight w:val="0"/>
          <w:marTop w:val="0"/>
          <w:marBottom w:val="0"/>
          <w:divBdr>
            <w:top w:val="none" w:sz="0" w:space="0" w:color="auto"/>
            <w:left w:val="none" w:sz="0" w:space="0" w:color="auto"/>
            <w:bottom w:val="none" w:sz="0" w:space="0" w:color="auto"/>
            <w:right w:val="none" w:sz="0" w:space="0" w:color="auto"/>
          </w:divBdr>
        </w:div>
        <w:div w:id="1455169515">
          <w:marLeft w:val="0"/>
          <w:marRight w:val="0"/>
          <w:marTop w:val="0"/>
          <w:marBottom w:val="0"/>
          <w:divBdr>
            <w:top w:val="none" w:sz="0" w:space="0" w:color="auto"/>
            <w:left w:val="none" w:sz="0" w:space="0" w:color="auto"/>
            <w:bottom w:val="none" w:sz="0" w:space="0" w:color="auto"/>
            <w:right w:val="none" w:sz="0" w:space="0" w:color="auto"/>
          </w:divBdr>
        </w:div>
        <w:div w:id="310057342">
          <w:marLeft w:val="0"/>
          <w:marRight w:val="0"/>
          <w:marTop w:val="0"/>
          <w:marBottom w:val="0"/>
          <w:divBdr>
            <w:top w:val="none" w:sz="0" w:space="0" w:color="auto"/>
            <w:left w:val="none" w:sz="0" w:space="0" w:color="auto"/>
            <w:bottom w:val="none" w:sz="0" w:space="0" w:color="auto"/>
            <w:right w:val="none" w:sz="0" w:space="0" w:color="auto"/>
          </w:divBdr>
        </w:div>
        <w:div w:id="156382095">
          <w:marLeft w:val="0"/>
          <w:marRight w:val="0"/>
          <w:marTop w:val="0"/>
          <w:marBottom w:val="0"/>
          <w:divBdr>
            <w:top w:val="none" w:sz="0" w:space="0" w:color="auto"/>
            <w:left w:val="none" w:sz="0" w:space="0" w:color="auto"/>
            <w:bottom w:val="none" w:sz="0" w:space="0" w:color="auto"/>
            <w:right w:val="none" w:sz="0" w:space="0" w:color="auto"/>
          </w:divBdr>
        </w:div>
        <w:div w:id="376131304">
          <w:marLeft w:val="0"/>
          <w:marRight w:val="0"/>
          <w:marTop w:val="0"/>
          <w:marBottom w:val="0"/>
          <w:divBdr>
            <w:top w:val="none" w:sz="0" w:space="0" w:color="auto"/>
            <w:left w:val="none" w:sz="0" w:space="0" w:color="auto"/>
            <w:bottom w:val="none" w:sz="0" w:space="0" w:color="auto"/>
            <w:right w:val="none" w:sz="0" w:space="0" w:color="auto"/>
          </w:divBdr>
        </w:div>
        <w:div w:id="913200801">
          <w:marLeft w:val="0"/>
          <w:marRight w:val="0"/>
          <w:marTop w:val="0"/>
          <w:marBottom w:val="0"/>
          <w:divBdr>
            <w:top w:val="none" w:sz="0" w:space="0" w:color="auto"/>
            <w:left w:val="none" w:sz="0" w:space="0" w:color="auto"/>
            <w:bottom w:val="none" w:sz="0" w:space="0" w:color="auto"/>
            <w:right w:val="none" w:sz="0" w:space="0" w:color="auto"/>
          </w:divBdr>
        </w:div>
        <w:div w:id="2100634033">
          <w:marLeft w:val="0"/>
          <w:marRight w:val="0"/>
          <w:marTop w:val="0"/>
          <w:marBottom w:val="0"/>
          <w:divBdr>
            <w:top w:val="none" w:sz="0" w:space="0" w:color="auto"/>
            <w:left w:val="none" w:sz="0" w:space="0" w:color="auto"/>
            <w:bottom w:val="none" w:sz="0" w:space="0" w:color="auto"/>
            <w:right w:val="none" w:sz="0" w:space="0" w:color="auto"/>
          </w:divBdr>
        </w:div>
        <w:div w:id="287980893">
          <w:marLeft w:val="0"/>
          <w:marRight w:val="0"/>
          <w:marTop w:val="0"/>
          <w:marBottom w:val="0"/>
          <w:divBdr>
            <w:top w:val="none" w:sz="0" w:space="0" w:color="auto"/>
            <w:left w:val="none" w:sz="0" w:space="0" w:color="auto"/>
            <w:bottom w:val="none" w:sz="0" w:space="0" w:color="auto"/>
            <w:right w:val="none" w:sz="0" w:space="0" w:color="auto"/>
          </w:divBdr>
        </w:div>
        <w:div w:id="986058024">
          <w:marLeft w:val="0"/>
          <w:marRight w:val="0"/>
          <w:marTop w:val="0"/>
          <w:marBottom w:val="0"/>
          <w:divBdr>
            <w:top w:val="none" w:sz="0" w:space="0" w:color="auto"/>
            <w:left w:val="none" w:sz="0" w:space="0" w:color="auto"/>
            <w:bottom w:val="none" w:sz="0" w:space="0" w:color="auto"/>
            <w:right w:val="none" w:sz="0" w:space="0" w:color="auto"/>
          </w:divBdr>
        </w:div>
        <w:div w:id="837038866">
          <w:marLeft w:val="0"/>
          <w:marRight w:val="0"/>
          <w:marTop w:val="0"/>
          <w:marBottom w:val="0"/>
          <w:divBdr>
            <w:top w:val="none" w:sz="0" w:space="0" w:color="auto"/>
            <w:left w:val="none" w:sz="0" w:space="0" w:color="auto"/>
            <w:bottom w:val="none" w:sz="0" w:space="0" w:color="auto"/>
            <w:right w:val="none" w:sz="0" w:space="0" w:color="auto"/>
          </w:divBdr>
        </w:div>
        <w:div w:id="1431585679">
          <w:marLeft w:val="0"/>
          <w:marRight w:val="0"/>
          <w:marTop w:val="0"/>
          <w:marBottom w:val="0"/>
          <w:divBdr>
            <w:top w:val="none" w:sz="0" w:space="0" w:color="auto"/>
            <w:left w:val="none" w:sz="0" w:space="0" w:color="auto"/>
            <w:bottom w:val="none" w:sz="0" w:space="0" w:color="auto"/>
            <w:right w:val="none" w:sz="0" w:space="0" w:color="auto"/>
          </w:divBdr>
        </w:div>
        <w:div w:id="1575511955">
          <w:marLeft w:val="0"/>
          <w:marRight w:val="0"/>
          <w:marTop w:val="0"/>
          <w:marBottom w:val="0"/>
          <w:divBdr>
            <w:top w:val="none" w:sz="0" w:space="0" w:color="auto"/>
            <w:left w:val="none" w:sz="0" w:space="0" w:color="auto"/>
            <w:bottom w:val="none" w:sz="0" w:space="0" w:color="auto"/>
            <w:right w:val="none" w:sz="0" w:space="0" w:color="auto"/>
          </w:divBdr>
        </w:div>
        <w:div w:id="483745730">
          <w:marLeft w:val="0"/>
          <w:marRight w:val="0"/>
          <w:marTop w:val="0"/>
          <w:marBottom w:val="0"/>
          <w:divBdr>
            <w:top w:val="none" w:sz="0" w:space="0" w:color="auto"/>
            <w:left w:val="none" w:sz="0" w:space="0" w:color="auto"/>
            <w:bottom w:val="none" w:sz="0" w:space="0" w:color="auto"/>
            <w:right w:val="none" w:sz="0" w:space="0" w:color="auto"/>
          </w:divBdr>
        </w:div>
        <w:div w:id="1187329642">
          <w:marLeft w:val="0"/>
          <w:marRight w:val="0"/>
          <w:marTop w:val="0"/>
          <w:marBottom w:val="0"/>
          <w:divBdr>
            <w:top w:val="none" w:sz="0" w:space="0" w:color="auto"/>
            <w:left w:val="none" w:sz="0" w:space="0" w:color="auto"/>
            <w:bottom w:val="none" w:sz="0" w:space="0" w:color="auto"/>
            <w:right w:val="none" w:sz="0" w:space="0" w:color="auto"/>
          </w:divBdr>
        </w:div>
        <w:div w:id="465587728">
          <w:marLeft w:val="0"/>
          <w:marRight w:val="0"/>
          <w:marTop w:val="0"/>
          <w:marBottom w:val="0"/>
          <w:divBdr>
            <w:top w:val="none" w:sz="0" w:space="0" w:color="auto"/>
            <w:left w:val="none" w:sz="0" w:space="0" w:color="auto"/>
            <w:bottom w:val="none" w:sz="0" w:space="0" w:color="auto"/>
            <w:right w:val="none" w:sz="0" w:space="0" w:color="auto"/>
          </w:divBdr>
        </w:div>
        <w:div w:id="1732457826">
          <w:marLeft w:val="0"/>
          <w:marRight w:val="0"/>
          <w:marTop w:val="0"/>
          <w:marBottom w:val="0"/>
          <w:divBdr>
            <w:top w:val="none" w:sz="0" w:space="0" w:color="auto"/>
            <w:left w:val="none" w:sz="0" w:space="0" w:color="auto"/>
            <w:bottom w:val="none" w:sz="0" w:space="0" w:color="auto"/>
            <w:right w:val="none" w:sz="0" w:space="0" w:color="auto"/>
          </w:divBdr>
        </w:div>
        <w:div w:id="15497859">
          <w:marLeft w:val="0"/>
          <w:marRight w:val="0"/>
          <w:marTop w:val="0"/>
          <w:marBottom w:val="0"/>
          <w:divBdr>
            <w:top w:val="none" w:sz="0" w:space="0" w:color="auto"/>
            <w:left w:val="none" w:sz="0" w:space="0" w:color="auto"/>
            <w:bottom w:val="none" w:sz="0" w:space="0" w:color="auto"/>
            <w:right w:val="none" w:sz="0" w:space="0" w:color="auto"/>
          </w:divBdr>
        </w:div>
        <w:div w:id="306321849">
          <w:marLeft w:val="0"/>
          <w:marRight w:val="0"/>
          <w:marTop w:val="0"/>
          <w:marBottom w:val="0"/>
          <w:divBdr>
            <w:top w:val="none" w:sz="0" w:space="0" w:color="auto"/>
            <w:left w:val="none" w:sz="0" w:space="0" w:color="auto"/>
            <w:bottom w:val="none" w:sz="0" w:space="0" w:color="auto"/>
            <w:right w:val="none" w:sz="0" w:space="0" w:color="auto"/>
          </w:divBdr>
        </w:div>
        <w:div w:id="1531264522">
          <w:marLeft w:val="0"/>
          <w:marRight w:val="0"/>
          <w:marTop w:val="0"/>
          <w:marBottom w:val="0"/>
          <w:divBdr>
            <w:top w:val="none" w:sz="0" w:space="0" w:color="auto"/>
            <w:left w:val="none" w:sz="0" w:space="0" w:color="auto"/>
            <w:bottom w:val="none" w:sz="0" w:space="0" w:color="auto"/>
            <w:right w:val="none" w:sz="0" w:space="0" w:color="auto"/>
          </w:divBdr>
        </w:div>
        <w:div w:id="249854514">
          <w:marLeft w:val="0"/>
          <w:marRight w:val="0"/>
          <w:marTop w:val="0"/>
          <w:marBottom w:val="0"/>
          <w:divBdr>
            <w:top w:val="none" w:sz="0" w:space="0" w:color="auto"/>
            <w:left w:val="none" w:sz="0" w:space="0" w:color="auto"/>
            <w:bottom w:val="none" w:sz="0" w:space="0" w:color="auto"/>
            <w:right w:val="none" w:sz="0" w:space="0" w:color="auto"/>
          </w:divBdr>
        </w:div>
        <w:div w:id="154881298">
          <w:marLeft w:val="0"/>
          <w:marRight w:val="0"/>
          <w:marTop w:val="0"/>
          <w:marBottom w:val="0"/>
          <w:divBdr>
            <w:top w:val="none" w:sz="0" w:space="0" w:color="auto"/>
            <w:left w:val="none" w:sz="0" w:space="0" w:color="auto"/>
            <w:bottom w:val="none" w:sz="0" w:space="0" w:color="auto"/>
            <w:right w:val="none" w:sz="0" w:space="0" w:color="auto"/>
          </w:divBdr>
        </w:div>
        <w:div w:id="1485856548">
          <w:marLeft w:val="0"/>
          <w:marRight w:val="0"/>
          <w:marTop w:val="0"/>
          <w:marBottom w:val="0"/>
          <w:divBdr>
            <w:top w:val="none" w:sz="0" w:space="0" w:color="auto"/>
            <w:left w:val="none" w:sz="0" w:space="0" w:color="auto"/>
            <w:bottom w:val="none" w:sz="0" w:space="0" w:color="auto"/>
            <w:right w:val="none" w:sz="0" w:space="0" w:color="auto"/>
          </w:divBdr>
        </w:div>
        <w:div w:id="3556894">
          <w:marLeft w:val="0"/>
          <w:marRight w:val="0"/>
          <w:marTop w:val="0"/>
          <w:marBottom w:val="0"/>
          <w:divBdr>
            <w:top w:val="none" w:sz="0" w:space="0" w:color="auto"/>
            <w:left w:val="none" w:sz="0" w:space="0" w:color="auto"/>
            <w:bottom w:val="none" w:sz="0" w:space="0" w:color="auto"/>
            <w:right w:val="none" w:sz="0" w:space="0" w:color="auto"/>
          </w:divBdr>
        </w:div>
        <w:div w:id="89132929">
          <w:marLeft w:val="0"/>
          <w:marRight w:val="0"/>
          <w:marTop w:val="0"/>
          <w:marBottom w:val="0"/>
          <w:divBdr>
            <w:top w:val="none" w:sz="0" w:space="0" w:color="auto"/>
            <w:left w:val="none" w:sz="0" w:space="0" w:color="auto"/>
            <w:bottom w:val="none" w:sz="0" w:space="0" w:color="auto"/>
            <w:right w:val="none" w:sz="0" w:space="0" w:color="auto"/>
          </w:divBdr>
        </w:div>
        <w:div w:id="1410882591">
          <w:marLeft w:val="0"/>
          <w:marRight w:val="0"/>
          <w:marTop w:val="0"/>
          <w:marBottom w:val="0"/>
          <w:divBdr>
            <w:top w:val="none" w:sz="0" w:space="0" w:color="auto"/>
            <w:left w:val="none" w:sz="0" w:space="0" w:color="auto"/>
            <w:bottom w:val="none" w:sz="0" w:space="0" w:color="auto"/>
            <w:right w:val="none" w:sz="0" w:space="0" w:color="auto"/>
          </w:divBdr>
        </w:div>
        <w:div w:id="600987907">
          <w:marLeft w:val="0"/>
          <w:marRight w:val="0"/>
          <w:marTop w:val="0"/>
          <w:marBottom w:val="0"/>
          <w:divBdr>
            <w:top w:val="none" w:sz="0" w:space="0" w:color="auto"/>
            <w:left w:val="none" w:sz="0" w:space="0" w:color="auto"/>
            <w:bottom w:val="none" w:sz="0" w:space="0" w:color="auto"/>
            <w:right w:val="none" w:sz="0" w:space="0" w:color="auto"/>
          </w:divBdr>
        </w:div>
        <w:div w:id="1915238227">
          <w:marLeft w:val="0"/>
          <w:marRight w:val="0"/>
          <w:marTop w:val="0"/>
          <w:marBottom w:val="0"/>
          <w:divBdr>
            <w:top w:val="none" w:sz="0" w:space="0" w:color="auto"/>
            <w:left w:val="none" w:sz="0" w:space="0" w:color="auto"/>
            <w:bottom w:val="none" w:sz="0" w:space="0" w:color="auto"/>
            <w:right w:val="none" w:sz="0" w:space="0" w:color="auto"/>
          </w:divBdr>
        </w:div>
      </w:divsChild>
    </w:div>
    <w:div w:id="1890451707">
      <w:bodyDiv w:val="1"/>
      <w:marLeft w:val="0"/>
      <w:marRight w:val="0"/>
      <w:marTop w:val="0"/>
      <w:marBottom w:val="0"/>
      <w:divBdr>
        <w:top w:val="none" w:sz="0" w:space="0" w:color="auto"/>
        <w:left w:val="none" w:sz="0" w:space="0" w:color="auto"/>
        <w:bottom w:val="none" w:sz="0" w:space="0" w:color="auto"/>
        <w:right w:val="none" w:sz="0" w:space="0" w:color="auto"/>
      </w:divBdr>
    </w:div>
    <w:div w:id="1896892143">
      <w:bodyDiv w:val="1"/>
      <w:marLeft w:val="0"/>
      <w:marRight w:val="0"/>
      <w:marTop w:val="0"/>
      <w:marBottom w:val="0"/>
      <w:divBdr>
        <w:top w:val="none" w:sz="0" w:space="0" w:color="auto"/>
        <w:left w:val="none" w:sz="0" w:space="0" w:color="auto"/>
        <w:bottom w:val="none" w:sz="0" w:space="0" w:color="auto"/>
        <w:right w:val="none" w:sz="0" w:space="0" w:color="auto"/>
      </w:divBdr>
    </w:div>
    <w:div w:id="1900238277">
      <w:bodyDiv w:val="1"/>
      <w:marLeft w:val="0"/>
      <w:marRight w:val="0"/>
      <w:marTop w:val="0"/>
      <w:marBottom w:val="0"/>
      <w:divBdr>
        <w:top w:val="none" w:sz="0" w:space="0" w:color="auto"/>
        <w:left w:val="none" w:sz="0" w:space="0" w:color="auto"/>
        <w:bottom w:val="none" w:sz="0" w:space="0" w:color="auto"/>
        <w:right w:val="none" w:sz="0" w:space="0" w:color="auto"/>
      </w:divBdr>
    </w:div>
    <w:div w:id="1945140620">
      <w:bodyDiv w:val="1"/>
      <w:marLeft w:val="0"/>
      <w:marRight w:val="0"/>
      <w:marTop w:val="0"/>
      <w:marBottom w:val="0"/>
      <w:divBdr>
        <w:top w:val="none" w:sz="0" w:space="0" w:color="auto"/>
        <w:left w:val="none" w:sz="0" w:space="0" w:color="auto"/>
        <w:bottom w:val="none" w:sz="0" w:space="0" w:color="auto"/>
        <w:right w:val="none" w:sz="0" w:space="0" w:color="auto"/>
      </w:divBdr>
    </w:div>
    <w:div w:id="1968000833">
      <w:bodyDiv w:val="1"/>
      <w:marLeft w:val="0"/>
      <w:marRight w:val="0"/>
      <w:marTop w:val="0"/>
      <w:marBottom w:val="0"/>
      <w:divBdr>
        <w:top w:val="none" w:sz="0" w:space="0" w:color="auto"/>
        <w:left w:val="none" w:sz="0" w:space="0" w:color="auto"/>
        <w:bottom w:val="none" w:sz="0" w:space="0" w:color="auto"/>
        <w:right w:val="none" w:sz="0" w:space="0" w:color="auto"/>
      </w:divBdr>
    </w:div>
    <w:div w:id="1973169416">
      <w:bodyDiv w:val="1"/>
      <w:marLeft w:val="0"/>
      <w:marRight w:val="0"/>
      <w:marTop w:val="0"/>
      <w:marBottom w:val="0"/>
      <w:divBdr>
        <w:top w:val="none" w:sz="0" w:space="0" w:color="auto"/>
        <w:left w:val="none" w:sz="0" w:space="0" w:color="auto"/>
        <w:bottom w:val="none" w:sz="0" w:space="0" w:color="auto"/>
        <w:right w:val="none" w:sz="0" w:space="0" w:color="auto"/>
      </w:divBdr>
    </w:div>
    <w:div w:id="1978028620">
      <w:bodyDiv w:val="1"/>
      <w:marLeft w:val="0"/>
      <w:marRight w:val="0"/>
      <w:marTop w:val="0"/>
      <w:marBottom w:val="0"/>
      <w:divBdr>
        <w:top w:val="none" w:sz="0" w:space="0" w:color="auto"/>
        <w:left w:val="none" w:sz="0" w:space="0" w:color="auto"/>
        <w:bottom w:val="none" w:sz="0" w:space="0" w:color="auto"/>
        <w:right w:val="none" w:sz="0" w:space="0" w:color="auto"/>
      </w:divBdr>
    </w:div>
    <w:div w:id="1986885532">
      <w:bodyDiv w:val="1"/>
      <w:marLeft w:val="0"/>
      <w:marRight w:val="0"/>
      <w:marTop w:val="0"/>
      <w:marBottom w:val="0"/>
      <w:divBdr>
        <w:top w:val="none" w:sz="0" w:space="0" w:color="auto"/>
        <w:left w:val="none" w:sz="0" w:space="0" w:color="auto"/>
        <w:bottom w:val="none" w:sz="0" w:space="0" w:color="auto"/>
        <w:right w:val="none" w:sz="0" w:space="0" w:color="auto"/>
      </w:divBdr>
    </w:div>
    <w:div w:id="2004816007">
      <w:bodyDiv w:val="1"/>
      <w:marLeft w:val="0"/>
      <w:marRight w:val="0"/>
      <w:marTop w:val="0"/>
      <w:marBottom w:val="0"/>
      <w:divBdr>
        <w:top w:val="none" w:sz="0" w:space="0" w:color="auto"/>
        <w:left w:val="none" w:sz="0" w:space="0" w:color="auto"/>
        <w:bottom w:val="none" w:sz="0" w:space="0" w:color="auto"/>
        <w:right w:val="none" w:sz="0" w:space="0" w:color="auto"/>
      </w:divBdr>
    </w:div>
    <w:div w:id="2014644625">
      <w:bodyDiv w:val="1"/>
      <w:marLeft w:val="0"/>
      <w:marRight w:val="0"/>
      <w:marTop w:val="0"/>
      <w:marBottom w:val="0"/>
      <w:divBdr>
        <w:top w:val="none" w:sz="0" w:space="0" w:color="auto"/>
        <w:left w:val="none" w:sz="0" w:space="0" w:color="auto"/>
        <w:bottom w:val="none" w:sz="0" w:space="0" w:color="auto"/>
        <w:right w:val="none" w:sz="0" w:space="0" w:color="auto"/>
      </w:divBdr>
    </w:div>
    <w:div w:id="2023436150">
      <w:bodyDiv w:val="1"/>
      <w:marLeft w:val="0"/>
      <w:marRight w:val="0"/>
      <w:marTop w:val="0"/>
      <w:marBottom w:val="0"/>
      <w:divBdr>
        <w:top w:val="none" w:sz="0" w:space="0" w:color="auto"/>
        <w:left w:val="none" w:sz="0" w:space="0" w:color="auto"/>
        <w:bottom w:val="none" w:sz="0" w:space="0" w:color="auto"/>
        <w:right w:val="none" w:sz="0" w:space="0" w:color="auto"/>
      </w:divBdr>
    </w:div>
    <w:div w:id="2035229373">
      <w:bodyDiv w:val="1"/>
      <w:marLeft w:val="0"/>
      <w:marRight w:val="0"/>
      <w:marTop w:val="0"/>
      <w:marBottom w:val="0"/>
      <w:divBdr>
        <w:top w:val="none" w:sz="0" w:space="0" w:color="auto"/>
        <w:left w:val="none" w:sz="0" w:space="0" w:color="auto"/>
        <w:bottom w:val="none" w:sz="0" w:space="0" w:color="auto"/>
        <w:right w:val="none" w:sz="0" w:space="0" w:color="auto"/>
      </w:divBdr>
    </w:div>
    <w:div w:id="2053454346">
      <w:bodyDiv w:val="1"/>
      <w:marLeft w:val="0"/>
      <w:marRight w:val="0"/>
      <w:marTop w:val="0"/>
      <w:marBottom w:val="0"/>
      <w:divBdr>
        <w:top w:val="none" w:sz="0" w:space="0" w:color="auto"/>
        <w:left w:val="none" w:sz="0" w:space="0" w:color="auto"/>
        <w:bottom w:val="none" w:sz="0" w:space="0" w:color="auto"/>
        <w:right w:val="none" w:sz="0" w:space="0" w:color="auto"/>
      </w:divBdr>
    </w:div>
    <w:div w:id="2094080131">
      <w:bodyDiv w:val="1"/>
      <w:marLeft w:val="0"/>
      <w:marRight w:val="0"/>
      <w:marTop w:val="0"/>
      <w:marBottom w:val="0"/>
      <w:divBdr>
        <w:top w:val="none" w:sz="0" w:space="0" w:color="auto"/>
        <w:left w:val="none" w:sz="0" w:space="0" w:color="auto"/>
        <w:bottom w:val="none" w:sz="0" w:space="0" w:color="auto"/>
        <w:right w:val="none" w:sz="0" w:space="0" w:color="auto"/>
      </w:divBdr>
    </w:div>
    <w:div w:id="2106995625">
      <w:bodyDiv w:val="1"/>
      <w:marLeft w:val="0"/>
      <w:marRight w:val="0"/>
      <w:marTop w:val="0"/>
      <w:marBottom w:val="0"/>
      <w:divBdr>
        <w:top w:val="none" w:sz="0" w:space="0" w:color="auto"/>
        <w:left w:val="none" w:sz="0" w:space="0" w:color="auto"/>
        <w:bottom w:val="none" w:sz="0" w:space="0" w:color="auto"/>
        <w:right w:val="none" w:sz="0" w:space="0" w:color="auto"/>
      </w:divBdr>
      <w:divsChild>
        <w:div w:id="1847549732">
          <w:marLeft w:val="0"/>
          <w:marRight w:val="0"/>
          <w:marTop w:val="0"/>
          <w:marBottom w:val="0"/>
          <w:divBdr>
            <w:top w:val="none" w:sz="0" w:space="0" w:color="auto"/>
            <w:left w:val="none" w:sz="0" w:space="0" w:color="auto"/>
            <w:bottom w:val="none" w:sz="0" w:space="0" w:color="auto"/>
            <w:right w:val="none" w:sz="0" w:space="0" w:color="auto"/>
          </w:divBdr>
          <w:divsChild>
            <w:div w:id="1831945574">
              <w:marLeft w:val="0"/>
              <w:marRight w:val="0"/>
              <w:marTop w:val="0"/>
              <w:marBottom w:val="0"/>
              <w:divBdr>
                <w:top w:val="none" w:sz="0" w:space="0" w:color="auto"/>
                <w:left w:val="none" w:sz="0" w:space="0" w:color="auto"/>
                <w:bottom w:val="none" w:sz="0" w:space="0" w:color="auto"/>
                <w:right w:val="none" w:sz="0" w:space="0" w:color="auto"/>
              </w:divBdr>
              <w:divsChild>
                <w:div w:id="1628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94498">
      <w:bodyDiv w:val="1"/>
      <w:marLeft w:val="0"/>
      <w:marRight w:val="0"/>
      <w:marTop w:val="0"/>
      <w:marBottom w:val="0"/>
      <w:divBdr>
        <w:top w:val="none" w:sz="0" w:space="0" w:color="auto"/>
        <w:left w:val="none" w:sz="0" w:space="0" w:color="auto"/>
        <w:bottom w:val="none" w:sz="0" w:space="0" w:color="auto"/>
        <w:right w:val="none" w:sz="0" w:space="0" w:color="auto"/>
      </w:divBdr>
    </w:div>
    <w:div w:id="2146854609">
      <w:bodyDiv w:val="1"/>
      <w:marLeft w:val="0"/>
      <w:marRight w:val="0"/>
      <w:marTop w:val="0"/>
      <w:marBottom w:val="0"/>
      <w:divBdr>
        <w:top w:val="none" w:sz="0" w:space="0" w:color="auto"/>
        <w:left w:val="none" w:sz="0" w:space="0" w:color="auto"/>
        <w:bottom w:val="none" w:sz="0" w:space="0" w:color="auto"/>
        <w:right w:val="none" w:sz="0" w:space="0" w:color="auto"/>
      </w:divBdr>
      <w:divsChild>
        <w:div w:id="1003817161">
          <w:marLeft w:val="0"/>
          <w:marRight w:val="0"/>
          <w:marTop w:val="0"/>
          <w:marBottom w:val="0"/>
          <w:divBdr>
            <w:top w:val="none" w:sz="0" w:space="0" w:color="auto"/>
            <w:left w:val="none" w:sz="0" w:space="0" w:color="auto"/>
            <w:bottom w:val="none" w:sz="0" w:space="0" w:color="auto"/>
            <w:right w:val="none" w:sz="0" w:space="0" w:color="auto"/>
          </w:divBdr>
          <w:divsChild>
            <w:div w:id="3633232">
              <w:marLeft w:val="0"/>
              <w:marRight w:val="0"/>
              <w:marTop w:val="0"/>
              <w:marBottom w:val="0"/>
              <w:divBdr>
                <w:top w:val="none" w:sz="0" w:space="0" w:color="auto"/>
                <w:left w:val="none" w:sz="0" w:space="0" w:color="auto"/>
                <w:bottom w:val="none" w:sz="0" w:space="0" w:color="auto"/>
                <w:right w:val="none" w:sz="0" w:space="0" w:color="auto"/>
              </w:divBdr>
            </w:div>
            <w:div w:id="14622348">
              <w:marLeft w:val="0"/>
              <w:marRight w:val="0"/>
              <w:marTop w:val="0"/>
              <w:marBottom w:val="0"/>
              <w:divBdr>
                <w:top w:val="none" w:sz="0" w:space="0" w:color="auto"/>
                <w:left w:val="none" w:sz="0" w:space="0" w:color="auto"/>
                <w:bottom w:val="none" w:sz="0" w:space="0" w:color="auto"/>
                <w:right w:val="none" w:sz="0" w:space="0" w:color="auto"/>
              </w:divBdr>
            </w:div>
            <w:div w:id="15739668">
              <w:marLeft w:val="0"/>
              <w:marRight w:val="0"/>
              <w:marTop w:val="0"/>
              <w:marBottom w:val="0"/>
              <w:divBdr>
                <w:top w:val="none" w:sz="0" w:space="0" w:color="auto"/>
                <w:left w:val="none" w:sz="0" w:space="0" w:color="auto"/>
                <w:bottom w:val="none" w:sz="0" w:space="0" w:color="auto"/>
                <w:right w:val="none" w:sz="0" w:space="0" w:color="auto"/>
              </w:divBdr>
            </w:div>
            <w:div w:id="23866107">
              <w:marLeft w:val="0"/>
              <w:marRight w:val="0"/>
              <w:marTop w:val="0"/>
              <w:marBottom w:val="0"/>
              <w:divBdr>
                <w:top w:val="none" w:sz="0" w:space="0" w:color="auto"/>
                <w:left w:val="none" w:sz="0" w:space="0" w:color="auto"/>
                <w:bottom w:val="none" w:sz="0" w:space="0" w:color="auto"/>
                <w:right w:val="none" w:sz="0" w:space="0" w:color="auto"/>
              </w:divBdr>
            </w:div>
            <w:div w:id="27142201">
              <w:marLeft w:val="0"/>
              <w:marRight w:val="0"/>
              <w:marTop w:val="0"/>
              <w:marBottom w:val="0"/>
              <w:divBdr>
                <w:top w:val="none" w:sz="0" w:space="0" w:color="auto"/>
                <w:left w:val="none" w:sz="0" w:space="0" w:color="auto"/>
                <w:bottom w:val="none" w:sz="0" w:space="0" w:color="auto"/>
                <w:right w:val="none" w:sz="0" w:space="0" w:color="auto"/>
              </w:divBdr>
            </w:div>
            <w:div w:id="43725460">
              <w:marLeft w:val="0"/>
              <w:marRight w:val="0"/>
              <w:marTop w:val="0"/>
              <w:marBottom w:val="0"/>
              <w:divBdr>
                <w:top w:val="none" w:sz="0" w:space="0" w:color="auto"/>
                <w:left w:val="none" w:sz="0" w:space="0" w:color="auto"/>
                <w:bottom w:val="none" w:sz="0" w:space="0" w:color="auto"/>
                <w:right w:val="none" w:sz="0" w:space="0" w:color="auto"/>
              </w:divBdr>
            </w:div>
            <w:div w:id="45028355">
              <w:marLeft w:val="0"/>
              <w:marRight w:val="0"/>
              <w:marTop w:val="0"/>
              <w:marBottom w:val="0"/>
              <w:divBdr>
                <w:top w:val="none" w:sz="0" w:space="0" w:color="auto"/>
                <w:left w:val="none" w:sz="0" w:space="0" w:color="auto"/>
                <w:bottom w:val="none" w:sz="0" w:space="0" w:color="auto"/>
                <w:right w:val="none" w:sz="0" w:space="0" w:color="auto"/>
              </w:divBdr>
            </w:div>
            <w:div w:id="48311117">
              <w:marLeft w:val="0"/>
              <w:marRight w:val="0"/>
              <w:marTop w:val="0"/>
              <w:marBottom w:val="0"/>
              <w:divBdr>
                <w:top w:val="none" w:sz="0" w:space="0" w:color="auto"/>
                <w:left w:val="none" w:sz="0" w:space="0" w:color="auto"/>
                <w:bottom w:val="none" w:sz="0" w:space="0" w:color="auto"/>
                <w:right w:val="none" w:sz="0" w:space="0" w:color="auto"/>
              </w:divBdr>
            </w:div>
            <w:div w:id="56635481">
              <w:marLeft w:val="0"/>
              <w:marRight w:val="0"/>
              <w:marTop w:val="0"/>
              <w:marBottom w:val="0"/>
              <w:divBdr>
                <w:top w:val="none" w:sz="0" w:space="0" w:color="auto"/>
                <w:left w:val="none" w:sz="0" w:space="0" w:color="auto"/>
                <w:bottom w:val="none" w:sz="0" w:space="0" w:color="auto"/>
                <w:right w:val="none" w:sz="0" w:space="0" w:color="auto"/>
              </w:divBdr>
            </w:div>
            <w:div w:id="57435469">
              <w:marLeft w:val="0"/>
              <w:marRight w:val="0"/>
              <w:marTop w:val="0"/>
              <w:marBottom w:val="0"/>
              <w:divBdr>
                <w:top w:val="none" w:sz="0" w:space="0" w:color="auto"/>
                <w:left w:val="none" w:sz="0" w:space="0" w:color="auto"/>
                <w:bottom w:val="none" w:sz="0" w:space="0" w:color="auto"/>
                <w:right w:val="none" w:sz="0" w:space="0" w:color="auto"/>
              </w:divBdr>
            </w:div>
            <w:div w:id="57673776">
              <w:marLeft w:val="0"/>
              <w:marRight w:val="0"/>
              <w:marTop w:val="0"/>
              <w:marBottom w:val="0"/>
              <w:divBdr>
                <w:top w:val="none" w:sz="0" w:space="0" w:color="auto"/>
                <w:left w:val="none" w:sz="0" w:space="0" w:color="auto"/>
                <w:bottom w:val="none" w:sz="0" w:space="0" w:color="auto"/>
                <w:right w:val="none" w:sz="0" w:space="0" w:color="auto"/>
              </w:divBdr>
            </w:div>
            <w:div w:id="67191072">
              <w:marLeft w:val="0"/>
              <w:marRight w:val="0"/>
              <w:marTop w:val="0"/>
              <w:marBottom w:val="0"/>
              <w:divBdr>
                <w:top w:val="none" w:sz="0" w:space="0" w:color="auto"/>
                <w:left w:val="none" w:sz="0" w:space="0" w:color="auto"/>
                <w:bottom w:val="none" w:sz="0" w:space="0" w:color="auto"/>
                <w:right w:val="none" w:sz="0" w:space="0" w:color="auto"/>
              </w:divBdr>
            </w:div>
            <w:div w:id="70977856">
              <w:marLeft w:val="0"/>
              <w:marRight w:val="0"/>
              <w:marTop w:val="0"/>
              <w:marBottom w:val="0"/>
              <w:divBdr>
                <w:top w:val="none" w:sz="0" w:space="0" w:color="auto"/>
                <w:left w:val="none" w:sz="0" w:space="0" w:color="auto"/>
                <w:bottom w:val="none" w:sz="0" w:space="0" w:color="auto"/>
                <w:right w:val="none" w:sz="0" w:space="0" w:color="auto"/>
              </w:divBdr>
            </w:div>
            <w:div w:id="75058712">
              <w:marLeft w:val="0"/>
              <w:marRight w:val="0"/>
              <w:marTop w:val="0"/>
              <w:marBottom w:val="0"/>
              <w:divBdr>
                <w:top w:val="none" w:sz="0" w:space="0" w:color="auto"/>
                <w:left w:val="none" w:sz="0" w:space="0" w:color="auto"/>
                <w:bottom w:val="none" w:sz="0" w:space="0" w:color="auto"/>
                <w:right w:val="none" w:sz="0" w:space="0" w:color="auto"/>
              </w:divBdr>
            </w:div>
            <w:div w:id="75711747">
              <w:marLeft w:val="0"/>
              <w:marRight w:val="0"/>
              <w:marTop w:val="0"/>
              <w:marBottom w:val="0"/>
              <w:divBdr>
                <w:top w:val="none" w:sz="0" w:space="0" w:color="auto"/>
                <w:left w:val="none" w:sz="0" w:space="0" w:color="auto"/>
                <w:bottom w:val="none" w:sz="0" w:space="0" w:color="auto"/>
                <w:right w:val="none" w:sz="0" w:space="0" w:color="auto"/>
              </w:divBdr>
            </w:div>
            <w:div w:id="76441622">
              <w:marLeft w:val="0"/>
              <w:marRight w:val="0"/>
              <w:marTop w:val="0"/>
              <w:marBottom w:val="0"/>
              <w:divBdr>
                <w:top w:val="none" w:sz="0" w:space="0" w:color="auto"/>
                <w:left w:val="none" w:sz="0" w:space="0" w:color="auto"/>
                <w:bottom w:val="none" w:sz="0" w:space="0" w:color="auto"/>
                <w:right w:val="none" w:sz="0" w:space="0" w:color="auto"/>
              </w:divBdr>
            </w:div>
            <w:div w:id="83495307">
              <w:marLeft w:val="0"/>
              <w:marRight w:val="0"/>
              <w:marTop w:val="0"/>
              <w:marBottom w:val="0"/>
              <w:divBdr>
                <w:top w:val="none" w:sz="0" w:space="0" w:color="auto"/>
                <w:left w:val="none" w:sz="0" w:space="0" w:color="auto"/>
                <w:bottom w:val="none" w:sz="0" w:space="0" w:color="auto"/>
                <w:right w:val="none" w:sz="0" w:space="0" w:color="auto"/>
              </w:divBdr>
            </w:div>
            <w:div w:id="84033186">
              <w:marLeft w:val="0"/>
              <w:marRight w:val="0"/>
              <w:marTop w:val="0"/>
              <w:marBottom w:val="0"/>
              <w:divBdr>
                <w:top w:val="none" w:sz="0" w:space="0" w:color="auto"/>
                <w:left w:val="none" w:sz="0" w:space="0" w:color="auto"/>
                <w:bottom w:val="none" w:sz="0" w:space="0" w:color="auto"/>
                <w:right w:val="none" w:sz="0" w:space="0" w:color="auto"/>
              </w:divBdr>
            </w:div>
            <w:div w:id="84620743">
              <w:marLeft w:val="0"/>
              <w:marRight w:val="0"/>
              <w:marTop w:val="0"/>
              <w:marBottom w:val="0"/>
              <w:divBdr>
                <w:top w:val="none" w:sz="0" w:space="0" w:color="auto"/>
                <w:left w:val="none" w:sz="0" w:space="0" w:color="auto"/>
                <w:bottom w:val="none" w:sz="0" w:space="0" w:color="auto"/>
                <w:right w:val="none" w:sz="0" w:space="0" w:color="auto"/>
              </w:divBdr>
            </w:div>
            <w:div w:id="85852455">
              <w:marLeft w:val="0"/>
              <w:marRight w:val="0"/>
              <w:marTop w:val="0"/>
              <w:marBottom w:val="0"/>
              <w:divBdr>
                <w:top w:val="none" w:sz="0" w:space="0" w:color="auto"/>
                <w:left w:val="none" w:sz="0" w:space="0" w:color="auto"/>
                <w:bottom w:val="none" w:sz="0" w:space="0" w:color="auto"/>
                <w:right w:val="none" w:sz="0" w:space="0" w:color="auto"/>
              </w:divBdr>
            </w:div>
            <w:div w:id="86124946">
              <w:marLeft w:val="0"/>
              <w:marRight w:val="0"/>
              <w:marTop w:val="0"/>
              <w:marBottom w:val="0"/>
              <w:divBdr>
                <w:top w:val="none" w:sz="0" w:space="0" w:color="auto"/>
                <w:left w:val="none" w:sz="0" w:space="0" w:color="auto"/>
                <w:bottom w:val="none" w:sz="0" w:space="0" w:color="auto"/>
                <w:right w:val="none" w:sz="0" w:space="0" w:color="auto"/>
              </w:divBdr>
            </w:div>
            <w:div w:id="86852070">
              <w:marLeft w:val="0"/>
              <w:marRight w:val="0"/>
              <w:marTop w:val="0"/>
              <w:marBottom w:val="0"/>
              <w:divBdr>
                <w:top w:val="none" w:sz="0" w:space="0" w:color="auto"/>
                <w:left w:val="none" w:sz="0" w:space="0" w:color="auto"/>
                <w:bottom w:val="none" w:sz="0" w:space="0" w:color="auto"/>
                <w:right w:val="none" w:sz="0" w:space="0" w:color="auto"/>
              </w:divBdr>
            </w:div>
            <w:div w:id="92095466">
              <w:marLeft w:val="0"/>
              <w:marRight w:val="0"/>
              <w:marTop w:val="0"/>
              <w:marBottom w:val="0"/>
              <w:divBdr>
                <w:top w:val="none" w:sz="0" w:space="0" w:color="auto"/>
                <w:left w:val="none" w:sz="0" w:space="0" w:color="auto"/>
                <w:bottom w:val="none" w:sz="0" w:space="0" w:color="auto"/>
                <w:right w:val="none" w:sz="0" w:space="0" w:color="auto"/>
              </w:divBdr>
            </w:div>
            <w:div w:id="96754413">
              <w:marLeft w:val="0"/>
              <w:marRight w:val="0"/>
              <w:marTop w:val="0"/>
              <w:marBottom w:val="0"/>
              <w:divBdr>
                <w:top w:val="none" w:sz="0" w:space="0" w:color="auto"/>
                <w:left w:val="none" w:sz="0" w:space="0" w:color="auto"/>
                <w:bottom w:val="none" w:sz="0" w:space="0" w:color="auto"/>
                <w:right w:val="none" w:sz="0" w:space="0" w:color="auto"/>
              </w:divBdr>
            </w:div>
            <w:div w:id="98525849">
              <w:marLeft w:val="0"/>
              <w:marRight w:val="0"/>
              <w:marTop w:val="0"/>
              <w:marBottom w:val="0"/>
              <w:divBdr>
                <w:top w:val="none" w:sz="0" w:space="0" w:color="auto"/>
                <w:left w:val="none" w:sz="0" w:space="0" w:color="auto"/>
                <w:bottom w:val="none" w:sz="0" w:space="0" w:color="auto"/>
                <w:right w:val="none" w:sz="0" w:space="0" w:color="auto"/>
              </w:divBdr>
            </w:div>
            <w:div w:id="102962007">
              <w:marLeft w:val="0"/>
              <w:marRight w:val="0"/>
              <w:marTop w:val="0"/>
              <w:marBottom w:val="0"/>
              <w:divBdr>
                <w:top w:val="none" w:sz="0" w:space="0" w:color="auto"/>
                <w:left w:val="none" w:sz="0" w:space="0" w:color="auto"/>
                <w:bottom w:val="none" w:sz="0" w:space="0" w:color="auto"/>
                <w:right w:val="none" w:sz="0" w:space="0" w:color="auto"/>
              </w:divBdr>
            </w:div>
            <w:div w:id="113378036">
              <w:marLeft w:val="0"/>
              <w:marRight w:val="0"/>
              <w:marTop w:val="0"/>
              <w:marBottom w:val="0"/>
              <w:divBdr>
                <w:top w:val="none" w:sz="0" w:space="0" w:color="auto"/>
                <w:left w:val="none" w:sz="0" w:space="0" w:color="auto"/>
                <w:bottom w:val="none" w:sz="0" w:space="0" w:color="auto"/>
                <w:right w:val="none" w:sz="0" w:space="0" w:color="auto"/>
              </w:divBdr>
            </w:div>
            <w:div w:id="115489087">
              <w:marLeft w:val="0"/>
              <w:marRight w:val="0"/>
              <w:marTop w:val="0"/>
              <w:marBottom w:val="0"/>
              <w:divBdr>
                <w:top w:val="none" w:sz="0" w:space="0" w:color="auto"/>
                <w:left w:val="none" w:sz="0" w:space="0" w:color="auto"/>
                <w:bottom w:val="none" w:sz="0" w:space="0" w:color="auto"/>
                <w:right w:val="none" w:sz="0" w:space="0" w:color="auto"/>
              </w:divBdr>
            </w:div>
            <w:div w:id="126895272">
              <w:marLeft w:val="0"/>
              <w:marRight w:val="0"/>
              <w:marTop w:val="0"/>
              <w:marBottom w:val="0"/>
              <w:divBdr>
                <w:top w:val="none" w:sz="0" w:space="0" w:color="auto"/>
                <w:left w:val="none" w:sz="0" w:space="0" w:color="auto"/>
                <w:bottom w:val="none" w:sz="0" w:space="0" w:color="auto"/>
                <w:right w:val="none" w:sz="0" w:space="0" w:color="auto"/>
              </w:divBdr>
            </w:div>
            <w:div w:id="137036674">
              <w:marLeft w:val="0"/>
              <w:marRight w:val="0"/>
              <w:marTop w:val="0"/>
              <w:marBottom w:val="0"/>
              <w:divBdr>
                <w:top w:val="none" w:sz="0" w:space="0" w:color="auto"/>
                <w:left w:val="none" w:sz="0" w:space="0" w:color="auto"/>
                <w:bottom w:val="none" w:sz="0" w:space="0" w:color="auto"/>
                <w:right w:val="none" w:sz="0" w:space="0" w:color="auto"/>
              </w:divBdr>
            </w:div>
            <w:div w:id="138038901">
              <w:marLeft w:val="0"/>
              <w:marRight w:val="0"/>
              <w:marTop w:val="0"/>
              <w:marBottom w:val="0"/>
              <w:divBdr>
                <w:top w:val="none" w:sz="0" w:space="0" w:color="auto"/>
                <w:left w:val="none" w:sz="0" w:space="0" w:color="auto"/>
                <w:bottom w:val="none" w:sz="0" w:space="0" w:color="auto"/>
                <w:right w:val="none" w:sz="0" w:space="0" w:color="auto"/>
              </w:divBdr>
            </w:div>
            <w:div w:id="139620352">
              <w:marLeft w:val="0"/>
              <w:marRight w:val="0"/>
              <w:marTop w:val="0"/>
              <w:marBottom w:val="0"/>
              <w:divBdr>
                <w:top w:val="none" w:sz="0" w:space="0" w:color="auto"/>
                <w:left w:val="none" w:sz="0" w:space="0" w:color="auto"/>
                <w:bottom w:val="none" w:sz="0" w:space="0" w:color="auto"/>
                <w:right w:val="none" w:sz="0" w:space="0" w:color="auto"/>
              </w:divBdr>
            </w:div>
            <w:div w:id="157699685">
              <w:marLeft w:val="0"/>
              <w:marRight w:val="0"/>
              <w:marTop w:val="0"/>
              <w:marBottom w:val="0"/>
              <w:divBdr>
                <w:top w:val="none" w:sz="0" w:space="0" w:color="auto"/>
                <w:left w:val="none" w:sz="0" w:space="0" w:color="auto"/>
                <w:bottom w:val="none" w:sz="0" w:space="0" w:color="auto"/>
                <w:right w:val="none" w:sz="0" w:space="0" w:color="auto"/>
              </w:divBdr>
            </w:div>
            <w:div w:id="165706225">
              <w:marLeft w:val="0"/>
              <w:marRight w:val="0"/>
              <w:marTop w:val="0"/>
              <w:marBottom w:val="0"/>
              <w:divBdr>
                <w:top w:val="none" w:sz="0" w:space="0" w:color="auto"/>
                <w:left w:val="none" w:sz="0" w:space="0" w:color="auto"/>
                <w:bottom w:val="none" w:sz="0" w:space="0" w:color="auto"/>
                <w:right w:val="none" w:sz="0" w:space="0" w:color="auto"/>
              </w:divBdr>
            </w:div>
            <w:div w:id="171649853">
              <w:marLeft w:val="0"/>
              <w:marRight w:val="0"/>
              <w:marTop w:val="0"/>
              <w:marBottom w:val="0"/>
              <w:divBdr>
                <w:top w:val="none" w:sz="0" w:space="0" w:color="auto"/>
                <w:left w:val="none" w:sz="0" w:space="0" w:color="auto"/>
                <w:bottom w:val="none" w:sz="0" w:space="0" w:color="auto"/>
                <w:right w:val="none" w:sz="0" w:space="0" w:color="auto"/>
              </w:divBdr>
            </w:div>
            <w:div w:id="179901840">
              <w:marLeft w:val="0"/>
              <w:marRight w:val="0"/>
              <w:marTop w:val="0"/>
              <w:marBottom w:val="0"/>
              <w:divBdr>
                <w:top w:val="none" w:sz="0" w:space="0" w:color="auto"/>
                <w:left w:val="none" w:sz="0" w:space="0" w:color="auto"/>
                <w:bottom w:val="none" w:sz="0" w:space="0" w:color="auto"/>
                <w:right w:val="none" w:sz="0" w:space="0" w:color="auto"/>
              </w:divBdr>
            </w:div>
            <w:div w:id="182936785">
              <w:marLeft w:val="0"/>
              <w:marRight w:val="0"/>
              <w:marTop w:val="0"/>
              <w:marBottom w:val="0"/>
              <w:divBdr>
                <w:top w:val="none" w:sz="0" w:space="0" w:color="auto"/>
                <w:left w:val="none" w:sz="0" w:space="0" w:color="auto"/>
                <w:bottom w:val="none" w:sz="0" w:space="0" w:color="auto"/>
                <w:right w:val="none" w:sz="0" w:space="0" w:color="auto"/>
              </w:divBdr>
            </w:div>
            <w:div w:id="184641831">
              <w:marLeft w:val="0"/>
              <w:marRight w:val="0"/>
              <w:marTop w:val="0"/>
              <w:marBottom w:val="0"/>
              <w:divBdr>
                <w:top w:val="none" w:sz="0" w:space="0" w:color="auto"/>
                <w:left w:val="none" w:sz="0" w:space="0" w:color="auto"/>
                <w:bottom w:val="none" w:sz="0" w:space="0" w:color="auto"/>
                <w:right w:val="none" w:sz="0" w:space="0" w:color="auto"/>
              </w:divBdr>
            </w:div>
            <w:div w:id="204950596">
              <w:marLeft w:val="0"/>
              <w:marRight w:val="0"/>
              <w:marTop w:val="0"/>
              <w:marBottom w:val="0"/>
              <w:divBdr>
                <w:top w:val="none" w:sz="0" w:space="0" w:color="auto"/>
                <w:left w:val="none" w:sz="0" w:space="0" w:color="auto"/>
                <w:bottom w:val="none" w:sz="0" w:space="0" w:color="auto"/>
                <w:right w:val="none" w:sz="0" w:space="0" w:color="auto"/>
              </w:divBdr>
            </w:div>
            <w:div w:id="209343849">
              <w:marLeft w:val="0"/>
              <w:marRight w:val="0"/>
              <w:marTop w:val="0"/>
              <w:marBottom w:val="0"/>
              <w:divBdr>
                <w:top w:val="none" w:sz="0" w:space="0" w:color="auto"/>
                <w:left w:val="none" w:sz="0" w:space="0" w:color="auto"/>
                <w:bottom w:val="none" w:sz="0" w:space="0" w:color="auto"/>
                <w:right w:val="none" w:sz="0" w:space="0" w:color="auto"/>
              </w:divBdr>
            </w:div>
            <w:div w:id="212155503">
              <w:marLeft w:val="0"/>
              <w:marRight w:val="0"/>
              <w:marTop w:val="0"/>
              <w:marBottom w:val="0"/>
              <w:divBdr>
                <w:top w:val="none" w:sz="0" w:space="0" w:color="auto"/>
                <w:left w:val="none" w:sz="0" w:space="0" w:color="auto"/>
                <w:bottom w:val="none" w:sz="0" w:space="0" w:color="auto"/>
                <w:right w:val="none" w:sz="0" w:space="0" w:color="auto"/>
              </w:divBdr>
            </w:div>
            <w:div w:id="218710067">
              <w:marLeft w:val="0"/>
              <w:marRight w:val="0"/>
              <w:marTop w:val="0"/>
              <w:marBottom w:val="0"/>
              <w:divBdr>
                <w:top w:val="none" w:sz="0" w:space="0" w:color="auto"/>
                <w:left w:val="none" w:sz="0" w:space="0" w:color="auto"/>
                <w:bottom w:val="none" w:sz="0" w:space="0" w:color="auto"/>
                <w:right w:val="none" w:sz="0" w:space="0" w:color="auto"/>
              </w:divBdr>
            </w:div>
            <w:div w:id="219750990">
              <w:marLeft w:val="0"/>
              <w:marRight w:val="0"/>
              <w:marTop w:val="0"/>
              <w:marBottom w:val="0"/>
              <w:divBdr>
                <w:top w:val="none" w:sz="0" w:space="0" w:color="auto"/>
                <w:left w:val="none" w:sz="0" w:space="0" w:color="auto"/>
                <w:bottom w:val="none" w:sz="0" w:space="0" w:color="auto"/>
                <w:right w:val="none" w:sz="0" w:space="0" w:color="auto"/>
              </w:divBdr>
            </w:div>
            <w:div w:id="222376793">
              <w:marLeft w:val="0"/>
              <w:marRight w:val="0"/>
              <w:marTop w:val="0"/>
              <w:marBottom w:val="0"/>
              <w:divBdr>
                <w:top w:val="none" w:sz="0" w:space="0" w:color="auto"/>
                <w:left w:val="none" w:sz="0" w:space="0" w:color="auto"/>
                <w:bottom w:val="none" w:sz="0" w:space="0" w:color="auto"/>
                <w:right w:val="none" w:sz="0" w:space="0" w:color="auto"/>
              </w:divBdr>
            </w:div>
            <w:div w:id="233249777">
              <w:marLeft w:val="0"/>
              <w:marRight w:val="0"/>
              <w:marTop w:val="0"/>
              <w:marBottom w:val="0"/>
              <w:divBdr>
                <w:top w:val="none" w:sz="0" w:space="0" w:color="auto"/>
                <w:left w:val="none" w:sz="0" w:space="0" w:color="auto"/>
                <w:bottom w:val="none" w:sz="0" w:space="0" w:color="auto"/>
                <w:right w:val="none" w:sz="0" w:space="0" w:color="auto"/>
              </w:divBdr>
            </w:div>
            <w:div w:id="234897459">
              <w:marLeft w:val="0"/>
              <w:marRight w:val="0"/>
              <w:marTop w:val="0"/>
              <w:marBottom w:val="0"/>
              <w:divBdr>
                <w:top w:val="none" w:sz="0" w:space="0" w:color="auto"/>
                <w:left w:val="none" w:sz="0" w:space="0" w:color="auto"/>
                <w:bottom w:val="none" w:sz="0" w:space="0" w:color="auto"/>
                <w:right w:val="none" w:sz="0" w:space="0" w:color="auto"/>
              </w:divBdr>
            </w:div>
            <w:div w:id="247616069">
              <w:marLeft w:val="0"/>
              <w:marRight w:val="0"/>
              <w:marTop w:val="0"/>
              <w:marBottom w:val="0"/>
              <w:divBdr>
                <w:top w:val="none" w:sz="0" w:space="0" w:color="auto"/>
                <w:left w:val="none" w:sz="0" w:space="0" w:color="auto"/>
                <w:bottom w:val="none" w:sz="0" w:space="0" w:color="auto"/>
                <w:right w:val="none" w:sz="0" w:space="0" w:color="auto"/>
              </w:divBdr>
            </w:div>
            <w:div w:id="249194860">
              <w:marLeft w:val="0"/>
              <w:marRight w:val="0"/>
              <w:marTop w:val="0"/>
              <w:marBottom w:val="0"/>
              <w:divBdr>
                <w:top w:val="none" w:sz="0" w:space="0" w:color="auto"/>
                <w:left w:val="none" w:sz="0" w:space="0" w:color="auto"/>
                <w:bottom w:val="none" w:sz="0" w:space="0" w:color="auto"/>
                <w:right w:val="none" w:sz="0" w:space="0" w:color="auto"/>
              </w:divBdr>
            </w:div>
            <w:div w:id="252444870">
              <w:marLeft w:val="0"/>
              <w:marRight w:val="0"/>
              <w:marTop w:val="0"/>
              <w:marBottom w:val="0"/>
              <w:divBdr>
                <w:top w:val="none" w:sz="0" w:space="0" w:color="auto"/>
                <w:left w:val="none" w:sz="0" w:space="0" w:color="auto"/>
                <w:bottom w:val="none" w:sz="0" w:space="0" w:color="auto"/>
                <w:right w:val="none" w:sz="0" w:space="0" w:color="auto"/>
              </w:divBdr>
            </w:div>
            <w:div w:id="266500921">
              <w:marLeft w:val="0"/>
              <w:marRight w:val="0"/>
              <w:marTop w:val="0"/>
              <w:marBottom w:val="0"/>
              <w:divBdr>
                <w:top w:val="none" w:sz="0" w:space="0" w:color="auto"/>
                <w:left w:val="none" w:sz="0" w:space="0" w:color="auto"/>
                <w:bottom w:val="none" w:sz="0" w:space="0" w:color="auto"/>
                <w:right w:val="none" w:sz="0" w:space="0" w:color="auto"/>
              </w:divBdr>
            </w:div>
            <w:div w:id="273441290">
              <w:marLeft w:val="0"/>
              <w:marRight w:val="0"/>
              <w:marTop w:val="0"/>
              <w:marBottom w:val="0"/>
              <w:divBdr>
                <w:top w:val="none" w:sz="0" w:space="0" w:color="auto"/>
                <w:left w:val="none" w:sz="0" w:space="0" w:color="auto"/>
                <w:bottom w:val="none" w:sz="0" w:space="0" w:color="auto"/>
                <w:right w:val="none" w:sz="0" w:space="0" w:color="auto"/>
              </w:divBdr>
            </w:div>
            <w:div w:id="287665212">
              <w:marLeft w:val="0"/>
              <w:marRight w:val="0"/>
              <w:marTop w:val="0"/>
              <w:marBottom w:val="0"/>
              <w:divBdr>
                <w:top w:val="none" w:sz="0" w:space="0" w:color="auto"/>
                <w:left w:val="none" w:sz="0" w:space="0" w:color="auto"/>
                <w:bottom w:val="none" w:sz="0" w:space="0" w:color="auto"/>
                <w:right w:val="none" w:sz="0" w:space="0" w:color="auto"/>
              </w:divBdr>
            </w:div>
            <w:div w:id="293871161">
              <w:marLeft w:val="0"/>
              <w:marRight w:val="0"/>
              <w:marTop w:val="0"/>
              <w:marBottom w:val="0"/>
              <w:divBdr>
                <w:top w:val="none" w:sz="0" w:space="0" w:color="auto"/>
                <w:left w:val="none" w:sz="0" w:space="0" w:color="auto"/>
                <w:bottom w:val="none" w:sz="0" w:space="0" w:color="auto"/>
                <w:right w:val="none" w:sz="0" w:space="0" w:color="auto"/>
              </w:divBdr>
            </w:div>
            <w:div w:id="294145274">
              <w:marLeft w:val="0"/>
              <w:marRight w:val="0"/>
              <w:marTop w:val="0"/>
              <w:marBottom w:val="0"/>
              <w:divBdr>
                <w:top w:val="none" w:sz="0" w:space="0" w:color="auto"/>
                <w:left w:val="none" w:sz="0" w:space="0" w:color="auto"/>
                <w:bottom w:val="none" w:sz="0" w:space="0" w:color="auto"/>
                <w:right w:val="none" w:sz="0" w:space="0" w:color="auto"/>
              </w:divBdr>
            </w:div>
            <w:div w:id="300429191">
              <w:marLeft w:val="0"/>
              <w:marRight w:val="0"/>
              <w:marTop w:val="0"/>
              <w:marBottom w:val="0"/>
              <w:divBdr>
                <w:top w:val="none" w:sz="0" w:space="0" w:color="auto"/>
                <w:left w:val="none" w:sz="0" w:space="0" w:color="auto"/>
                <w:bottom w:val="none" w:sz="0" w:space="0" w:color="auto"/>
                <w:right w:val="none" w:sz="0" w:space="0" w:color="auto"/>
              </w:divBdr>
            </w:div>
            <w:div w:id="301424895">
              <w:marLeft w:val="0"/>
              <w:marRight w:val="0"/>
              <w:marTop w:val="0"/>
              <w:marBottom w:val="0"/>
              <w:divBdr>
                <w:top w:val="none" w:sz="0" w:space="0" w:color="auto"/>
                <w:left w:val="none" w:sz="0" w:space="0" w:color="auto"/>
                <w:bottom w:val="none" w:sz="0" w:space="0" w:color="auto"/>
                <w:right w:val="none" w:sz="0" w:space="0" w:color="auto"/>
              </w:divBdr>
            </w:div>
            <w:div w:id="306010432">
              <w:marLeft w:val="0"/>
              <w:marRight w:val="0"/>
              <w:marTop w:val="0"/>
              <w:marBottom w:val="0"/>
              <w:divBdr>
                <w:top w:val="none" w:sz="0" w:space="0" w:color="auto"/>
                <w:left w:val="none" w:sz="0" w:space="0" w:color="auto"/>
                <w:bottom w:val="none" w:sz="0" w:space="0" w:color="auto"/>
                <w:right w:val="none" w:sz="0" w:space="0" w:color="auto"/>
              </w:divBdr>
            </w:div>
            <w:div w:id="307978490">
              <w:marLeft w:val="0"/>
              <w:marRight w:val="0"/>
              <w:marTop w:val="0"/>
              <w:marBottom w:val="0"/>
              <w:divBdr>
                <w:top w:val="none" w:sz="0" w:space="0" w:color="auto"/>
                <w:left w:val="none" w:sz="0" w:space="0" w:color="auto"/>
                <w:bottom w:val="none" w:sz="0" w:space="0" w:color="auto"/>
                <w:right w:val="none" w:sz="0" w:space="0" w:color="auto"/>
              </w:divBdr>
            </w:div>
            <w:div w:id="308176520">
              <w:marLeft w:val="0"/>
              <w:marRight w:val="0"/>
              <w:marTop w:val="0"/>
              <w:marBottom w:val="0"/>
              <w:divBdr>
                <w:top w:val="none" w:sz="0" w:space="0" w:color="auto"/>
                <w:left w:val="none" w:sz="0" w:space="0" w:color="auto"/>
                <w:bottom w:val="none" w:sz="0" w:space="0" w:color="auto"/>
                <w:right w:val="none" w:sz="0" w:space="0" w:color="auto"/>
              </w:divBdr>
            </w:div>
            <w:div w:id="310256374">
              <w:marLeft w:val="0"/>
              <w:marRight w:val="0"/>
              <w:marTop w:val="0"/>
              <w:marBottom w:val="0"/>
              <w:divBdr>
                <w:top w:val="none" w:sz="0" w:space="0" w:color="auto"/>
                <w:left w:val="none" w:sz="0" w:space="0" w:color="auto"/>
                <w:bottom w:val="none" w:sz="0" w:space="0" w:color="auto"/>
                <w:right w:val="none" w:sz="0" w:space="0" w:color="auto"/>
              </w:divBdr>
            </w:div>
            <w:div w:id="312024382">
              <w:marLeft w:val="0"/>
              <w:marRight w:val="0"/>
              <w:marTop w:val="0"/>
              <w:marBottom w:val="0"/>
              <w:divBdr>
                <w:top w:val="none" w:sz="0" w:space="0" w:color="auto"/>
                <w:left w:val="none" w:sz="0" w:space="0" w:color="auto"/>
                <w:bottom w:val="none" w:sz="0" w:space="0" w:color="auto"/>
                <w:right w:val="none" w:sz="0" w:space="0" w:color="auto"/>
              </w:divBdr>
            </w:div>
            <w:div w:id="315570005">
              <w:marLeft w:val="0"/>
              <w:marRight w:val="0"/>
              <w:marTop w:val="0"/>
              <w:marBottom w:val="0"/>
              <w:divBdr>
                <w:top w:val="none" w:sz="0" w:space="0" w:color="auto"/>
                <w:left w:val="none" w:sz="0" w:space="0" w:color="auto"/>
                <w:bottom w:val="none" w:sz="0" w:space="0" w:color="auto"/>
                <w:right w:val="none" w:sz="0" w:space="0" w:color="auto"/>
              </w:divBdr>
            </w:div>
            <w:div w:id="318461977">
              <w:marLeft w:val="0"/>
              <w:marRight w:val="0"/>
              <w:marTop w:val="0"/>
              <w:marBottom w:val="0"/>
              <w:divBdr>
                <w:top w:val="none" w:sz="0" w:space="0" w:color="auto"/>
                <w:left w:val="none" w:sz="0" w:space="0" w:color="auto"/>
                <w:bottom w:val="none" w:sz="0" w:space="0" w:color="auto"/>
                <w:right w:val="none" w:sz="0" w:space="0" w:color="auto"/>
              </w:divBdr>
            </w:div>
            <w:div w:id="320475059">
              <w:marLeft w:val="0"/>
              <w:marRight w:val="0"/>
              <w:marTop w:val="0"/>
              <w:marBottom w:val="0"/>
              <w:divBdr>
                <w:top w:val="none" w:sz="0" w:space="0" w:color="auto"/>
                <w:left w:val="none" w:sz="0" w:space="0" w:color="auto"/>
                <w:bottom w:val="none" w:sz="0" w:space="0" w:color="auto"/>
                <w:right w:val="none" w:sz="0" w:space="0" w:color="auto"/>
              </w:divBdr>
            </w:div>
            <w:div w:id="326903219">
              <w:marLeft w:val="0"/>
              <w:marRight w:val="0"/>
              <w:marTop w:val="0"/>
              <w:marBottom w:val="0"/>
              <w:divBdr>
                <w:top w:val="none" w:sz="0" w:space="0" w:color="auto"/>
                <w:left w:val="none" w:sz="0" w:space="0" w:color="auto"/>
                <w:bottom w:val="none" w:sz="0" w:space="0" w:color="auto"/>
                <w:right w:val="none" w:sz="0" w:space="0" w:color="auto"/>
              </w:divBdr>
            </w:div>
            <w:div w:id="330185944">
              <w:marLeft w:val="0"/>
              <w:marRight w:val="0"/>
              <w:marTop w:val="0"/>
              <w:marBottom w:val="0"/>
              <w:divBdr>
                <w:top w:val="none" w:sz="0" w:space="0" w:color="auto"/>
                <w:left w:val="none" w:sz="0" w:space="0" w:color="auto"/>
                <w:bottom w:val="none" w:sz="0" w:space="0" w:color="auto"/>
                <w:right w:val="none" w:sz="0" w:space="0" w:color="auto"/>
              </w:divBdr>
            </w:div>
            <w:div w:id="331379235">
              <w:marLeft w:val="0"/>
              <w:marRight w:val="0"/>
              <w:marTop w:val="0"/>
              <w:marBottom w:val="0"/>
              <w:divBdr>
                <w:top w:val="none" w:sz="0" w:space="0" w:color="auto"/>
                <w:left w:val="none" w:sz="0" w:space="0" w:color="auto"/>
                <w:bottom w:val="none" w:sz="0" w:space="0" w:color="auto"/>
                <w:right w:val="none" w:sz="0" w:space="0" w:color="auto"/>
              </w:divBdr>
            </w:div>
            <w:div w:id="351149750">
              <w:marLeft w:val="0"/>
              <w:marRight w:val="0"/>
              <w:marTop w:val="0"/>
              <w:marBottom w:val="0"/>
              <w:divBdr>
                <w:top w:val="none" w:sz="0" w:space="0" w:color="auto"/>
                <w:left w:val="none" w:sz="0" w:space="0" w:color="auto"/>
                <w:bottom w:val="none" w:sz="0" w:space="0" w:color="auto"/>
                <w:right w:val="none" w:sz="0" w:space="0" w:color="auto"/>
              </w:divBdr>
            </w:div>
            <w:div w:id="354696076">
              <w:marLeft w:val="0"/>
              <w:marRight w:val="0"/>
              <w:marTop w:val="0"/>
              <w:marBottom w:val="0"/>
              <w:divBdr>
                <w:top w:val="none" w:sz="0" w:space="0" w:color="auto"/>
                <w:left w:val="none" w:sz="0" w:space="0" w:color="auto"/>
                <w:bottom w:val="none" w:sz="0" w:space="0" w:color="auto"/>
                <w:right w:val="none" w:sz="0" w:space="0" w:color="auto"/>
              </w:divBdr>
            </w:div>
            <w:div w:id="358436219">
              <w:marLeft w:val="0"/>
              <w:marRight w:val="0"/>
              <w:marTop w:val="0"/>
              <w:marBottom w:val="0"/>
              <w:divBdr>
                <w:top w:val="none" w:sz="0" w:space="0" w:color="auto"/>
                <w:left w:val="none" w:sz="0" w:space="0" w:color="auto"/>
                <w:bottom w:val="none" w:sz="0" w:space="0" w:color="auto"/>
                <w:right w:val="none" w:sz="0" w:space="0" w:color="auto"/>
              </w:divBdr>
            </w:div>
            <w:div w:id="367267134">
              <w:marLeft w:val="0"/>
              <w:marRight w:val="0"/>
              <w:marTop w:val="0"/>
              <w:marBottom w:val="0"/>
              <w:divBdr>
                <w:top w:val="none" w:sz="0" w:space="0" w:color="auto"/>
                <w:left w:val="none" w:sz="0" w:space="0" w:color="auto"/>
                <w:bottom w:val="none" w:sz="0" w:space="0" w:color="auto"/>
                <w:right w:val="none" w:sz="0" w:space="0" w:color="auto"/>
              </w:divBdr>
            </w:div>
            <w:div w:id="378865672">
              <w:marLeft w:val="0"/>
              <w:marRight w:val="0"/>
              <w:marTop w:val="0"/>
              <w:marBottom w:val="0"/>
              <w:divBdr>
                <w:top w:val="none" w:sz="0" w:space="0" w:color="auto"/>
                <w:left w:val="none" w:sz="0" w:space="0" w:color="auto"/>
                <w:bottom w:val="none" w:sz="0" w:space="0" w:color="auto"/>
                <w:right w:val="none" w:sz="0" w:space="0" w:color="auto"/>
              </w:divBdr>
            </w:div>
            <w:div w:id="379011788">
              <w:marLeft w:val="0"/>
              <w:marRight w:val="0"/>
              <w:marTop w:val="0"/>
              <w:marBottom w:val="0"/>
              <w:divBdr>
                <w:top w:val="none" w:sz="0" w:space="0" w:color="auto"/>
                <w:left w:val="none" w:sz="0" w:space="0" w:color="auto"/>
                <w:bottom w:val="none" w:sz="0" w:space="0" w:color="auto"/>
                <w:right w:val="none" w:sz="0" w:space="0" w:color="auto"/>
              </w:divBdr>
            </w:div>
            <w:div w:id="380596515">
              <w:marLeft w:val="0"/>
              <w:marRight w:val="0"/>
              <w:marTop w:val="0"/>
              <w:marBottom w:val="0"/>
              <w:divBdr>
                <w:top w:val="none" w:sz="0" w:space="0" w:color="auto"/>
                <w:left w:val="none" w:sz="0" w:space="0" w:color="auto"/>
                <w:bottom w:val="none" w:sz="0" w:space="0" w:color="auto"/>
                <w:right w:val="none" w:sz="0" w:space="0" w:color="auto"/>
              </w:divBdr>
            </w:div>
            <w:div w:id="387850593">
              <w:marLeft w:val="0"/>
              <w:marRight w:val="0"/>
              <w:marTop w:val="0"/>
              <w:marBottom w:val="0"/>
              <w:divBdr>
                <w:top w:val="none" w:sz="0" w:space="0" w:color="auto"/>
                <w:left w:val="none" w:sz="0" w:space="0" w:color="auto"/>
                <w:bottom w:val="none" w:sz="0" w:space="0" w:color="auto"/>
                <w:right w:val="none" w:sz="0" w:space="0" w:color="auto"/>
              </w:divBdr>
            </w:div>
            <w:div w:id="397631792">
              <w:marLeft w:val="0"/>
              <w:marRight w:val="0"/>
              <w:marTop w:val="0"/>
              <w:marBottom w:val="0"/>
              <w:divBdr>
                <w:top w:val="none" w:sz="0" w:space="0" w:color="auto"/>
                <w:left w:val="none" w:sz="0" w:space="0" w:color="auto"/>
                <w:bottom w:val="none" w:sz="0" w:space="0" w:color="auto"/>
                <w:right w:val="none" w:sz="0" w:space="0" w:color="auto"/>
              </w:divBdr>
            </w:div>
            <w:div w:id="402067446">
              <w:marLeft w:val="0"/>
              <w:marRight w:val="0"/>
              <w:marTop w:val="0"/>
              <w:marBottom w:val="0"/>
              <w:divBdr>
                <w:top w:val="none" w:sz="0" w:space="0" w:color="auto"/>
                <w:left w:val="none" w:sz="0" w:space="0" w:color="auto"/>
                <w:bottom w:val="none" w:sz="0" w:space="0" w:color="auto"/>
                <w:right w:val="none" w:sz="0" w:space="0" w:color="auto"/>
              </w:divBdr>
            </w:div>
            <w:div w:id="406534417">
              <w:marLeft w:val="0"/>
              <w:marRight w:val="0"/>
              <w:marTop w:val="0"/>
              <w:marBottom w:val="0"/>
              <w:divBdr>
                <w:top w:val="none" w:sz="0" w:space="0" w:color="auto"/>
                <w:left w:val="none" w:sz="0" w:space="0" w:color="auto"/>
                <w:bottom w:val="none" w:sz="0" w:space="0" w:color="auto"/>
                <w:right w:val="none" w:sz="0" w:space="0" w:color="auto"/>
              </w:divBdr>
            </w:div>
            <w:div w:id="412051721">
              <w:marLeft w:val="0"/>
              <w:marRight w:val="0"/>
              <w:marTop w:val="0"/>
              <w:marBottom w:val="0"/>
              <w:divBdr>
                <w:top w:val="none" w:sz="0" w:space="0" w:color="auto"/>
                <w:left w:val="none" w:sz="0" w:space="0" w:color="auto"/>
                <w:bottom w:val="none" w:sz="0" w:space="0" w:color="auto"/>
                <w:right w:val="none" w:sz="0" w:space="0" w:color="auto"/>
              </w:divBdr>
            </w:div>
            <w:div w:id="414131817">
              <w:marLeft w:val="0"/>
              <w:marRight w:val="0"/>
              <w:marTop w:val="0"/>
              <w:marBottom w:val="0"/>
              <w:divBdr>
                <w:top w:val="none" w:sz="0" w:space="0" w:color="auto"/>
                <w:left w:val="none" w:sz="0" w:space="0" w:color="auto"/>
                <w:bottom w:val="none" w:sz="0" w:space="0" w:color="auto"/>
                <w:right w:val="none" w:sz="0" w:space="0" w:color="auto"/>
              </w:divBdr>
            </w:div>
            <w:div w:id="417407588">
              <w:marLeft w:val="0"/>
              <w:marRight w:val="0"/>
              <w:marTop w:val="0"/>
              <w:marBottom w:val="0"/>
              <w:divBdr>
                <w:top w:val="none" w:sz="0" w:space="0" w:color="auto"/>
                <w:left w:val="none" w:sz="0" w:space="0" w:color="auto"/>
                <w:bottom w:val="none" w:sz="0" w:space="0" w:color="auto"/>
                <w:right w:val="none" w:sz="0" w:space="0" w:color="auto"/>
              </w:divBdr>
            </w:div>
            <w:div w:id="418058953">
              <w:marLeft w:val="0"/>
              <w:marRight w:val="0"/>
              <w:marTop w:val="0"/>
              <w:marBottom w:val="0"/>
              <w:divBdr>
                <w:top w:val="none" w:sz="0" w:space="0" w:color="auto"/>
                <w:left w:val="none" w:sz="0" w:space="0" w:color="auto"/>
                <w:bottom w:val="none" w:sz="0" w:space="0" w:color="auto"/>
                <w:right w:val="none" w:sz="0" w:space="0" w:color="auto"/>
              </w:divBdr>
            </w:div>
            <w:div w:id="419982090">
              <w:marLeft w:val="0"/>
              <w:marRight w:val="0"/>
              <w:marTop w:val="0"/>
              <w:marBottom w:val="0"/>
              <w:divBdr>
                <w:top w:val="none" w:sz="0" w:space="0" w:color="auto"/>
                <w:left w:val="none" w:sz="0" w:space="0" w:color="auto"/>
                <w:bottom w:val="none" w:sz="0" w:space="0" w:color="auto"/>
                <w:right w:val="none" w:sz="0" w:space="0" w:color="auto"/>
              </w:divBdr>
            </w:div>
            <w:div w:id="426460869">
              <w:marLeft w:val="0"/>
              <w:marRight w:val="0"/>
              <w:marTop w:val="0"/>
              <w:marBottom w:val="0"/>
              <w:divBdr>
                <w:top w:val="none" w:sz="0" w:space="0" w:color="auto"/>
                <w:left w:val="none" w:sz="0" w:space="0" w:color="auto"/>
                <w:bottom w:val="none" w:sz="0" w:space="0" w:color="auto"/>
                <w:right w:val="none" w:sz="0" w:space="0" w:color="auto"/>
              </w:divBdr>
            </w:div>
            <w:div w:id="426538031">
              <w:marLeft w:val="0"/>
              <w:marRight w:val="0"/>
              <w:marTop w:val="0"/>
              <w:marBottom w:val="0"/>
              <w:divBdr>
                <w:top w:val="none" w:sz="0" w:space="0" w:color="auto"/>
                <w:left w:val="none" w:sz="0" w:space="0" w:color="auto"/>
                <w:bottom w:val="none" w:sz="0" w:space="0" w:color="auto"/>
                <w:right w:val="none" w:sz="0" w:space="0" w:color="auto"/>
              </w:divBdr>
            </w:div>
            <w:div w:id="433744961">
              <w:marLeft w:val="0"/>
              <w:marRight w:val="0"/>
              <w:marTop w:val="0"/>
              <w:marBottom w:val="0"/>
              <w:divBdr>
                <w:top w:val="none" w:sz="0" w:space="0" w:color="auto"/>
                <w:left w:val="none" w:sz="0" w:space="0" w:color="auto"/>
                <w:bottom w:val="none" w:sz="0" w:space="0" w:color="auto"/>
                <w:right w:val="none" w:sz="0" w:space="0" w:color="auto"/>
              </w:divBdr>
            </w:div>
            <w:div w:id="440419955">
              <w:marLeft w:val="0"/>
              <w:marRight w:val="0"/>
              <w:marTop w:val="0"/>
              <w:marBottom w:val="0"/>
              <w:divBdr>
                <w:top w:val="none" w:sz="0" w:space="0" w:color="auto"/>
                <w:left w:val="none" w:sz="0" w:space="0" w:color="auto"/>
                <w:bottom w:val="none" w:sz="0" w:space="0" w:color="auto"/>
                <w:right w:val="none" w:sz="0" w:space="0" w:color="auto"/>
              </w:divBdr>
            </w:div>
            <w:div w:id="441532564">
              <w:marLeft w:val="0"/>
              <w:marRight w:val="0"/>
              <w:marTop w:val="0"/>
              <w:marBottom w:val="0"/>
              <w:divBdr>
                <w:top w:val="none" w:sz="0" w:space="0" w:color="auto"/>
                <w:left w:val="none" w:sz="0" w:space="0" w:color="auto"/>
                <w:bottom w:val="none" w:sz="0" w:space="0" w:color="auto"/>
                <w:right w:val="none" w:sz="0" w:space="0" w:color="auto"/>
              </w:divBdr>
            </w:div>
            <w:div w:id="443228318">
              <w:marLeft w:val="0"/>
              <w:marRight w:val="0"/>
              <w:marTop w:val="0"/>
              <w:marBottom w:val="0"/>
              <w:divBdr>
                <w:top w:val="none" w:sz="0" w:space="0" w:color="auto"/>
                <w:left w:val="none" w:sz="0" w:space="0" w:color="auto"/>
                <w:bottom w:val="none" w:sz="0" w:space="0" w:color="auto"/>
                <w:right w:val="none" w:sz="0" w:space="0" w:color="auto"/>
              </w:divBdr>
            </w:div>
            <w:div w:id="444229154">
              <w:marLeft w:val="0"/>
              <w:marRight w:val="0"/>
              <w:marTop w:val="0"/>
              <w:marBottom w:val="0"/>
              <w:divBdr>
                <w:top w:val="none" w:sz="0" w:space="0" w:color="auto"/>
                <w:left w:val="none" w:sz="0" w:space="0" w:color="auto"/>
                <w:bottom w:val="none" w:sz="0" w:space="0" w:color="auto"/>
                <w:right w:val="none" w:sz="0" w:space="0" w:color="auto"/>
              </w:divBdr>
            </w:div>
            <w:div w:id="452407899">
              <w:marLeft w:val="0"/>
              <w:marRight w:val="0"/>
              <w:marTop w:val="0"/>
              <w:marBottom w:val="0"/>
              <w:divBdr>
                <w:top w:val="none" w:sz="0" w:space="0" w:color="auto"/>
                <w:left w:val="none" w:sz="0" w:space="0" w:color="auto"/>
                <w:bottom w:val="none" w:sz="0" w:space="0" w:color="auto"/>
                <w:right w:val="none" w:sz="0" w:space="0" w:color="auto"/>
              </w:divBdr>
            </w:div>
            <w:div w:id="459691105">
              <w:marLeft w:val="0"/>
              <w:marRight w:val="0"/>
              <w:marTop w:val="0"/>
              <w:marBottom w:val="0"/>
              <w:divBdr>
                <w:top w:val="none" w:sz="0" w:space="0" w:color="auto"/>
                <w:left w:val="none" w:sz="0" w:space="0" w:color="auto"/>
                <w:bottom w:val="none" w:sz="0" w:space="0" w:color="auto"/>
                <w:right w:val="none" w:sz="0" w:space="0" w:color="auto"/>
              </w:divBdr>
            </w:div>
            <w:div w:id="460616382">
              <w:marLeft w:val="0"/>
              <w:marRight w:val="0"/>
              <w:marTop w:val="0"/>
              <w:marBottom w:val="0"/>
              <w:divBdr>
                <w:top w:val="none" w:sz="0" w:space="0" w:color="auto"/>
                <w:left w:val="none" w:sz="0" w:space="0" w:color="auto"/>
                <w:bottom w:val="none" w:sz="0" w:space="0" w:color="auto"/>
                <w:right w:val="none" w:sz="0" w:space="0" w:color="auto"/>
              </w:divBdr>
            </w:div>
            <w:div w:id="467360562">
              <w:marLeft w:val="0"/>
              <w:marRight w:val="0"/>
              <w:marTop w:val="0"/>
              <w:marBottom w:val="0"/>
              <w:divBdr>
                <w:top w:val="none" w:sz="0" w:space="0" w:color="auto"/>
                <w:left w:val="none" w:sz="0" w:space="0" w:color="auto"/>
                <w:bottom w:val="none" w:sz="0" w:space="0" w:color="auto"/>
                <w:right w:val="none" w:sz="0" w:space="0" w:color="auto"/>
              </w:divBdr>
            </w:div>
            <w:div w:id="470024533">
              <w:marLeft w:val="0"/>
              <w:marRight w:val="0"/>
              <w:marTop w:val="0"/>
              <w:marBottom w:val="0"/>
              <w:divBdr>
                <w:top w:val="none" w:sz="0" w:space="0" w:color="auto"/>
                <w:left w:val="none" w:sz="0" w:space="0" w:color="auto"/>
                <w:bottom w:val="none" w:sz="0" w:space="0" w:color="auto"/>
                <w:right w:val="none" w:sz="0" w:space="0" w:color="auto"/>
              </w:divBdr>
            </w:div>
            <w:div w:id="470639230">
              <w:marLeft w:val="0"/>
              <w:marRight w:val="0"/>
              <w:marTop w:val="0"/>
              <w:marBottom w:val="0"/>
              <w:divBdr>
                <w:top w:val="none" w:sz="0" w:space="0" w:color="auto"/>
                <w:left w:val="none" w:sz="0" w:space="0" w:color="auto"/>
                <w:bottom w:val="none" w:sz="0" w:space="0" w:color="auto"/>
                <w:right w:val="none" w:sz="0" w:space="0" w:color="auto"/>
              </w:divBdr>
            </w:div>
            <w:div w:id="474179925">
              <w:marLeft w:val="0"/>
              <w:marRight w:val="0"/>
              <w:marTop w:val="0"/>
              <w:marBottom w:val="0"/>
              <w:divBdr>
                <w:top w:val="none" w:sz="0" w:space="0" w:color="auto"/>
                <w:left w:val="none" w:sz="0" w:space="0" w:color="auto"/>
                <w:bottom w:val="none" w:sz="0" w:space="0" w:color="auto"/>
                <w:right w:val="none" w:sz="0" w:space="0" w:color="auto"/>
              </w:divBdr>
            </w:div>
            <w:div w:id="476848176">
              <w:marLeft w:val="0"/>
              <w:marRight w:val="0"/>
              <w:marTop w:val="0"/>
              <w:marBottom w:val="0"/>
              <w:divBdr>
                <w:top w:val="none" w:sz="0" w:space="0" w:color="auto"/>
                <w:left w:val="none" w:sz="0" w:space="0" w:color="auto"/>
                <w:bottom w:val="none" w:sz="0" w:space="0" w:color="auto"/>
                <w:right w:val="none" w:sz="0" w:space="0" w:color="auto"/>
              </w:divBdr>
            </w:div>
            <w:div w:id="477772701">
              <w:marLeft w:val="0"/>
              <w:marRight w:val="0"/>
              <w:marTop w:val="0"/>
              <w:marBottom w:val="0"/>
              <w:divBdr>
                <w:top w:val="none" w:sz="0" w:space="0" w:color="auto"/>
                <w:left w:val="none" w:sz="0" w:space="0" w:color="auto"/>
                <w:bottom w:val="none" w:sz="0" w:space="0" w:color="auto"/>
                <w:right w:val="none" w:sz="0" w:space="0" w:color="auto"/>
              </w:divBdr>
            </w:div>
            <w:div w:id="492990444">
              <w:marLeft w:val="0"/>
              <w:marRight w:val="0"/>
              <w:marTop w:val="0"/>
              <w:marBottom w:val="0"/>
              <w:divBdr>
                <w:top w:val="none" w:sz="0" w:space="0" w:color="auto"/>
                <w:left w:val="none" w:sz="0" w:space="0" w:color="auto"/>
                <w:bottom w:val="none" w:sz="0" w:space="0" w:color="auto"/>
                <w:right w:val="none" w:sz="0" w:space="0" w:color="auto"/>
              </w:divBdr>
            </w:div>
            <w:div w:id="498077322">
              <w:marLeft w:val="0"/>
              <w:marRight w:val="0"/>
              <w:marTop w:val="0"/>
              <w:marBottom w:val="0"/>
              <w:divBdr>
                <w:top w:val="none" w:sz="0" w:space="0" w:color="auto"/>
                <w:left w:val="none" w:sz="0" w:space="0" w:color="auto"/>
                <w:bottom w:val="none" w:sz="0" w:space="0" w:color="auto"/>
                <w:right w:val="none" w:sz="0" w:space="0" w:color="auto"/>
              </w:divBdr>
            </w:div>
            <w:div w:id="510023396">
              <w:marLeft w:val="0"/>
              <w:marRight w:val="0"/>
              <w:marTop w:val="0"/>
              <w:marBottom w:val="0"/>
              <w:divBdr>
                <w:top w:val="none" w:sz="0" w:space="0" w:color="auto"/>
                <w:left w:val="none" w:sz="0" w:space="0" w:color="auto"/>
                <w:bottom w:val="none" w:sz="0" w:space="0" w:color="auto"/>
                <w:right w:val="none" w:sz="0" w:space="0" w:color="auto"/>
              </w:divBdr>
            </w:div>
            <w:div w:id="516427168">
              <w:marLeft w:val="0"/>
              <w:marRight w:val="0"/>
              <w:marTop w:val="0"/>
              <w:marBottom w:val="0"/>
              <w:divBdr>
                <w:top w:val="none" w:sz="0" w:space="0" w:color="auto"/>
                <w:left w:val="none" w:sz="0" w:space="0" w:color="auto"/>
                <w:bottom w:val="none" w:sz="0" w:space="0" w:color="auto"/>
                <w:right w:val="none" w:sz="0" w:space="0" w:color="auto"/>
              </w:divBdr>
            </w:div>
            <w:div w:id="516508324">
              <w:marLeft w:val="0"/>
              <w:marRight w:val="0"/>
              <w:marTop w:val="0"/>
              <w:marBottom w:val="0"/>
              <w:divBdr>
                <w:top w:val="none" w:sz="0" w:space="0" w:color="auto"/>
                <w:left w:val="none" w:sz="0" w:space="0" w:color="auto"/>
                <w:bottom w:val="none" w:sz="0" w:space="0" w:color="auto"/>
                <w:right w:val="none" w:sz="0" w:space="0" w:color="auto"/>
              </w:divBdr>
            </w:div>
            <w:div w:id="523788857">
              <w:marLeft w:val="0"/>
              <w:marRight w:val="0"/>
              <w:marTop w:val="0"/>
              <w:marBottom w:val="0"/>
              <w:divBdr>
                <w:top w:val="none" w:sz="0" w:space="0" w:color="auto"/>
                <w:left w:val="none" w:sz="0" w:space="0" w:color="auto"/>
                <w:bottom w:val="none" w:sz="0" w:space="0" w:color="auto"/>
                <w:right w:val="none" w:sz="0" w:space="0" w:color="auto"/>
              </w:divBdr>
            </w:div>
            <w:div w:id="528682966">
              <w:marLeft w:val="0"/>
              <w:marRight w:val="0"/>
              <w:marTop w:val="0"/>
              <w:marBottom w:val="0"/>
              <w:divBdr>
                <w:top w:val="none" w:sz="0" w:space="0" w:color="auto"/>
                <w:left w:val="none" w:sz="0" w:space="0" w:color="auto"/>
                <w:bottom w:val="none" w:sz="0" w:space="0" w:color="auto"/>
                <w:right w:val="none" w:sz="0" w:space="0" w:color="auto"/>
              </w:divBdr>
            </w:div>
            <w:div w:id="547037093">
              <w:marLeft w:val="0"/>
              <w:marRight w:val="0"/>
              <w:marTop w:val="0"/>
              <w:marBottom w:val="0"/>
              <w:divBdr>
                <w:top w:val="none" w:sz="0" w:space="0" w:color="auto"/>
                <w:left w:val="none" w:sz="0" w:space="0" w:color="auto"/>
                <w:bottom w:val="none" w:sz="0" w:space="0" w:color="auto"/>
                <w:right w:val="none" w:sz="0" w:space="0" w:color="auto"/>
              </w:divBdr>
            </w:div>
            <w:div w:id="550045030">
              <w:marLeft w:val="0"/>
              <w:marRight w:val="0"/>
              <w:marTop w:val="0"/>
              <w:marBottom w:val="0"/>
              <w:divBdr>
                <w:top w:val="none" w:sz="0" w:space="0" w:color="auto"/>
                <w:left w:val="none" w:sz="0" w:space="0" w:color="auto"/>
                <w:bottom w:val="none" w:sz="0" w:space="0" w:color="auto"/>
                <w:right w:val="none" w:sz="0" w:space="0" w:color="auto"/>
              </w:divBdr>
            </w:div>
            <w:div w:id="550582716">
              <w:marLeft w:val="0"/>
              <w:marRight w:val="0"/>
              <w:marTop w:val="0"/>
              <w:marBottom w:val="0"/>
              <w:divBdr>
                <w:top w:val="none" w:sz="0" w:space="0" w:color="auto"/>
                <w:left w:val="none" w:sz="0" w:space="0" w:color="auto"/>
                <w:bottom w:val="none" w:sz="0" w:space="0" w:color="auto"/>
                <w:right w:val="none" w:sz="0" w:space="0" w:color="auto"/>
              </w:divBdr>
            </w:div>
            <w:div w:id="550727192">
              <w:marLeft w:val="0"/>
              <w:marRight w:val="0"/>
              <w:marTop w:val="0"/>
              <w:marBottom w:val="0"/>
              <w:divBdr>
                <w:top w:val="none" w:sz="0" w:space="0" w:color="auto"/>
                <w:left w:val="none" w:sz="0" w:space="0" w:color="auto"/>
                <w:bottom w:val="none" w:sz="0" w:space="0" w:color="auto"/>
                <w:right w:val="none" w:sz="0" w:space="0" w:color="auto"/>
              </w:divBdr>
            </w:div>
            <w:div w:id="551230103">
              <w:marLeft w:val="0"/>
              <w:marRight w:val="0"/>
              <w:marTop w:val="0"/>
              <w:marBottom w:val="0"/>
              <w:divBdr>
                <w:top w:val="none" w:sz="0" w:space="0" w:color="auto"/>
                <w:left w:val="none" w:sz="0" w:space="0" w:color="auto"/>
                <w:bottom w:val="none" w:sz="0" w:space="0" w:color="auto"/>
                <w:right w:val="none" w:sz="0" w:space="0" w:color="auto"/>
              </w:divBdr>
            </w:div>
            <w:div w:id="558590417">
              <w:marLeft w:val="0"/>
              <w:marRight w:val="0"/>
              <w:marTop w:val="0"/>
              <w:marBottom w:val="0"/>
              <w:divBdr>
                <w:top w:val="none" w:sz="0" w:space="0" w:color="auto"/>
                <w:left w:val="none" w:sz="0" w:space="0" w:color="auto"/>
                <w:bottom w:val="none" w:sz="0" w:space="0" w:color="auto"/>
                <w:right w:val="none" w:sz="0" w:space="0" w:color="auto"/>
              </w:divBdr>
            </w:div>
            <w:div w:id="559097439">
              <w:marLeft w:val="0"/>
              <w:marRight w:val="0"/>
              <w:marTop w:val="0"/>
              <w:marBottom w:val="0"/>
              <w:divBdr>
                <w:top w:val="none" w:sz="0" w:space="0" w:color="auto"/>
                <w:left w:val="none" w:sz="0" w:space="0" w:color="auto"/>
                <w:bottom w:val="none" w:sz="0" w:space="0" w:color="auto"/>
                <w:right w:val="none" w:sz="0" w:space="0" w:color="auto"/>
              </w:divBdr>
            </w:div>
            <w:div w:id="562108747">
              <w:marLeft w:val="0"/>
              <w:marRight w:val="0"/>
              <w:marTop w:val="0"/>
              <w:marBottom w:val="0"/>
              <w:divBdr>
                <w:top w:val="none" w:sz="0" w:space="0" w:color="auto"/>
                <w:left w:val="none" w:sz="0" w:space="0" w:color="auto"/>
                <w:bottom w:val="none" w:sz="0" w:space="0" w:color="auto"/>
                <w:right w:val="none" w:sz="0" w:space="0" w:color="auto"/>
              </w:divBdr>
            </w:div>
            <w:div w:id="563570648">
              <w:marLeft w:val="0"/>
              <w:marRight w:val="0"/>
              <w:marTop w:val="0"/>
              <w:marBottom w:val="0"/>
              <w:divBdr>
                <w:top w:val="none" w:sz="0" w:space="0" w:color="auto"/>
                <w:left w:val="none" w:sz="0" w:space="0" w:color="auto"/>
                <w:bottom w:val="none" w:sz="0" w:space="0" w:color="auto"/>
                <w:right w:val="none" w:sz="0" w:space="0" w:color="auto"/>
              </w:divBdr>
            </w:div>
            <w:div w:id="564073064">
              <w:marLeft w:val="0"/>
              <w:marRight w:val="0"/>
              <w:marTop w:val="0"/>
              <w:marBottom w:val="0"/>
              <w:divBdr>
                <w:top w:val="none" w:sz="0" w:space="0" w:color="auto"/>
                <w:left w:val="none" w:sz="0" w:space="0" w:color="auto"/>
                <w:bottom w:val="none" w:sz="0" w:space="0" w:color="auto"/>
                <w:right w:val="none" w:sz="0" w:space="0" w:color="auto"/>
              </w:divBdr>
            </w:div>
            <w:div w:id="568154641">
              <w:marLeft w:val="0"/>
              <w:marRight w:val="0"/>
              <w:marTop w:val="0"/>
              <w:marBottom w:val="0"/>
              <w:divBdr>
                <w:top w:val="none" w:sz="0" w:space="0" w:color="auto"/>
                <w:left w:val="none" w:sz="0" w:space="0" w:color="auto"/>
                <w:bottom w:val="none" w:sz="0" w:space="0" w:color="auto"/>
                <w:right w:val="none" w:sz="0" w:space="0" w:color="auto"/>
              </w:divBdr>
            </w:div>
            <w:div w:id="569849153">
              <w:marLeft w:val="0"/>
              <w:marRight w:val="0"/>
              <w:marTop w:val="0"/>
              <w:marBottom w:val="0"/>
              <w:divBdr>
                <w:top w:val="none" w:sz="0" w:space="0" w:color="auto"/>
                <w:left w:val="none" w:sz="0" w:space="0" w:color="auto"/>
                <w:bottom w:val="none" w:sz="0" w:space="0" w:color="auto"/>
                <w:right w:val="none" w:sz="0" w:space="0" w:color="auto"/>
              </w:divBdr>
            </w:div>
            <w:div w:id="571236283">
              <w:marLeft w:val="0"/>
              <w:marRight w:val="0"/>
              <w:marTop w:val="0"/>
              <w:marBottom w:val="0"/>
              <w:divBdr>
                <w:top w:val="none" w:sz="0" w:space="0" w:color="auto"/>
                <w:left w:val="none" w:sz="0" w:space="0" w:color="auto"/>
                <w:bottom w:val="none" w:sz="0" w:space="0" w:color="auto"/>
                <w:right w:val="none" w:sz="0" w:space="0" w:color="auto"/>
              </w:divBdr>
            </w:div>
            <w:div w:id="571743270">
              <w:marLeft w:val="0"/>
              <w:marRight w:val="0"/>
              <w:marTop w:val="0"/>
              <w:marBottom w:val="0"/>
              <w:divBdr>
                <w:top w:val="none" w:sz="0" w:space="0" w:color="auto"/>
                <w:left w:val="none" w:sz="0" w:space="0" w:color="auto"/>
                <w:bottom w:val="none" w:sz="0" w:space="0" w:color="auto"/>
                <w:right w:val="none" w:sz="0" w:space="0" w:color="auto"/>
              </w:divBdr>
            </w:div>
            <w:div w:id="578053863">
              <w:marLeft w:val="0"/>
              <w:marRight w:val="0"/>
              <w:marTop w:val="0"/>
              <w:marBottom w:val="0"/>
              <w:divBdr>
                <w:top w:val="none" w:sz="0" w:space="0" w:color="auto"/>
                <w:left w:val="none" w:sz="0" w:space="0" w:color="auto"/>
                <w:bottom w:val="none" w:sz="0" w:space="0" w:color="auto"/>
                <w:right w:val="none" w:sz="0" w:space="0" w:color="auto"/>
              </w:divBdr>
            </w:div>
            <w:div w:id="581836983">
              <w:marLeft w:val="0"/>
              <w:marRight w:val="0"/>
              <w:marTop w:val="0"/>
              <w:marBottom w:val="0"/>
              <w:divBdr>
                <w:top w:val="none" w:sz="0" w:space="0" w:color="auto"/>
                <w:left w:val="none" w:sz="0" w:space="0" w:color="auto"/>
                <w:bottom w:val="none" w:sz="0" w:space="0" w:color="auto"/>
                <w:right w:val="none" w:sz="0" w:space="0" w:color="auto"/>
              </w:divBdr>
            </w:div>
            <w:div w:id="584385486">
              <w:marLeft w:val="0"/>
              <w:marRight w:val="0"/>
              <w:marTop w:val="0"/>
              <w:marBottom w:val="0"/>
              <w:divBdr>
                <w:top w:val="none" w:sz="0" w:space="0" w:color="auto"/>
                <w:left w:val="none" w:sz="0" w:space="0" w:color="auto"/>
                <w:bottom w:val="none" w:sz="0" w:space="0" w:color="auto"/>
                <w:right w:val="none" w:sz="0" w:space="0" w:color="auto"/>
              </w:divBdr>
            </w:div>
            <w:div w:id="589193261">
              <w:marLeft w:val="0"/>
              <w:marRight w:val="0"/>
              <w:marTop w:val="0"/>
              <w:marBottom w:val="0"/>
              <w:divBdr>
                <w:top w:val="none" w:sz="0" w:space="0" w:color="auto"/>
                <w:left w:val="none" w:sz="0" w:space="0" w:color="auto"/>
                <w:bottom w:val="none" w:sz="0" w:space="0" w:color="auto"/>
                <w:right w:val="none" w:sz="0" w:space="0" w:color="auto"/>
              </w:divBdr>
            </w:div>
            <w:div w:id="593051496">
              <w:marLeft w:val="0"/>
              <w:marRight w:val="0"/>
              <w:marTop w:val="0"/>
              <w:marBottom w:val="0"/>
              <w:divBdr>
                <w:top w:val="none" w:sz="0" w:space="0" w:color="auto"/>
                <w:left w:val="none" w:sz="0" w:space="0" w:color="auto"/>
                <w:bottom w:val="none" w:sz="0" w:space="0" w:color="auto"/>
                <w:right w:val="none" w:sz="0" w:space="0" w:color="auto"/>
              </w:divBdr>
            </w:div>
            <w:div w:id="606354909">
              <w:marLeft w:val="0"/>
              <w:marRight w:val="0"/>
              <w:marTop w:val="0"/>
              <w:marBottom w:val="0"/>
              <w:divBdr>
                <w:top w:val="none" w:sz="0" w:space="0" w:color="auto"/>
                <w:left w:val="none" w:sz="0" w:space="0" w:color="auto"/>
                <w:bottom w:val="none" w:sz="0" w:space="0" w:color="auto"/>
                <w:right w:val="none" w:sz="0" w:space="0" w:color="auto"/>
              </w:divBdr>
            </w:div>
            <w:div w:id="606818190">
              <w:marLeft w:val="0"/>
              <w:marRight w:val="0"/>
              <w:marTop w:val="0"/>
              <w:marBottom w:val="0"/>
              <w:divBdr>
                <w:top w:val="none" w:sz="0" w:space="0" w:color="auto"/>
                <w:left w:val="none" w:sz="0" w:space="0" w:color="auto"/>
                <w:bottom w:val="none" w:sz="0" w:space="0" w:color="auto"/>
                <w:right w:val="none" w:sz="0" w:space="0" w:color="auto"/>
              </w:divBdr>
            </w:div>
            <w:div w:id="611210335">
              <w:marLeft w:val="0"/>
              <w:marRight w:val="0"/>
              <w:marTop w:val="0"/>
              <w:marBottom w:val="0"/>
              <w:divBdr>
                <w:top w:val="none" w:sz="0" w:space="0" w:color="auto"/>
                <w:left w:val="none" w:sz="0" w:space="0" w:color="auto"/>
                <w:bottom w:val="none" w:sz="0" w:space="0" w:color="auto"/>
                <w:right w:val="none" w:sz="0" w:space="0" w:color="auto"/>
              </w:divBdr>
            </w:div>
            <w:div w:id="613293627">
              <w:marLeft w:val="0"/>
              <w:marRight w:val="0"/>
              <w:marTop w:val="0"/>
              <w:marBottom w:val="0"/>
              <w:divBdr>
                <w:top w:val="none" w:sz="0" w:space="0" w:color="auto"/>
                <w:left w:val="none" w:sz="0" w:space="0" w:color="auto"/>
                <w:bottom w:val="none" w:sz="0" w:space="0" w:color="auto"/>
                <w:right w:val="none" w:sz="0" w:space="0" w:color="auto"/>
              </w:divBdr>
            </w:div>
            <w:div w:id="613515111">
              <w:marLeft w:val="0"/>
              <w:marRight w:val="0"/>
              <w:marTop w:val="0"/>
              <w:marBottom w:val="0"/>
              <w:divBdr>
                <w:top w:val="none" w:sz="0" w:space="0" w:color="auto"/>
                <w:left w:val="none" w:sz="0" w:space="0" w:color="auto"/>
                <w:bottom w:val="none" w:sz="0" w:space="0" w:color="auto"/>
                <w:right w:val="none" w:sz="0" w:space="0" w:color="auto"/>
              </w:divBdr>
            </w:div>
            <w:div w:id="616255100">
              <w:marLeft w:val="0"/>
              <w:marRight w:val="0"/>
              <w:marTop w:val="0"/>
              <w:marBottom w:val="0"/>
              <w:divBdr>
                <w:top w:val="none" w:sz="0" w:space="0" w:color="auto"/>
                <w:left w:val="none" w:sz="0" w:space="0" w:color="auto"/>
                <w:bottom w:val="none" w:sz="0" w:space="0" w:color="auto"/>
                <w:right w:val="none" w:sz="0" w:space="0" w:color="auto"/>
              </w:divBdr>
            </w:div>
            <w:div w:id="626593451">
              <w:marLeft w:val="0"/>
              <w:marRight w:val="0"/>
              <w:marTop w:val="0"/>
              <w:marBottom w:val="0"/>
              <w:divBdr>
                <w:top w:val="none" w:sz="0" w:space="0" w:color="auto"/>
                <w:left w:val="none" w:sz="0" w:space="0" w:color="auto"/>
                <w:bottom w:val="none" w:sz="0" w:space="0" w:color="auto"/>
                <w:right w:val="none" w:sz="0" w:space="0" w:color="auto"/>
              </w:divBdr>
            </w:div>
            <w:div w:id="635109880">
              <w:marLeft w:val="0"/>
              <w:marRight w:val="0"/>
              <w:marTop w:val="0"/>
              <w:marBottom w:val="0"/>
              <w:divBdr>
                <w:top w:val="none" w:sz="0" w:space="0" w:color="auto"/>
                <w:left w:val="none" w:sz="0" w:space="0" w:color="auto"/>
                <w:bottom w:val="none" w:sz="0" w:space="0" w:color="auto"/>
                <w:right w:val="none" w:sz="0" w:space="0" w:color="auto"/>
              </w:divBdr>
            </w:div>
            <w:div w:id="637103921">
              <w:marLeft w:val="0"/>
              <w:marRight w:val="0"/>
              <w:marTop w:val="0"/>
              <w:marBottom w:val="0"/>
              <w:divBdr>
                <w:top w:val="none" w:sz="0" w:space="0" w:color="auto"/>
                <w:left w:val="none" w:sz="0" w:space="0" w:color="auto"/>
                <w:bottom w:val="none" w:sz="0" w:space="0" w:color="auto"/>
                <w:right w:val="none" w:sz="0" w:space="0" w:color="auto"/>
              </w:divBdr>
            </w:div>
            <w:div w:id="639501833">
              <w:marLeft w:val="0"/>
              <w:marRight w:val="0"/>
              <w:marTop w:val="0"/>
              <w:marBottom w:val="0"/>
              <w:divBdr>
                <w:top w:val="none" w:sz="0" w:space="0" w:color="auto"/>
                <w:left w:val="none" w:sz="0" w:space="0" w:color="auto"/>
                <w:bottom w:val="none" w:sz="0" w:space="0" w:color="auto"/>
                <w:right w:val="none" w:sz="0" w:space="0" w:color="auto"/>
              </w:divBdr>
            </w:div>
            <w:div w:id="647251125">
              <w:marLeft w:val="0"/>
              <w:marRight w:val="0"/>
              <w:marTop w:val="0"/>
              <w:marBottom w:val="0"/>
              <w:divBdr>
                <w:top w:val="none" w:sz="0" w:space="0" w:color="auto"/>
                <w:left w:val="none" w:sz="0" w:space="0" w:color="auto"/>
                <w:bottom w:val="none" w:sz="0" w:space="0" w:color="auto"/>
                <w:right w:val="none" w:sz="0" w:space="0" w:color="auto"/>
              </w:divBdr>
            </w:div>
            <w:div w:id="660352441">
              <w:marLeft w:val="0"/>
              <w:marRight w:val="0"/>
              <w:marTop w:val="0"/>
              <w:marBottom w:val="0"/>
              <w:divBdr>
                <w:top w:val="none" w:sz="0" w:space="0" w:color="auto"/>
                <w:left w:val="none" w:sz="0" w:space="0" w:color="auto"/>
                <w:bottom w:val="none" w:sz="0" w:space="0" w:color="auto"/>
                <w:right w:val="none" w:sz="0" w:space="0" w:color="auto"/>
              </w:divBdr>
            </w:div>
            <w:div w:id="660891328">
              <w:marLeft w:val="0"/>
              <w:marRight w:val="0"/>
              <w:marTop w:val="0"/>
              <w:marBottom w:val="0"/>
              <w:divBdr>
                <w:top w:val="none" w:sz="0" w:space="0" w:color="auto"/>
                <w:left w:val="none" w:sz="0" w:space="0" w:color="auto"/>
                <w:bottom w:val="none" w:sz="0" w:space="0" w:color="auto"/>
                <w:right w:val="none" w:sz="0" w:space="0" w:color="auto"/>
              </w:divBdr>
            </w:div>
            <w:div w:id="661153765">
              <w:marLeft w:val="0"/>
              <w:marRight w:val="0"/>
              <w:marTop w:val="0"/>
              <w:marBottom w:val="0"/>
              <w:divBdr>
                <w:top w:val="none" w:sz="0" w:space="0" w:color="auto"/>
                <w:left w:val="none" w:sz="0" w:space="0" w:color="auto"/>
                <w:bottom w:val="none" w:sz="0" w:space="0" w:color="auto"/>
                <w:right w:val="none" w:sz="0" w:space="0" w:color="auto"/>
              </w:divBdr>
            </w:div>
            <w:div w:id="679966973">
              <w:marLeft w:val="0"/>
              <w:marRight w:val="0"/>
              <w:marTop w:val="0"/>
              <w:marBottom w:val="0"/>
              <w:divBdr>
                <w:top w:val="none" w:sz="0" w:space="0" w:color="auto"/>
                <w:left w:val="none" w:sz="0" w:space="0" w:color="auto"/>
                <w:bottom w:val="none" w:sz="0" w:space="0" w:color="auto"/>
                <w:right w:val="none" w:sz="0" w:space="0" w:color="auto"/>
              </w:divBdr>
            </w:div>
            <w:div w:id="688261027">
              <w:marLeft w:val="0"/>
              <w:marRight w:val="0"/>
              <w:marTop w:val="0"/>
              <w:marBottom w:val="0"/>
              <w:divBdr>
                <w:top w:val="none" w:sz="0" w:space="0" w:color="auto"/>
                <w:left w:val="none" w:sz="0" w:space="0" w:color="auto"/>
                <w:bottom w:val="none" w:sz="0" w:space="0" w:color="auto"/>
                <w:right w:val="none" w:sz="0" w:space="0" w:color="auto"/>
              </w:divBdr>
            </w:div>
            <w:div w:id="701127650">
              <w:marLeft w:val="0"/>
              <w:marRight w:val="0"/>
              <w:marTop w:val="0"/>
              <w:marBottom w:val="0"/>
              <w:divBdr>
                <w:top w:val="none" w:sz="0" w:space="0" w:color="auto"/>
                <w:left w:val="none" w:sz="0" w:space="0" w:color="auto"/>
                <w:bottom w:val="none" w:sz="0" w:space="0" w:color="auto"/>
                <w:right w:val="none" w:sz="0" w:space="0" w:color="auto"/>
              </w:divBdr>
            </w:div>
            <w:div w:id="708921334">
              <w:marLeft w:val="0"/>
              <w:marRight w:val="0"/>
              <w:marTop w:val="0"/>
              <w:marBottom w:val="0"/>
              <w:divBdr>
                <w:top w:val="none" w:sz="0" w:space="0" w:color="auto"/>
                <w:left w:val="none" w:sz="0" w:space="0" w:color="auto"/>
                <w:bottom w:val="none" w:sz="0" w:space="0" w:color="auto"/>
                <w:right w:val="none" w:sz="0" w:space="0" w:color="auto"/>
              </w:divBdr>
            </w:div>
            <w:div w:id="709186001">
              <w:marLeft w:val="0"/>
              <w:marRight w:val="0"/>
              <w:marTop w:val="0"/>
              <w:marBottom w:val="0"/>
              <w:divBdr>
                <w:top w:val="none" w:sz="0" w:space="0" w:color="auto"/>
                <w:left w:val="none" w:sz="0" w:space="0" w:color="auto"/>
                <w:bottom w:val="none" w:sz="0" w:space="0" w:color="auto"/>
                <w:right w:val="none" w:sz="0" w:space="0" w:color="auto"/>
              </w:divBdr>
            </w:div>
            <w:div w:id="709571171">
              <w:marLeft w:val="0"/>
              <w:marRight w:val="0"/>
              <w:marTop w:val="0"/>
              <w:marBottom w:val="0"/>
              <w:divBdr>
                <w:top w:val="none" w:sz="0" w:space="0" w:color="auto"/>
                <w:left w:val="none" w:sz="0" w:space="0" w:color="auto"/>
                <w:bottom w:val="none" w:sz="0" w:space="0" w:color="auto"/>
                <w:right w:val="none" w:sz="0" w:space="0" w:color="auto"/>
              </w:divBdr>
            </w:div>
            <w:div w:id="718363606">
              <w:marLeft w:val="0"/>
              <w:marRight w:val="0"/>
              <w:marTop w:val="0"/>
              <w:marBottom w:val="0"/>
              <w:divBdr>
                <w:top w:val="none" w:sz="0" w:space="0" w:color="auto"/>
                <w:left w:val="none" w:sz="0" w:space="0" w:color="auto"/>
                <w:bottom w:val="none" w:sz="0" w:space="0" w:color="auto"/>
                <w:right w:val="none" w:sz="0" w:space="0" w:color="auto"/>
              </w:divBdr>
            </w:div>
            <w:div w:id="723065359">
              <w:marLeft w:val="0"/>
              <w:marRight w:val="0"/>
              <w:marTop w:val="0"/>
              <w:marBottom w:val="0"/>
              <w:divBdr>
                <w:top w:val="none" w:sz="0" w:space="0" w:color="auto"/>
                <w:left w:val="none" w:sz="0" w:space="0" w:color="auto"/>
                <w:bottom w:val="none" w:sz="0" w:space="0" w:color="auto"/>
                <w:right w:val="none" w:sz="0" w:space="0" w:color="auto"/>
              </w:divBdr>
            </w:div>
            <w:div w:id="733117646">
              <w:marLeft w:val="0"/>
              <w:marRight w:val="0"/>
              <w:marTop w:val="0"/>
              <w:marBottom w:val="0"/>
              <w:divBdr>
                <w:top w:val="none" w:sz="0" w:space="0" w:color="auto"/>
                <w:left w:val="none" w:sz="0" w:space="0" w:color="auto"/>
                <w:bottom w:val="none" w:sz="0" w:space="0" w:color="auto"/>
                <w:right w:val="none" w:sz="0" w:space="0" w:color="auto"/>
              </w:divBdr>
            </w:div>
            <w:div w:id="733506417">
              <w:marLeft w:val="0"/>
              <w:marRight w:val="0"/>
              <w:marTop w:val="0"/>
              <w:marBottom w:val="0"/>
              <w:divBdr>
                <w:top w:val="none" w:sz="0" w:space="0" w:color="auto"/>
                <w:left w:val="none" w:sz="0" w:space="0" w:color="auto"/>
                <w:bottom w:val="none" w:sz="0" w:space="0" w:color="auto"/>
                <w:right w:val="none" w:sz="0" w:space="0" w:color="auto"/>
              </w:divBdr>
            </w:div>
            <w:div w:id="734620851">
              <w:marLeft w:val="0"/>
              <w:marRight w:val="0"/>
              <w:marTop w:val="0"/>
              <w:marBottom w:val="0"/>
              <w:divBdr>
                <w:top w:val="none" w:sz="0" w:space="0" w:color="auto"/>
                <w:left w:val="none" w:sz="0" w:space="0" w:color="auto"/>
                <w:bottom w:val="none" w:sz="0" w:space="0" w:color="auto"/>
                <w:right w:val="none" w:sz="0" w:space="0" w:color="auto"/>
              </w:divBdr>
            </w:div>
            <w:div w:id="744112950">
              <w:marLeft w:val="0"/>
              <w:marRight w:val="0"/>
              <w:marTop w:val="0"/>
              <w:marBottom w:val="0"/>
              <w:divBdr>
                <w:top w:val="none" w:sz="0" w:space="0" w:color="auto"/>
                <w:left w:val="none" w:sz="0" w:space="0" w:color="auto"/>
                <w:bottom w:val="none" w:sz="0" w:space="0" w:color="auto"/>
                <w:right w:val="none" w:sz="0" w:space="0" w:color="auto"/>
              </w:divBdr>
            </w:div>
            <w:div w:id="756366776">
              <w:marLeft w:val="0"/>
              <w:marRight w:val="0"/>
              <w:marTop w:val="0"/>
              <w:marBottom w:val="0"/>
              <w:divBdr>
                <w:top w:val="none" w:sz="0" w:space="0" w:color="auto"/>
                <w:left w:val="none" w:sz="0" w:space="0" w:color="auto"/>
                <w:bottom w:val="none" w:sz="0" w:space="0" w:color="auto"/>
                <w:right w:val="none" w:sz="0" w:space="0" w:color="auto"/>
              </w:divBdr>
            </w:div>
            <w:div w:id="761411415">
              <w:marLeft w:val="0"/>
              <w:marRight w:val="0"/>
              <w:marTop w:val="0"/>
              <w:marBottom w:val="0"/>
              <w:divBdr>
                <w:top w:val="none" w:sz="0" w:space="0" w:color="auto"/>
                <w:left w:val="none" w:sz="0" w:space="0" w:color="auto"/>
                <w:bottom w:val="none" w:sz="0" w:space="0" w:color="auto"/>
                <w:right w:val="none" w:sz="0" w:space="0" w:color="auto"/>
              </w:divBdr>
            </w:div>
            <w:div w:id="762334612">
              <w:marLeft w:val="0"/>
              <w:marRight w:val="0"/>
              <w:marTop w:val="0"/>
              <w:marBottom w:val="0"/>
              <w:divBdr>
                <w:top w:val="none" w:sz="0" w:space="0" w:color="auto"/>
                <w:left w:val="none" w:sz="0" w:space="0" w:color="auto"/>
                <w:bottom w:val="none" w:sz="0" w:space="0" w:color="auto"/>
                <w:right w:val="none" w:sz="0" w:space="0" w:color="auto"/>
              </w:divBdr>
            </w:div>
            <w:div w:id="763454258">
              <w:marLeft w:val="0"/>
              <w:marRight w:val="0"/>
              <w:marTop w:val="0"/>
              <w:marBottom w:val="0"/>
              <w:divBdr>
                <w:top w:val="none" w:sz="0" w:space="0" w:color="auto"/>
                <w:left w:val="none" w:sz="0" w:space="0" w:color="auto"/>
                <w:bottom w:val="none" w:sz="0" w:space="0" w:color="auto"/>
                <w:right w:val="none" w:sz="0" w:space="0" w:color="auto"/>
              </w:divBdr>
            </w:div>
            <w:div w:id="766970314">
              <w:marLeft w:val="0"/>
              <w:marRight w:val="0"/>
              <w:marTop w:val="0"/>
              <w:marBottom w:val="0"/>
              <w:divBdr>
                <w:top w:val="none" w:sz="0" w:space="0" w:color="auto"/>
                <w:left w:val="none" w:sz="0" w:space="0" w:color="auto"/>
                <w:bottom w:val="none" w:sz="0" w:space="0" w:color="auto"/>
                <w:right w:val="none" w:sz="0" w:space="0" w:color="auto"/>
              </w:divBdr>
            </w:div>
            <w:div w:id="774643003">
              <w:marLeft w:val="0"/>
              <w:marRight w:val="0"/>
              <w:marTop w:val="0"/>
              <w:marBottom w:val="0"/>
              <w:divBdr>
                <w:top w:val="none" w:sz="0" w:space="0" w:color="auto"/>
                <w:left w:val="none" w:sz="0" w:space="0" w:color="auto"/>
                <w:bottom w:val="none" w:sz="0" w:space="0" w:color="auto"/>
                <w:right w:val="none" w:sz="0" w:space="0" w:color="auto"/>
              </w:divBdr>
            </w:div>
            <w:div w:id="781190935">
              <w:marLeft w:val="0"/>
              <w:marRight w:val="0"/>
              <w:marTop w:val="0"/>
              <w:marBottom w:val="0"/>
              <w:divBdr>
                <w:top w:val="none" w:sz="0" w:space="0" w:color="auto"/>
                <w:left w:val="none" w:sz="0" w:space="0" w:color="auto"/>
                <w:bottom w:val="none" w:sz="0" w:space="0" w:color="auto"/>
                <w:right w:val="none" w:sz="0" w:space="0" w:color="auto"/>
              </w:divBdr>
            </w:div>
            <w:div w:id="785655676">
              <w:marLeft w:val="0"/>
              <w:marRight w:val="0"/>
              <w:marTop w:val="0"/>
              <w:marBottom w:val="0"/>
              <w:divBdr>
                <w:top w:val="none" w:sz="0" w:space="0" w:color="auto"/>
                <w:left w:val="none" w:sz="0" w:space="0" w:color="auto"/>
                <w:bottom w:val="none" w:sz="0" w:space="0" w:color="auto"/>
                <w:right w:val="none" w:sz="0" w:space="0" w:color="auto"/>
              </w:divBdr>
            </w:div>
            <w:div w:id="786778651">
              <w:marLeft w:val="0"/>
              <w:marRight w:val="0"/>
              <w:marTop w:val="0"/>
              <w:marBottom w:val="0"/>
              <w:divBdr>
                <w:top w:val="none" w:sz="0" w:space="0" w:color="auto"/>
                <w:left w:val="none" w:sz="0" w:space="0" w:color="auto"/>
                <w:bottom w:val="none" w:sz="0" w:space="0" w:color="auto"/>
                <w:right w:val="none" w:sz="0" w:space="0" w:color="auto"/>
              </w:divBdr>
            </w:div>
            <w:div w:id="790318299">
              <w:marLeft w:val="0"/>
              <w:marRight w:val="0"/>
              <w:marTop w:val="0"/>
              <w:marBottom w:val="0"/>
              <w:divBdr>
                <w:top w:val="none" w:sz="0" w:space="0" w:color="auto"/>
                <w:left w:val="none" w:sz="0" w:space="0" w:color="auto"/>
                <w:bottom w:val="none" w:sz="0" w:space="0" w:color="auto"/>
                <w:right w:val="none" w:sz="0" w:space="0" w:color="auto"/>
              </w:divBdr>
            </w:div>
            <w:div w:id="791242781">
              <w:marLeft w:val="0"/>
              <w:marRight w:val="0"/>
              <w:marTop w:val="0"/>
              <w:marBottom w:val="0"/>
              <w:divBdr>
                <w:top w:val="none" w:sz="0" w:space="0" w:color="auto"/>
                <w:left w:val="none" w:sz="0" w:space="0" w:color="auto"/>
                <w:bottom w:val="none" w:sz="0" w:space="0" w:color="auto"/>
                <w:right w:val="none" w:sz="0" w:space="0" w:color="auto"/>
              </w:divBdr>
            </w:div>
            <w:div w:id="799685735">
              <w:marLeft w:val="0"/>
              <w:marRight w:val="0"/>
              <w:marTop w:val="0"/>
              <w:marBottom w:val="0"/>
              <w:divBdr>
                <w:top w:val="none" w:sz="0" w:space="0" w:color="auto"/>
                <w:left w:val="none" w:sz="0" w:space="0" w:color="auto"/>
                <w:bottom w:val="none" w:sz="0" w:space="0" w:color="auto"/>
                <w:right w:val="none" w:sz="0" w:space="0" w:color="auto"/>
              </w:divBdr>
            </w:div>
            <w:div w:id="801269335">
              <w:marLeft w:val="0"/>
              <w:marRight w:val="0"/>
              <w:marTop w:val="0"/>
              <w:marBottom w:val="0"/>
              <w:divBdr>
                <w:top w:val="none" w:sz="0" w:space="0" w:color="auto"/>
                <w:left w:val="none" w:sz="0" w:space="0" w:color="auto"/>
                <w:bottom w:val="none" w:sz="0" w:space="0" w:color="auto"/>
                <w:right w:val="none" w:sz="0" w:space="0" w:color="auto"/>
              </w:divBdr>
            </w:div>
            <w:div w:id="801382682">
              <w:marLeft w:val="0"/>
              <w:marRight w:val="0"/>
              <w:marTop w:val="0"/>
              <w:marBottom w:val="0"/>
              <w:divBdr>
                <w:top w:val="none" w:sz="0" w:space="0" w:color="auto"/>
                <w:left w:val="none" w:sz="0" w:space="0" w:color="auto"/>
                <w:bottom w:val="none" w:sz="0" w:space="0" w:color="auto"/>
                <w:right w:val="none" w:sz="0" w:space="0" w:color="auto"/>
              </w:divBdr>
            </w:div>
            <w:div w:id="813715060">
              <w:marLeft w:val="0"/>
              <w:marRight w:val="0"/>
              <w:marTop w:val="0"/>
              <w:marBottom w:val="0"/>
              <w:divBdr>
                <w:top w:val="none" w:sz="0" w:space="0" w:color="auto"/>
                <w:left w:val="none" w:sz="0" w:space="0" w:color="auto"/>
                <w:bottom w:val="none" w:sz="0" w:space="0" w:color="auto"/>
                <w:right w:val="none" w:sz="0" w:space="0" w:color="auto"/>
              </w:divBdr>
            </w:div>
            <w:div w:id="815335312">
              <w:marLeft w:val="0"/>
              <w:marRight w:val="0"/>
              <w:marTop w:val="0"/>
              <w:marBottom w:val="0"/>
              <w:divBdr>
                <w:top w:val="none" w:sz="0" w:space="0" w:color="auto"/>
                <w:left w:val="none" w:sz="0" w:space="0" w:color="auto"/>
                <w:bottom w:val="none" w:sz="0" w:space="0" w:color="auto"/>
                <w:right w:val="none" w:sz="0" w:space="0" w:color="auto"/>
              </w:divBdr>
            </w:div>
            <w:div w:id="823087457">
              <w:marLeft w:val="0"/>
              <w:marRight w:val="0"/>
              <w:marTop w:val="0"/>
              <w:marBottom w:val="0"/>
              <w:divBdr>
                <w:top w:val="none" w:sz="0" w:space="0" w:color="auto"/>
                <w:left w:val="none" w:sz="0" w:space="0" w:color="auto"/>
                <w:bottom w:val="none" w:sz="0" w:space="0" w:color="auto"/>
                <w:right w:val="none" w:sz="0" w:space="0" w:color="auto"/>
              </w:divBdr>
            </w:div>
            <w:div w:id="830365391">
              <w:marLeft w:val="0"/>
              <w:marRight w:val="0"/>
              <w:marTop w:val="0"/>
              <w:marBottom w:val="0"/>
              <w:divBdr>
                <w:top w:val="none" w:sz="0" w:space="0" w:color="auto"/>
                <w:left w:val="none" w:sz="0" w:space="0" w:color="auto"/>
                <w:bottom w:val="none" w:sz="0" w:space="0" w:color="auto"/>
                <w:right w:val="none" w:sz="0" w:space="0" w:color="auto"/>
              </w:divBdr>
            </w:div>
            <w:div w:id="839807348">
              <w:marLeft w:val="0"/>
              <w:marRight w:val="0"/>
              <w:marTop w:val="0"/>
              <w:marBottom w:val="0"/>
              <w:divBdr>
                <w:top w:val="none" w:sz="0" w:space="0" w:color="auto"/>
                <w:left w:val="none" w:sz="0" w:space="0" w:color="auto"/>
                <w:bottom w:val="none" w:sz="0" w:space="0" w:color="auto"/>
                <w:right w:val="none" w:sz="0" w:space="0" w:color="auto"/>
              </w:divBdr>
            </w:div>
            <w:div w:id="840583161">
              <w:marLeft w:val="0"/>
              <w:marRight w:val="0"/>
              <w:marTop w:val="0"/>
              <w:marBottom w:val="0"/>
              <w:divBdr>
                <w:top w:val="none" w:sz="0" w:space="0" w:color="auto"/>
                <w:left w:val="none" w:sz="0" w:space="0" w:color="auto"/>
                <w:bottom w:val="none" w:sz="0" w:space="0" w:color="auto"/>
                <w:right w:val="none" w:sz="0" w:space="0" w:color="auto"/>
              </w:divBdr>
            </w:div>
            <w:div w:id="844520651">
              <w:marLeft w:val="0"/>
              <w:marRight w:val="0"/>
              <w:marTop w:val="0"/>
              <w:marBottom w:val="0"/>
              <w:divBdr>
                <w:top w:val="none" w:sz="0" w:space="0" w:color="auto"/>
                <w:left w:val="none" w:sz="0" w:space="0" w:color="auto"/>
                <w:bottom w:val="none" w:sz="0" w:space="0" w:color="auto"/>
                <w:right w:val="none" w:sz="0" w:space="0" w:color="auto"/>
              </w:divBdr>
            </w:div>
            <w:div w:id="847329900">
              <w:marLeft w:val="0"/>
              <w:marRight w:val="0"/>
              <w:marTop w:val="0"/>
              <w:marBottom w:val="0"/>
              <w:divBdr>
                <w:top w:val="none" w:sz="0" w:space="0" w:color="auto"/>
                <w:left w:val="none" w:sz="0" w:space="0" w:color="auto"/>
                <w:bottom w:val="none" w:sz="0" w:space="0" w:color="auto"/>
                <w:right w:val="none" w:sz="0" w:space="0" w:color="auto"/>
              </w:divBdr>
            </w:div>
            <w:div w:id="866403814">
              <w:marLeft w:val="0"/>
              <w:marRight w:val="0"/>
              <w:marTop w:val="0"/>
              <w:marBottom w:val="0"/>
              <w:divBdr>
                <w:top w:val="none" w:sz="0" w:space="0" w:color="auto"/>
                <w:left w:val="none" w:sz="0" w:space="0" w:color="auto"/>
                <w:bottom w:val="none" w:sz="0" w:space="0" w:color="auto"/>
                <w:right w:val="none" w:sz="0" w:space="0" w:color="auto"/>
              </w:divBdr>
            </w:div>
            <w:div w:id="874003144">
              <w:marLeft w:val="0"/>
              <w:marRight w:val="0"/>
              <w:marTop w:val="0"/>
              <w:marBottom w:val="0"/>
              <w:divBdr>
                <w:top w:val="none" w:sz="0" w:space="0" w:color="auto"/>
                <w:left w:val="none" w:sz="0" w:space="0" w:color="auto"/>
                <w:bottom w:val="none" w:sz="0" w:space="0" w:color="auto"/>
                <w:right w:val="none" w:sz="0" w:space="0" w:color="auto"/>
              </w:divBdr>
            </w:div>
            <w:div w:id="876817946">
              <w:marLeft w:val="0"/>
              <w:marRight w:val="0"/>
              <w:marTop w:val="0"/>
              <w:marBottom w:val="0"/>
              <w:divBdr>
                <w:top w:val="none" w:sz="0" w:space="0" w:color="auto"/>
                <w:left w:val="none" w:sz="0" w:space="0" w:color="auto"/>
                <w:bottom w:val="none" w:sz="0" w:space="0" w:color="auto"/>
                <w:right w:val="none" w:sz="0" w:space="0" w:color="auto"/>
              </w:divBdr>
            </w:div>
            <w:div w:id="878201057">
              <w:marLeft w:val="0"/>
              <w:marRight w:val="0"/>
              <w:marTop w:val="0"/>
              <w:marBottom w:val="0"/>
              <w:divBdr>
                <w:top w:val="none" w:sz="0" w:space="0" w:color="auto"/>
                <w:left w:val="none" w:sz="0" w:space="0" w:color="auto"/>
                <w:bottom w:val="none" w:sz="0" w:space="0" w:color="auto"/>
                <w:right w:val="none" w:sz="0" w:space="0" w:color="auto"/>
              </w:divBdr>
            </w:div>
            <w:div w:id="882446147">
              <w:marLeft w:val="0"/>
              <w:marRight w:val="0"/>
              <w:marTop w:val="0"/>
              <w:marBottom w:val="0"/>
              <w:divBdr>
                <w:top w:val="none" w:sz="0" w:space="0" w:color="auto"/>
                <w:left w:val="none" w:sz="0" w:space="0" w:color="auto"/>
                <w:bottom w:val="none" w:sz="0" w:space="0" w:color="auto"/>
                <w:right w:val="none" w:sz="0" w:space="0" w:color="auto"/>
              </w:divBdr>
            </w:div>
            <w:div w:id="892037540">
              <w:marLeft w:val="0"/>
              <w:marRight w:val="0"/>
              <w:marTop w:val="0"/>
              <w:marBottom w:val="0"/>
              <w:divBdr>
                <w:top w:val="none" w:sz="0" w:space="0" w:color="auto"/>
                <w:left w:val="none" w:sz="0" w:space="0" w:color="auto"/>
                <w:bottom w:val="none" w:sz="0" w:space="0" w:color="auto"/>
                <w:right w:val="none" w:sz="0" w:space="0" w:color="auto"/>
              </w:divBdr>
            </w:div>
            <w:div w:id="894392724">
              <w:marLeft w:val="0"/>
              <w:marRight w:val="0"/>
              <w:marTop w:val="0"/>
              <w:marBottom w:val="0"/>
              <w:divBdr>
                <w:top w:val="none" w:sz="0" w:space="0" w:color="auto"/>
                <w:left w:val="none" w:sz="0" w:space="0" w:color="auto"/>
                <w:bottom w:val="none" w:sz="0" w:space="0" w:color="auto"/>
                <w:right w:val="none" w:sz="0" w:space="0" w:color="auto"/>
              </w:divBdr>
            </w:div>
            <w:div w:id="918443107">
              <w:marLeft w:val="0"/>
              <w:marRight w:val="0"/>
              <w:marTop w:val="0"/>
              <w:marBottom w:val="0"/>
              <w:divBdr>
                <w:top w:val="none" w:sz="0" w:space="0" w:color="auto"/>
                <w:left w:val="none" w:sz="0" w:space="0" w:color="auto"/>
                <w:bottom w:val="none" w:sz="0" w:space="0" w:color="auto"/>
                <w:right w:val="none" w:sz="0" w:space="0" w:color="auto"/>
              </w:divBdr>
            </w:div>
            <w:div w:id="923415609">
              <w:marLeft w:val="0"/>
              <w:marRight w:val="0"/>
              <w:marTop w:val="0"/>
              <w:marBottom w:val="0"/>
              <w:divBdr>
                <w:top w:val="none" w:sz="0" w:space="0" w:color="auto"/>
                <w:left w:val="none" w:sz="0" w:space="0" w:color="auto"/>
                <w:bottom w:val="none" w:sz="0" w:space="0" w:color="auto"/>
                <w:right w:val="none" w:sz="0" w:space="0" w:color="auto"/>
              </w:divBdr>
            </w:div>
            <w:div w:id="933784522">
              <w:marLeft w:val="0"/>
              <w:marRight w:val="0"/>
              <w:marTop w:val="0"/>
              <w:marBottom w:val="0"/>
              <w:divBdr>
                <w:top w:val="none" w:sz="0" w:space="0" w:color="auto"/>
                <w:left w:val="none" w:sz="0" w:space="0" w:color="auto"/>
                <w:bottom w:val="none" w:sz="0" w:space="0" w:color="auto"/>
                <w:right w:val="none" w:sz="0" w:space="0" w:color="auto"/>
              </w:divBdr>
            </w:div>
            <w:div w:id="939526052">
              <w:marLeft w:val="0"/>
              <w:marRight w:val="0"/>
              <w:marTop w:val="0"/>
              <w:marBottom w:val="0"/>
              <w:divBdr>
                <w:top w:val="none" w:sz="0" w:space="0" w:color="auto"/>
                <w:left w:val="none" w:sz="0" w:space="0" w:color="auto"/>
                <w:bottom w:val="none" w:sz="0" w:space="0" w:color="auto"/>
                <w:right w:val="none" w:sz="0" w:space="0" w:color="auto"/>
              </w:divBdr>
            </w:div>
            <w:div w:id="946235240">
              <w:marLeft w:val="0"/>
              <w:marRight w:val="0"/>
              <w:marTop w:val="0"/>
              <w:marBottom w:val="0"/>
              <w:divBdr>
                <w:top w:val="none" w:sz="0" w:space="0" w:color="auto"/>
                <w:left w:val="none" w:sz="0" w:space="0" w:color="auto"/>
                <w:bottom w:val="none" w:sz="0" w:space="0" w:color="auto"/>
                <w:right w:val="none" w:sz="0" w:space="0" w:color="auto"/>
              </w:divBdr>
            </w:div>
            <w:div w:id="947539943">
              <w:marLeft w:val="0"/>
              <w:marRight w:val="0"/>
              <w:marTop w:val="0"/>
              <w:marBottom w:val="0"/>
              <w:divBdr>
                <w:top w:val="none" w:sz="0" w:space="0" w:color="auto"/>
                <w:left w:val="none" w:sz="0" w:space="0" w:color="auto"/>
                <w:bottom w:val="none" w:sz="0" w:space="0" w:color="auto"/>
                <w:right w:val="none" w:sz="0" w:space="0" w:color="auto"/>
              </w:divBdr>
            </w:div>
            <w:div w:id="948703936">
              <w:marLeft w:val="0"/>
              <w:marRight w:val="0"/>
              <w:marTop w:val="0"/>
              <w:marBottom w:val="0"/>
              <w:divBdr>
                <w:top w:val="none" w:sz="0" w:space="0" w:color="auto"/>
                <w:left w:val="none" w:sz="0" w:space="0" w:color="auto"/>
                <w:bottom w:val="none" w:sz="0" w:space="0" w:color="auto"/>
                <w:right w:val="none" w:sz="0" w:space="0" w:color="auto"/>
              </w:divBdr>
            </w:div>
            <w:div w:id="953440276">
              <w:marLeft w:val="0"/>
              <w:marRight w:val="0"/>
              <w:marTop w:val="0"/>
              <w:marBottom w:val="0"/>
              <w:divBdr>
                <w:top w:val="none" w:sz="0" w:space="0" w:color="auto"/>
                <w:left w:val="none" w:sz="0" w:space="0" w:color="auto"/>
                <w:bottom w:val="none" w:sz="0" w:space="0" w:color="auto"/>
                <w:right w:val="none" w:sz="0" w:space="0" w:color="auto"/>
              </w:divBdr>
            </w:div>
            <w:div w:id="966813207">
              <w:marLeft w:val="0"/>
              <w:marRight w:val="0"/>
              <w:marTop w:val="0"/>
              <w:marBottom w:val="0"/>
              <w:divBdr>
                <w:top w:val="none" w:sz="0" w:space="0" w:color="auto"/>
                <w:left w:val="none" w:sz="0" w:space="0" w:color="auto"/>
                <w:bottom w:val="none" w:sz="0" w:space="0" w:color="auto"/>
                <w:right w:val="none" w:sz="0" w:space="0" w:color="auto"/>
              </w:divBdr>
            </w:div>
            <w:div w:id="967736946">
              <w:marLeft w:val="0"/>
              <w:marRight w:val="0"/>
              <w:marTop w:val="0"/>
              <w:marBottom w:val="0"/>
              <w:divBdr>
                <w:top w:val="none" w:sz="0" w:space="0" w:color="auto"/>
                <w:left w:val="none" w:sz="0" w:space="0" w:color="auto"/>
                <w:bottom w:val="none" w:sz="0" w:space="0" w:color="auto"/>
                <w:right w:val="none" w:sz="0" w:space="0" w:color="auto"/>
              </w:divBdr>
            </w:div>
            <w:div w:id="973293423">
              <w:marLeft w:val="0"/>
              <w:marRight w:val="0"/>
              <w:marTop w:val="0"/>
              <w:marBottom w:val="0"/>
              <w:divBdr>
                <w:top w:val="none" w:sz="0" w:space="0" w:color="auto"/>
                <w:left w:val="none" w:sz="0" w:space="0" w:color="auto"/>
                <w:bottom w:val="none" w:sz="0" w:space="0" w:color="auto"/>
                <w:right w:val="none" w:sz="0" w:space="0" w:color="auto"/>
              </w:divBdr>
            </w:div>
            <w:div w:id="975261681">
              <w:marLeft w:val="0"/>
              <w:marRight w:val="0"/>
              <w:marTop w:val="0"/>
              <w:marBottom w:val="0"/>
              <w:divBdr>
                <w:top w:val="none" w:sz="0" w:space="0" w:color="auto"/>
                <w:left w:val="none" w:sz="0" w:space="0" w:color="auto"/>
                <w:bottom w:val="none" w:sz="0" w:space="0" w:color="auto"/>
                <w:right w:val="none" w:sz="0" w:space="0" w:color="auto"/>
              </w:divBdr>
            </w:div>
            <w:div w:id="1004286217">
              <w:marLeft w:val="0"/>
              <w:marRight w:val="0"/>
              <w:marTop w:val="0"/>
              <w:marBottom w:val="0"/>
              <w:divBdr>
                <w:top w:val="none" w:sz="0" w:space="0" w:color="auto"/>
                <w:left w:val="none" w:sz="0" w:space="0" w:color="auto"/>
                <w:bottom w:val="none" w:sz="0" w:space="0" w:color="auto"/>
                <w:right w:val="none" w:sz="0" w:space="0" w:color="auto"/>
              </w:divBdr>
            </w:div>
            <w:div w:id="1007755287">
              <w:marLeft w:val="0"/>
              <w:marRight w:val="0"/>
              <w:marTop w:val="0"/>
              <w:marBottom w:val="0"/>
              <w:divBdr>
                <w:top w:val="none" w:sz="0" w:space="0" w:color="auto"/>
                <w:left w:val="none" w:sz="0" w:space="0" w:color="auto"/>
                <w:bottom w:val="none" w:sz="0" w:space="0" w:color="auto"/>
                <w:right w:val="none" w:sz="0" w:space="0" w:color="auto"/>
              </w:divBdr>
            </w:div>
            <w:div w:id="1015034878">
              <w:marLeft w:val="0"/>
              <w:marRight w:val="0"/>
              <w:marTop w:val="0"/>
              <w:marBottom w:val="0"/>
              <w:divBdr>
                <w:top w:val="none" w:sz="0" w:space="0" w:color="auto"/>
                <w:left w:val="none" w:sz="0" w:space="0" w:color="auto"/>
                <w:bottom w:val="none" w:sz="0" w:space="0" w:color="auto"/>
                <w:right w:val="none" w:sz="0" w:space="0" w:color="auto"/>
              </w:divBdr>
            </w:div>
            <w:div w:id="1030496406">
              <w:marLeft w:val="0"/>
              <w:marRight w:val="0"/>
              <w:marTop w:val="0"/>
              <w:marBottom w:val="0"/>
              <w:divBdr>
                <w:top w:val="none" w:sz="0" w:space="0" w:color="auto"/>
                <w:left w:val="none" w:sz="0" w:space="0" w:color="auto"/>
                <w:bottom w:val="none" w:sz="0" w:space="0" w:color="auto"/>
                <w:right w:val="none" w:sz="0" w:space="0" w:color="auto"/>
              </w:divBdr>
            </w:div>
            <w:div w:id="1039664120">
              <w:marLeft w:val="0"/>
              <w:marRight w:val="0"/>
              <w:marTop w:val="0"/>
              <w:marBottom w:val="0"/>
              <w:divBdr>
                <w:top w:val="none" w:sz="0" w:space="0" w:color="auto"/>
                <w:left w:val="none" w:sz="0" w:space="0" w:color="auto"/>
                <w:bottom w:val="none" w:sz="0" w:space="0" w:color="auto"/>
                <w:right w:val="none" w:sz="0" w:space="0" w:color="auto"/>
              </w:divBdr>
            </w:div>
            <w:div w:id="1041779853">
              <w:marLeft w:val="0"/>
              <w:marRight w:val="0"/>
              <w:marTop w:val="0"/>
              <w:marBottom w:val="0"/>
              <w:divBdr>
                <w:top w:val="none" w:sz="0" w:space="0" w:color="auto"/>
                <w:left w:val="none" w:sz="0" w:space="0" w:color="auto"/>
                <w:bottom w:val="none" w:sz="0" w:space="0" w:color="auto"/>
                <w:right w:val="none" w:sz="0" w:space="0" w:color="auto"/>
              </w:divBdr>
            </w:div>
            <w:div w:id="1042360856">
              <w:marLeft w:val="0"/>
              <w:marRight w:val="0"/>
              <w:marTop w:val="0"/>
              <w:marBottom w:val="0"/>
              <w:divBdr>
                <w:top w:val="none" w:sz="0" w:space="0" w:color="auto"/>
                <w:left w:val="none" w:sz="0" w:space="0" w:color="auto"/>
                <w:bottom w:val="none" w:sz="0" w:space="0" w:color="auto"/>
                <w:right w:val="none" w:sz="0" w:space="0" w:color="auto"/>
              </w:divBdr>
            </w:div>
            <w:div w:id="1047680751">
              <w:marLeft w:val="0"/>
              <w:marRight w:val="0"/>
              <w:marTop w:val="0"/>
              <w:marBottom w:val="0"/>
              <w:divBdr>
                <w:top w:val="none" w:sz="0" w:space="0" w:color="auto"/>
                <w:left w:val="none" w:sz="0" w:space="0" w:color="auto"/>
                <w:bottom w:val="none" w:sz="0" w:space="0" w:color="auto"/>
                <w:right w:val="none" w:sz="0" w:space="0" w:color="auto"/>
              </w:divBdr>
            </w:div>
            <w:div w:id="1053962026">
              <w:marLeft w:val="0"/>
              <w:marRight w:val="0"/>
              <w:marTop w:val="0"/>
              <w:marBottom w:val="0"/>
              <w:divBdr>
                <w:top w:val="none" w:sz="0" w:space="0" w:color="auto"/>
                <w:left w:val="none" w:sz="0" w:space="0" w:color="auto"/>
                <w:bottom w:val="none" w:sz="0" w:space="0" w:color="auto"/>
                <w:right w:val="none" w:sz="0" w:space="0" w:color="auto"/>
              </w:divBdr>
            </w:div>
            <w:div w:id="1055349404">
              <w:marLeft w:val="0"/>
              <w:marRight w:val="0"/>
              <w:marTop w:val="0"/>
              <w:marBottom w:val="0"/>
              <w:divBdr>
                <w:top w:val="none" w:sz="0" w:space="0" w:color="auto"/>
                <w:left w:val="none" w:sz="0" w:space="0" w:color="auto"/>
                <w:bottom w:val="none" w:sz="0" w:space="0" w:color="auto"/>
                <w:right w:val="none" w:sz="0" w:space="0" w:color="auto"/>
              </w:divBdr>
            </w:div>
            <w:div w:id="1057820010">
              <w:marLeft w:val="0"/>
              <w:marRight w:val="0"/>
              <w:marTop w:val="0"/>
              <w:marBottom w:val="0"/>
              <w:divBdr>
                <w:top w:val="none" w:sz="0" w:space="0" w:color="auto"/>
                <w:left w:val="none" w:sz="0" w:space="0" w:color="auto"/>
                <w:bottom w:val="none" w:sz="0" w:space="0" w:color="auto"/>
                <w:right w:val="none" w:sz="0" w:space="0" w:color="auto"/>
              </w:divBdr>
            </w:div>
            <w:div w:id="1070536700">
              <w:marLeft w:val="0"/>
              <w:marRight w:val="0"/>
              <w:marTop w:val="0"/>
              <w:marBottom w:val="0"/>
              <w:divBdr>
                <w:top w:val="none" w:sz="0" w:space="0" w:color="auto"/>
                <w:left w:val="none" w:sz="0" w:space="0" w:color="auto"/>
                <w:bottom w:val="none" w:sz="0" w:space="0" w:color="auto"/>
                <w:right w:val="none" w:sz="0" w:space="0" w:color="auto"/>
              </w:divBdr>
            </w:div>
            <w:div w:id="1073505894">
              <w:marLeft w:val="0"/>
              <w:marRight w:val="0"/>
              <w:marTop w:val="0"/>
              <w:marBottom w:val="0"/>
              <w:divBdr>
                <w:top w:val="none" w:sz="0" w:space="0" w:color="auto"/>
                <w:left w:val="none" w:sz="0" w:space="0" w:color="auto"/>
                <w:bottom w:val="none" w:sz="0" w:space="0" w:color="auto"/>
                <w:right w:val="none" w:sz="0" w:space="0" w:color="auto"/>
              </w:divBdr>
            </w:div>
            <w:div w:id="1075055652">
              <w:marLeft w:val="0"/>
              <w:marRight w:val="0"/>
              <w:marTop w:val="0"/>
              <w:marBottom w:val="0"/>
              <w:divBdr>
                <w:top w:val="none" w:sz="0" w:space="0" w:color="auto"/>
                <w:left w:val="none" w:sz="0" w:space="0" w:color="auto"/>
                <w:bottom w:val="none" w:sz="0" w:space="0" w:color="auto"/>
                <w:right w:val="none" w:sz="0" w:space="0" w:color="auto"/>
              </w:divBdr>
            </w:div>
            <w:div w:id="1075588695">
              <w:marLeft w:val="0"/>
              <w:marRight w:val="0"/>
              <w:marTop w:val="0"/>
              <w:marBottom w:val="0"/>
              <w:divBdr>
                <w:top w:val="none" w:sz="0" w:space="0" w:color="auto"/>
                <w:left w:val="none" w:sz="0" w:space="0" w:color="auto"/>
                <w:bottom w:val="none" w:sz="0" w:space="0" w:color="auto"/>
                <w:right w:val="none" w:sz="0" w:space="0" w:color="auto"/>
              </w:divBdr>
            </w:div>
            <w:div w:id="1076242214">
              <w:marLeft w:val="0"/>
              <w:marRight w:val="0"/>
              <w:marTop w:val="0"/>
              <w:marBottom w:val="0"/>
              <w:divBdr>
                <w:top w:val="none" w:sz="0" w:space="0" w:color="auto"/>
                <w:left w:val="none" w:sz="0" w:space="0" w:color="auto"/>
                <w:bottom w:val="none" w:sz="0" w:space="0" w:color="auto"/>
                <w:right w:val="none" w:sz="0" w:space="0" w:color="auto"/>
              </w:divBdr>
            </w:div>
            <w:div w:id="1078599274">
              <w:marLeft w:val="0"/>
              <w:marRight w:val="0"/>
              <w:marTop w:val="0"/>
              <w:marBottom w:val="0"/>
              <w:divBdr>
                <w:top w:val="none" w:sz="0" w:space="0" w:color="auto"/>
                <w:left w:val="none" w:sz="0" w:space="0" w:color="auto"/>
                <w:bottom w:val="none" w:sz="0" w:space="0" w:color="auto"/>
                <w:right w:val="none" w:sz="0" w:space="0" w:color="auto"/>
              </w:divBdr>
            </w:div>
            <w:div w:id="1081020684">
              <w:marLeft w:val="0"/>
              <w:marRight w:val="0"/>
              <w:marTop w:val="0"/>
              <w:marBottom w:val="0"/>
              <w:divBdr>
                <w:top w:val="none" w:sz="0" w:space="0" w:color="auto"/>
                <w:left w:val="none" w:sz="0" w:space="0" w:color="auto"/>
                <w:bottom w:val="none" w:sz="0" w:space="0" w:color="auto"/>
                <w:right w:val="none" w:sz="0" w:space="0" w:color="auto"/>
              </w:divBdr>
            </w:div>
            <w:div w:id="1091241788">
              <w:marLeft w:val="0"/>
              <w:marRight w:val="0"/>
              <w:marTop w:val="0"/>
              <w:marBottom w:val="0"/>
              <w:divBdr>
                <w:top w:val="none" w:sz="0" w:space="0" w:color="auto"/>
                <w:left w:val="none" w:sz="0" w:space="0" w:color="auto"/>
                <w:bottom w:val="none" w:sz="0" w:space="0" w:color="auto"/>
                <w:right w:val="none" w:sz="0" w:space="0" w:color="auto"/>
              </w:divBdr>
            </w:div>
            <w:div w:id="1093471482">
              <w:marLeft w:val="0"/>
              <w:marRight w:val="0"/>
              <w:marTop w:val="0"/>
              <w:marBottom w:val="0"/>
              <w:divBdr>
                <w:top w:val="none" w:sz="0" w:space="0" w:color="auto"/>
                <w:left w:val="none" w:sz="0" w:space="0" w:color="auto"/>
                <w:bottom w:val="none" w:sz="0" w:space="0" w:color="auto"/>
                <w:right w:val="none" w:sz="0" w:space="0" w:color="auto"/>
              </w:divBdr>
            </w:div>
            <w:div w:id="1094327225">
              <w:marLeft w:val="0"/>
              <w:marRight w:val="0"/>
              <w:marTop w:val="0"/>
              <w:marBottom w:val="0"/>
              <w:divBdr>
                <w:top w:val="none" w:sz="0" w:space="0" w:color="auto"/>
                <w:left w:val="none" w:sz="0" w:space="0" w:color="auto"/>
                <w:bottom w:val="none" w:sz="0" w:space="0" w:color="auto"/>
                <w:right w:val="none" w:sz="0" w:space="0" w:color="auto"/>
              </w:divBdr>
            </w:div>
            <w:div w:id="1095437376">
              <w:marLeft w:val="0"/>
              <w:marRight w:val="0"/>
              <w:marTop w:val="0"/>
              <w:marBottom w:val="0"/>
              <w:divBdr>
                <w:top w:val="none" w:sz="0" w:space="0" w:color="auto"/>
                <w:left w:val="none" w:sz="0" w:space="0" w:color="auto"/>
                <w:bottom w:val="none" w:sz="0" w:space="0" w:color="auto"/>
                <w:right w:val="none" w:sz="0" w:space="0" w:color="auto"/>
              </w:divBdr>
            </w:div>
            <w:div w:id="1103038046">
              <w:marLeft w:val="0"/>
              <w:marRight w:val="0"/>
              <w:marTop w:val="0"/>
              <w:marBottom w:val="0"/>
              <w:divBdr>
                <w:top w:val="none" w:sz="0" w:space="0" w:color="auto"/>
                <w:left w:val="none" w:sz="0" w:space="0" w:color="auto"/>
                <w:bottom w:val="none" w:sz="0" w:space="0" w:color="auto"/>
                <w:right w:val="none" w:sz="0" w:space="0" w:color="auto"/>
              </w:divBdr>
            </w:div>
            <w:div w:id="1104885671">
              <w:marLeft w:val="0"/>
              <w:marRight w:val="0"/>
              <w:marTop w:val="0"/>
              <w:marBottom w:val="0"/>
              <w:divBdr>
                <w:top w:val="none" w:sz="0" w:space="0" w:color="auto"/>
                <w:left w:val="none" w:sz="0" w:space="0" w:color="auto"/>
                <w:bottom w:val="none" w:sz="0" w:space="0" w:color="auto"/>
                <w:right w:val="none" w:sz="0" w:space="0" w:color="auto"/>
              </w:divBdr>
            </w:div>
            <w:div w:id="1106342326">
              <w:marLeft w:val="0"/>
              <w:marRight w:val="0"/>
              <w:marTop w:val="0"/>
              <w:marBottom w:val="0"/>
              <w:divBdr>
                <w:top w:val="none" w:sz="0" w:space="0" w:color="auto"/>
                <w:left w:val="none" w:sz="0" w:space="0" w:color="auto"/>
                <w:bottom w:val="none" w:sz="0" w:space="0" w:color="auto"/>
                <w:right w:val="none" w:sz="0" w:space="0" w:color="auto"/>
              </w:divBdr>
            </w:div>
            <w:div w:id="1114400069">
              <w:marLeft w:val="0"/>
              <w:marRight w:val="0"/>
              <w:marTop w:val="0"/>
              <w:marBottom w:val="0"/>
              <w:divBdr>
                <w:top w:val="none" w:sz="0" w:space="0" w:color="auto"/>
                <w:left w:val="none" w:sz="0" w:space="0" w:color="auto"/>
                <w:bottom w:val="none" w:sz="0" w:space="0" w:color="auto"/>
                <w:right w:val="none" w:sz="0" w:space="0" w:color="auto"/>
              </w:divBdr>
            </w:div>
            <w:div w:id="1119841310">
              <w:marLeft w:val="0"/>
              <w:marRight w:val="0"/>
              <w:marTop w:val="0"/>
              <w:marBottom w:val="0"/>
              <w:divBdr>
                <w:top w:val="none" w:sz="0" w:space="0" w:color="auto"/>
                <w:left w:val="none" w:sz="0" w:space="0" w:color="auto"/>
                <w:bottom w:val="none" w:sz="0" w:space="0" w:color="auto"/>
                <w:right w:val="none" w:sz="0" w:space="0" w:color="auto"/>
              </w:divBdr>
            </w:div>
            <w:div w:id="1126313035">
              <w:marLeft w:val="0"/>
              <w:marRight w:val="0"/>
              <w:marTop w:val="0"/>
              <w:marBottom w:val="0"/>
              <w:divBdr>
                <w:top w:val="none" w:sz="0" w:space="0" w:color="auto"/>
                <w:left w:val="none" w:sz="0" w:space="0" w:color="auto"/>
                <w:bottom w:val="none" w:sz="0" w:space="0" w:color="auto"/>
                <w:right w:val="none" w:sz="0" w:space="0" w:color="auto"/>
              </w:divBdr>
            </w:div>
            <w:div w:id="1131021548">
              <w:marLeft w:val="0"/>
              <w:marRight w:val="0"/>
              <w:marTop w:val="0"/>
              <w:marBottom w:val="0"/>
              <w:divBdr>
                <w:top w:val="none" w:sz="0" w:space="0" w:color="auto"/>
                <w:left w:val="none" w:sz="0" w:space="0" w:color="auto"/>
                <w:bottom w:val="none" w:sz="0" w:space="0" w:color="auto"/>
                <w:right w:val="none" w:sz="0" w:space="0" w:color="auto"/>
              </w:divBdr>
            </w:div>
            <w:div w:id="1137336380">
              <w:marLeft w:val="0"/>
              <w:marRight w:val="0"/>
              <w:marTop w:val="0"/>
              <w:marBottom w:val="0"/>
              <w:divBdr>
                <w:top w:val="none" w:sz="0" w:space="0" w:color="auto"/>
                <w:left w:val="none" w:sz="0" w:space="0" w:color="auto"/>
                <w:bottom w:val="none" w:sz="0" w:space="0" w:color="auto"/>
                <w:right w:val="none" w:sz="0" w:space="0" w:color="auto"/>
              </w:divBdr>
            </w:div>
            <w:div w:id="1143619087">
              <w:marLeft w:val="0"/>
              <w:marRight w:val="0"/>
              <w:marTop w:val="0"/>
              <w:marBottom w:val="0"/>
              <w:divBdr>
                <w:top w:val="none" w:sz="0" w:space="0" w:color="auto"/>
                <w:left w:val="none" w:sz="0" w:space="0" w:color="auto"/>
                <w:bottom w:val="none" w:sz="0" w:space="0" w:color="auto"/>
                <w:right w:val="none" w:sz="0" w:space="0" w:color="auto"/>
              </w:divBdr>
            </w:div>
            <w:div w:id="1151142330">
              <w:marLeft w:val="0"/>
              <w:marRight w:val="0"/>
              <w:marTop w:val="0"/>
              <w:marBottom w:val="0"/>
              <w:divBdr>
                <w:top w:val="none" w:sz="0" w:space="0" w:color="auto"/>
                <w:left w:val="none" w:sz="0" w:space="0" w:color="auto"/>
                <w:bottom w:val="none" w:sz="0" w:space="0" w:color="auto"/>
                <w:right w:val="none" w:sz="0" w:space="0" w:color="auto"/>
              </w:divBdr>
            </w:div>
            <w:div w:id="1155610414">
              <w:marLeft w:val="0"/>
              <w:marRight w:val="0"/>
              <w:marTop w:val="0"/>
              <w:marBottom w:val="0"/>
              <w:divBdr>
                <w:top w:val="none" w:sz="0" w:space="0" w:color="auto"/>
                <w:left w:val="none" w:sz="0" w:space="0" w:color="auto"/>
                <w:bottom w:val="none" w:sz="0" w:space="0" w:color="auto"/>
                <w:right w:val="none" w:sz="0" w:space="0" w:color="auto"/>
              </w:divBdr>
            </w:div>
            <w:div w:id="1159228507">
              <w:marLeft w:val="0"/>
              <w:marRight w:val="0"/>
              <w:marTop w:val="0"/>
              <w:marBottom w:val="0"/>
              <w:divBdr>
                <w:top w:val="none" w:sz="0" w:space="0" w:color="auto"/>
                <w:left w:val="none" w:sz="0" w:space="0" w:color="auto"/>
                <w:bottom w:val="none" w:sz="0" w:space="0" w:color="auto"/>
                <w:right w:val="none" w:sz="0" w:space="0" w:color="auto"/>
              </w:divBdr>
            </w:div>
            <w:div w:id="1164783954">
              <w:marLeft w:val="0"/>
              <w:marRight w:val="0"/>
              <w:marTop w:val="0"/>
              <w:marBottom w:val="0"/>
              <w:divBdr>
                <w:top w:val="none" w:sz="0" w:space="0" w:color="auto"/>
                <w:left w:val="none" w:sz="0" w:space="0" w:color="auto"/>
                <w:bottom w:val="none" w:sz="0" w:space="0" w:color="auto"/>
                <w:right w:val="none" w:sz="0" w:space="0" w:color="auto"/>
              </w:divBdr>
            </w:div>
            <w:div w:id="1165701472">
              <w:marLeft w:val="0"/>
              <w:marRight w:val="0"/>
              <w:marTop w:val="0"/>
              <w:marBottom w:val="0"/>
              <w:divBdr>
                <w:top w:val="none" w:sz="0" w:space="0" w:color="auto"/>
                <w:left w:val="none" w:sz="0" w:space="0" w:color="auto"/>
                <w:bottom w:val="none" w:sz="0" w:space="0" w:color="auto"/>
                <w:right w:val="none" w:sz="0" w:space="0" w:color="auto"/>
              </w:divBdr>
            </w:div>
            <w:div w:id="1167742807">
              <w:marLeft w:val="0"/>
              <w:marRight w:val="0"/>
              <w:marTop w:val="0"/>
              <w:marBottom w:val="0"/>
              <w:divBdr>
                <w:top w:val="none" w:sz="0" w:space="0" w:color="auto"/>
                <w:left w:val="none" w:sz="0" w:space="0" w:color="auto"/>
                <w:bottom w:val="none" w:sz="0" w:space="0" w:color="auto"/>
                <w:right w:val="none" w:sz="0" w:space="0" w:color="auto"/>
              </w:divBdr>
            </w:div>
            <w:div w:id="1168325940">
              <w:marLeft w:val="0"/>
              <w:marRight w:val="0"/>
              <w:marTop w:val="0"/>
              <w:marBottom w:val="0"/>
              <w:divBdr>
                <w:top w:val="none" w:sz="0" w:space="0" w:color="auto"/>
                <w:left w:val="none" w:sz="0" w:space="0" w:color="auto"/>
                <w:bottom w:val="none" w:sz="0" w:space="0" w:color="auto"/>
                <w:right w:val="none" w:sz="0" w:space="0" w:color="auto"/>
              </w:divBdr>
            </w:div>
            <w:div w:id="1168517603">
              <w:marLeft w:val="0"/>
              <w:marRight w:val="0"/>
              <w:marTop w:val="0"/>
              <w:marBottom w:val="0"/>
              <w:divBdr>
                <w:top w:val="none" w:sz="0" w:space="0" w:color="auto"/>
                <w:left w:val="none" w:sz="0" w:space="0" w:color="auto"/>
                <w:bottom w:val="none" w:sz="0" w:space="0" w:color="auto"/>
                <w:right w:val="none" w:sz="0" w:space="0" w:color="auto"/>
              </w:divBdr>
            </w:div>
            <w:div w:id="1174152631">
              <w:marLeft w:val="0"/>
              <w:marRight w:val="0"/>
              <w:marTop w:val="0"/>
              <w:marBottom w:val="0"/>
              <w:divBdr>
                <w:top w:val="none" w:sz="0" w:space="0" w:color="auto"/>
                <w:left w:val="none" w:sz="0" w:space="0" w:color="auto"/>
                <w:bottom w:val="none" w:sz="0" w:space="0" w:color="auto"/>
                <w:right w:val="none" w:sz="0" w:space="0" w:color="auto"/>
              </w:divBdr>
            </w:div>
            <w:div w:id="1177305090">
              <w:marLeft w:val="0"/>
              <w:marRight w:val="0"/>
              <w:marTop w:val="0"/>
              <w:marBottom w:val="0"/>
              <w:divBdr>
                <w:top w:val="none" w:sz="0" w:space="0" w:color="auto"/>
                <w:left w:val="none" w:sz="0" w:space="0" w:color="auto"/>
                <w:bottom w:val="none" w:sz="0" w:space="0" w:color="auto"/>
                <w:right w:val="none" w:sz="0" w:space="0" w:color="auto"/>
              </w:divBdr>
            </w:div>
            <w:div w:id="1177845096">
              <w:marLeft w:val="0"/>
              <w:marRight w:val="0"/>
              <w:marTop w:val="0"/>
              <w:marBottom w:val="0"/>
              <w:divBdr>
                <w:top w:val="none" w:sz="0" w:space="0" w:color="auto"/>
                <w:left w:val="none" w:sz="0" w:space="0" w:color="auto"/>
                <w:bottom w:val="none" w:sz="0" w:space="0" w:color="auto"/>
                <w:right w:val="none" w:sz="0" w:space="0" w:color="auto"/>
              </w:divBdr>
            </w:div>
            <w:div w:id="1178889002">
              <w:marLeft w:val="0"/>
              <w:marRight w:val="0"/>
              <w:marTop w:val="0"/>
              <w:marBottom w:val="0"/>
              <w:divBdr>
                <w:top w:val="none" w:sz="0" w:space="0" w:color="auto"/>
                <w:left w:val="none" w:sz="0" w:space="0" w:color="auto"/>
                <w:bottom w:val="none" w:sz="0" w:space="0" w:color="auto"/>
                <w:right w:val="none" w:sz="0" w:space="0" w:color="auto"/>
              </w:divBdr>
            </w:div>
            <w:div w:id="1181697274">
              <w:marLeft w:val="0"/>
              <w:marRight w:val="0"/>
              <w:marTop w:val="0"/>
              <w:marBottom w:val="0"/>
              <w:divBdr>
                <w:top w:val="none" w:sz="0" w:space="0" w:color="auto"/>
                <w:left w:val="none" w:sz="0" w:space="0" w:color="auto"/>
                <w:bottom w:val="none" w:sz="0" w:space="0" w:color="auto"/>
                <w:right w:val="none" w:sz="0" w:space="0" w:color="auto"/>
              </w:divBdr>
            </w:div>
            <w:div w:id="1186333613">
              <w:marLeft w:val="0"/>
              <w:marRight w:val="0"/>
              <w:marTop w:val="0"/>
              <w:marBottom w:val="0"/>
              <w:divBdr>
                <w:top w:val="none" w:sz="0" w:space="0" w:color="auto"/>
                <w:left w:val="none" w:sz="0" w:space="0" w:color="auto"/>
                <w:bottom w:val="none" w:sz="0" w:space="0" w:color="auto"/>
                <w:right w:val="none" w:sz="0" w:space="0" w:color="auto"/>
              </w:divBdr>
            </w:div>
            <w:div w:id="1191258373">
              <w:marLeft w:val="0"/>
              <w:marRight w:val="0"/>
              <w:marTop w:val="0"/>
              <w:marBottom w:val="0"/>
              <w:divBdr>
                <w:top w:val="none" w:sz="0" w:space="0" w:color="auto"/>
                <w:left w:val="none" w:sz="0" w:space="0" w:color="auto"/>
                <w:bottom w:val="none" w:sz="0" w:space="0" w:color="auto"/>
                <w:right w:val="none" w:sz="0" w:space="0" w:color="auto"/>
              </w:divBdr>
            </w:div>
            <w:div w:id="1194996193">
              <w:marLeft w:val="0"/>
              <w:marRight w:val="0"/>
              <w:marTop w:val="0"/>
              <w:marBottom w:val="0"/>
              <w:divBdr>
                <w:top w:val="none" w:sz="0" w:space="0" w:color="auto"/>
                <w:left w:val="none" w:sz="0" w:space="0" w:color="auto"/>
                <w:bottom w:val="none" w:sz="0" w:space="0" w:color="auto"/>
                <w:right w:val="none" w:sz="0" w:space="0" w:color="auto"/>
              </w:divBdr>
            </w:div>
            <w:div w:id="1222718363">
              <w:marLeft w:val="0"/>
              <w:marRight w:val="0"/>
              <w:marTop w:val="0"/>
              <w:marBottom w:val="0"/>
              <w:divBdr>
                <w:top w:val="none" w:sz="0" w:space="0" w:color="auto"/>
                <w:left w:val="none" w:sz="0" w:space="0" w:color="auto"/>
                <w:bottom w:val="none" w:sz="0" w:space="0" w:color="auto"/>
                <w:right w:val="none" w:sz="0" w:space="0" w:color="auto"/>
              </w:divBdr>
            </w:div>
            <w:div w:id="1224366068">
              <w:marLeft w:val="0"/>
              <w:marRight w:val="0"/>
              <w:marTop w:val="0"/>
              <w:marBottom w:val="0"/>
              <w:divBdr>
                <w:top w:val="none" w:sz="0" w:space="0" w:color="auto"/>
                <w:left w:val="none" w:sz="0" w:space="0" w:color="auto"/>
                <w:bottom w:val="none" w:sz="0" w:space="0" w:color="auto"/>
                <w:right w:val="none" w:sz="0" w:space="0" w:color="auto"/>
              </w:divBdr>
            </w:div>
            <w:div w:id="1225676382">
              <w:marLeft w:val="0"/>
              <w:marRight w:val="0"/>
              <w:marTop w:val="0"/>
              <w:marBottom w:val="0"/>
              <w:divBdr>
                <w:top w:val="none" w:sz="0" w:space="0" w:color="auto"/>
                <w:left w:val="none" w:sz="0" w:space="0" w:color="auto"/>
                <w:bottom w:val="none" w:sz="0" w:space="0" w:color="auto"/>
                <w:right w:val="none" w:sz="0" w:space="0" w:color="auto"/>
              </w:divBdr>
            </w:div>
            <w:div w:id="1225721349">
              <w:marLeft w:val="0"/>
              <w:marRight w:val="0"/>
              <w:marTop w:val="0"/>
              <w:marBottom w:val="0"/>
              <w:divBdr>
                <w:top w:val="none" w:sz="0" w:space="0" w:color="auto"/>
                <w:left w:val="none" w:sz="0" w:space="0" w:color="auto"/>
                <w:bottom w:val="none" w:sz="0" w:space="0" w:color="auto"/>
                <w:right w:val="none" w:sz="0" w:space="0" w:color="auto"/>
              </w:divBdr>
            </w:div>
            <w:div w:id="1227494213">
              <w:marLeft w:val="0"/>
              <w:marRight w:val="0"/>
              <w:marTop w:val="0"/>
              <w:marBottom w:val="0"/>
              <w:divBdr>
                <w:top w:val="none" w:sz="0" w:space="0" w:color="auto"/>
                <w:left w:val="none" w:sz="0" w:space="0" w:color="auto"/>
                <w:bottom w:val="none" w:sz="0" w:space="0" w:color="auto"/>
                <w:right w:val="none" w:sz="0" w:space="0" w:color="auto"/>
              </w:divBdr>
            </w:div>
            <w:div w:id="1230964456">
              <w:marLeft w:val="0"/>
              <w:marRight w:val="0"/>
              <w:marTop w:val="0"/>
              <w:marBottom w:val="0"/>
              <w:divBdr>
                <w:top w:val="none" w:sz="0" w:space="0" w:color="auto"/>
                <w:left w:val="none" w:sz="0" w:space="0" w:color="auto"/>
                <w:bottom w:val="none" w:sz="0" w:space="0" w:color="auto"/>
                <w:right w:val="none" w:sz="0" w:space="0" w:color="auto"/>
              </w:divBdr>
            </w:div>
            <w:div w:id="1235358767">
              <w:marLeft w:val="0"/>
              <w:marRight w:val="0"/>
              <w:marTop w:val="0"/>
              <w:marBottom w:val="0"/>
              <w:divBdr>
                <w:top w:val="none" w:sz="0" w:space="0" w:color="auto"/>
                <w:left w:val="none" w:sz="0" w:space="0" w:color="auto"/>
                <w:bottom w:val="none" w:sz="0" w:space="0" w:color="auto"/>
                <w:right w:val="none" w:sz="0" w:space="0" w:color="auto"/>
              </w:divBdr>
            </w:div>
            <w:div w:id="1240477589">
              <w:marLeft w:val="0"/>
              <w:marRight w:val="0"/>
              <w:marTop w:val="0"/>
              <w:marBottom w:val="0"/>
              <w:divBdr>
                <w:top w:val="none" w:sz="0" w:space="0" w:color="auto"/>
                <w:left w:val="none" w:sz="0" w:space="0" w:color="auto"/>
                <w:bottom w:val="none" w:sz="0" w:space="0" w:color="auto"/>
                <w:right w:val="none" w:sz="0" w:space="0" w:color="auto"/>
              </w:divBdr>
            </w:div>
            <w:div w:id="1255631000">
              <w:marLeft w:val="0"/>
              <w:marRight w:val="0"/>
              <w:marTop w:val="0"/>
              <w:marBottom w:val="0"/>
              <w:divBdr>
                <w:top w:val="none" w:sz="0" w:space="0" w:color="auto"/>
                <w:left w:val="none" w:sz="0" w:space="0" w:color="auto"/>
                <w:bottom w:val="none" w:sz="0" w:space="0" w:color="auto"/>
                <w:right w:val="none" w:sz="0" w:space="0" w:color="auto"/>
              </w:divBdr>
            </w:div>
            <w:div w:id="1259557215">
              <w:marLeft w:val="0"/>
              <w:marRight w:val="0"/>
              <w:marTop w:val="0"/>
              <w:marBottom w:val="0"/>
              <w:divBdr>
                <w:top w:val="none" w:sz="0" w:space="0" w:color="auto"/>
                <w:left w:val="none" w:sz="0" w:space="0" w:color="auto"/>
                <w:bottom w:val="none" w:sz="0" w:space="0" w:color="auto"/>
                <w:right w:val="none" w:sz="0" w:space="0" w:color="auto"/>
              </w:divBdr>
            </w:div>
            <w:div w:id="1259872960">
              <w:marLeft w:val="0"/>
              <w:marRight w:val="0"/>
              <w:marTop w:val="0"/>
              <w:marBottom w:val="0"/>
              <w:divBdr>
                <w:top w:val="none" w:sz="0" w:space="0" w:color="auto"/>
                <w:left w:val="none" w:sz="0" w:space="0" w:color="auto"/>
                <w:bottom w:val="none" w:sz="0" w:space="0" w:color="auto"/>
                <w:right w:val="none" w:sz="0" w:space="0" w:color="auto"/>
              </w:divBdr>
            </w:div>
            <w:div w:id="1276405084">
              <w:marLeft w:val="0"/>
              <w:marRight w:val="0"/>
              <w:marTop w:val="0"/>
              <w:marBottom w:val="0"/>
              <w:divBdr>
                <w:top w:val="none" w:sz="0" w:space="0" w:color="auto"/>
                <w:left w:val="none" w:sz="0" w:space="0" w:color="auto"/>
                <w:bottom w:val="none" w:sz="0" w:space="0" w:color="auto"/>
                <w:right w:val="none" w:sz="0" w:space="0" w:color="auto"/>
              </w:divBdr>
            </w:div>
            <w:div w:id="1281499047">
              <w:marLeft w:val="0"/>
              <w:marRight w:val="0"/>
              <w:marTop w:val="0"/>
              <w:marBottom w:val="0"/>
              <w:divBdr>
                <w:top w:val="none" w:sz="0" w:space="0" w:color="auto"/>
                <w:left w:val="none" w:sz="0" w:space="0" w:color="auto"/>
                <w:bottom w:val="none" w:sz="0" w:space="0" w:color="auto"/>
                <w:right w:val="none" w:sz="0" w:space="0" w:color="auto"/>
              </w:divBdr>
            </w:div>
            <w:div w:id="1283144883">
              <w:marLeft w:val="0"/>
              <w:marRight w:val="0"/>
              <w:marTop w:val="0"/>
              <w:marBottom w:val="0"/>
              <w:divBdr>
                <w:top w:val="none" w:sz="0" w:space="0" w:color="auto"/>
                <w:left w:val="none" w:sz="0" w:space="0" w:color="auto"/>
                <w:bottom w:val="none" w:sz="0" w:space="0" w:color="auto"/>
                <w:right w:val="none" w:sz="0" w:space="0" w:color="auto"/>
              </w:divBdr>
            </w:div>
            <w:div w:id="1283340812">
              <w:marLeft w:val="0"/>
              <w:marRight w:val="0"/>
              <w:marTop w:val="0"/>
              <w:marBottom w:val="0"/>
              <w:divBdr>
                <w:top w:val="none" w:sz="0" w:space="0" w:color="auto"/>
                <w:left w:val="none" w:sz="0" w:space="0" w:color="auto"/>
                <w:bottom w:val="none" w:sz="0" w:space="0" w:color="auto"/>
                <w:right w:val="none" w:sz="0" w:space="0" w:color="auto"/>
              </w:divBdr>
            </w:div>
            <w:div w:id="1286961673">
              <w:marLeft w:val="0"/>
              <w:marRight w:val="0"/>
              <w:marTop w:val="0"/>
              <w:marBottom w:val="0"/>
              <w:divBdr>
                <w:top w:val="none" w:sz="0" w:space="0" w:color="auto"/>
                <w:left w:val="none" w:sz="0" w:space="0" w:color="auto"/>
                <w:bottom w:val="none" w:sz="0" w:space="0" w:color="auto"/>
                <w:right w:val="none" w:sz="0" w:space="0" w:color="auto"/>
              </w:divBdr>
            </w:div>
            <w:div w:id="1287203481">
              <w:marLeft w:val="0"/>
              <w:marRight w:val="0"/>
              <w:marTop w:val="0"/>
              <w:marBottom w:val="0"/>
              <w:divBdr>
                <w:top w:val="none" w:sz="0" w:space="0" w:color="auto"/>
                <w:left w:val="none" w:sz="0" w:space="0" w:color="auto"/>
                <w:bottom w:val="none" w:sz="0" w:space="0" w:color="auto"/>
                <w:right w:val="none" w:sz="0" w:space="0" w:color="auto"/>
              </w:divBdr>
            </w:div>
            <w:div w:id="1287615408">
              <w:marLeft w:val="0"/>
              <w:marRight w:val="0"/>
              <w:marTop w:val="0"/>
              <w:marBottom w:val="0"/>
              <w:divBdr>
                <w:top w:val="none" w:sz="0" w:space="0" w:color="auto"/>
                <w:left w:val="none" w:sz="0" w:space="0" w:color="auto"/>
                <w:bottom w:val="none" w:sz="0" w:space="0" w:color="auto"/>
                <w:right w:val="none" w:sz="0" w:space="0" w:color="auto"/>
              </w:divBdr>
            </w:div>
            <w:div w:id="1287853892">
              <w:marLeft w:val="0"/>
              <w:marRight w:val="0"/>
              <w:marTop w:val="0"/>
              <w:marBottom w:val="0"/>
              <w:divBdr>
                <w:top w:val="none" w:sz="0" w:space="0" w:color="auto"/>
                <w:left w:val="none" w:sz="0" w:space="0" w:color="auto"/>
                <w:bottom w:val="none" w:sz="0" w:space="0" w:color="auto"/>
                <w:right w:val="none" w:sz="0" w:space="0" w:color="auto"/>
              </w:divBdr>
            </w:div>
            <w:div w:id="1300384023">
              <w:marLeft w:val="0"/>
              <w:marRight w:val="0"/>
              <w:marTop w:val="0"/>
              <w:marBottom w:val="0"/>
              <w:divBdr>
                <w:top w:val="none" w:sz="0" w:space="0" w:color="auto"/>
                <w:left w:val="none" w:sz="0" w:space="0" w:color="auto"/>
                <w:bottom w:val="none" w:sz="0" w:space="0" w:color="auto"/>
                <w:right w:val="none" w:sz="0" w:space="0" w:color="auto"/>
              </w:divBdr>
            </w:div>
            <w:div w:id="1314526896">
              <w:marLeft w:val="0"/>
              <w:marRight w:val="0"/>
              <w:marTop w:val="0"/>
              <w:marBottom w:val="0"/>
              <w:divBdr>
                <w:top w:val="none" w:sz="0" w:space="0" w:color="auto"/>
                <w:left w:val="none" w:sz="0" w:space="0" w:color="auto"/>
                <w:bottom w:val="none" w:sz="0" w:space="0" w:color="auto"/>
                <w:right w:val="none" w:sz="0" w:space="0" w:color="auto"/>
              </w:divBdr>
            </w:div>
            <w:div w:id="1322125474">
              <w:marLeft w:val="0"/>
              <w:marRight w:val="0"/>
              <w:marTop w:val="0"/>
              <w:marBottom w:val="0"/>
              <w:divBdr>
                <w:top w:val="none" w:sz="0" w:space="0" w:color="auto"/>
                <w:left w:val="none" w:sz="0" w:space="0" w:color="auto"/>
                <w:bottom w:val="none" w:sz="0" w:space="0" w:color="auto"/>
                <w:right w:val="none" w:sz="0" w:space="0" w:color="auto"/>
              </w:divBdr>
            </w:div>
            <w:div w:id="1327510510">
              <w:marLeft w:val="0"/>
              <w:marRight w:val="0"/>
              <w:marTop w:val="0"/>
              <w:marBottom w:val="0"/>
              <w:divBdr>
                <w:top w:val="none" w:sz="0" w:space="0" w:color="auto"/>
                <w:left w:val="none" w:sz="0" w:space="0" w:color="auto"/>
                <w:bottom w:val="none" w:sz="0" w:space="0" w:color="auto"/>
                <w:right w:val="none" w:sz="0" w:space="0" w:color="auto"/>
              </w:divBdr>
            </w:div>
            <w:div w:id="1332953792">
              <w:marLeft w:val="0"/>
              <w:marRight w:val="0"/>
              <w:marTop w:val="0"/>
              <w:marBottom w:val="0"/>
              <w:divBdr>
                <w:top w:val="none" w:sz="0" w:space="0" w:color="auto"/>
                <w:left w:val="none" w:sz="0" w:space="0" w:color="auto"/>
                <w:bottom w:val="none" w:sz="0" w:space="0" w:color="auto"/>
                <w:right w:val="none" w:sz="0" w:space="0" w:color="auto"/>
              </w:divBdr>
            </w:div>
            <w:div w:id="1337881931">
              <w:marLeft w:val="0"/>
              <w:marRight w:val="0"/>
              <w:marTop w:val="0"/>
              <w:marBottom w:val="0"/>
              <w:divBdr>
                <w:top w:val="none" w:sz="0" w:space="0" w:color="auto"/>
                <w:left w:val="none" w:sz="0" w:space="0" w:color="auto"/>
                <w:bottom w:val="none" w:sz="0" w:space="0" w:color="auto"/>
                <w:right w:val="none" w:sz="0" w:space="0" w:color="auto"/>
              </w:divBdr>
            </w:div>
            <w:div w:id="1344816592">
              <w:marLeft w:val="0"/>
              <w:marRight w:val="0"/>
              <w:marTop w:val="0"/>
              <w:marBottom w:val="0"/>
              <w:divBdr>
                <w:top w:val="none" w:sz="0" w:space="0" w:color="auto"/>
                <w:left w:val="none" w:sz="0" w:space="0" w:color="auto"/>
                <w:bottom w:val="none" w:sz="0" w:space="0" w:color="auto"/>
                <w:right w:val="none" w:sz="0" w:space="0" w:color="auto"/>
              </w:divBdr>
            </w:div>
            <w:div w:id="1348217047">
              <w:marLeft w:val="0"/>
              <w:marRight w:val="0"/>
              <w:marTop w:val="0"/>
              <w:marBottom w:val="0"/>
              <w:divBdr>
                <w:top w:val="none" w:sz="0" w:space="0" w:color="auto"/>
                <w:left w:val="none" w:sz="0" w:space="0" w:color="auto"/>
                <w:bottom w:val="none" w:sz="0" w:space="0" w:color="auto"/>
                <w:right w:val="none" w:sz="0" w:space="0" w:color="auto"/>
              </w:divBdr>
            </w:div>
            <w:div w:id="1348874043">
              <w:marLeft w:val="0"/>
              <w:marRight w:val="0"/>
              <w:marTop w:val="0"/>
              <w:marBottom w:val="0"/>
              <w:divBdr>
                <w:top w:val="none" w:sz="0" w:space="0" w:color="auto"/>
                <w:left w:val="none" w:sz="0" w:space="0" w:color="auto"/>
                <w:bottom w:val="none" w:sz="0" w:space="0" w:color="auto"/>
                <w:right w:val="none" w:sz="0" w:space="0" w:color="auto"/>
              </w:divBdr>
            </w:div>
            <w:div w:id="1363945645">
              <w:marLeft w:val="0"/>
              <w:marRight w:val="0"/>
              <w:marTop w:val="0"/>
              <w:marBottom w:val="0"/>
              <w:divBdr>
                <w:top w:val="none" w:sz="0" w:space="0" w:color="auto"/>
                <w:left w:val="none" w:sz="0" w:space="0" w:color="auto"/>
                <w:bottom w:val="none" w:sz="0" w:space="0" w:color="auto"/>
                <w:right w:val="none" w:sz="0" w:space="0" w:color="auto"/>
              </w:divBdr>
            </w:div>
            <w:div w:id="1365670574">
              <w:marLeft w:val="0"/>
              <w:marRight w:val="0"/>
              <w:marTop w:val="0"/>
              <w:marBottom w:val="0"/>
              <w:divBdr>
                <w:top w:val="none" w:sz="0" w:space="0" w:color="auto"/>
                <w:left w:val="none" w:sz="0" w:space="0" w:color="auto"/>
                <w:bottom w:val="none" w:sz="0" w:space="0" w:color="auto"/>
                <w:right w:val="none" w:sz="0" w:space="0" w:color="auto"/>
              </w:divBdr>
            </w:div>
            <w:div w:id="1368527010">
              <w:marLeft w:val="0"/>
              <w:marRight w:val="0"/>
              <w:marTop w:val="0"/>
              <w:marBottom w:val="0"/>
              <w:divBdr>
                <w:top w:val="none" w:sz="0" w:space="0" w:color="auto"/>
                <w:left w:val="none" w:sz="0" w:space="0" w:color="auto"/>
                <w:bottom w:val="none" w:sz="0" w:space="0" w:color="auto"/>
                <w:right w:val="none" w:sz="0" w:space="0" w:color="auto"/>
              </w:divBdr>
            </w:div>
            <w:div w:id="1383213247">
              <w:marLeft w:val="0"/>
              <w:marRight w:val="0"/>
              <w:marTop w:val="0"/>
              <w:marBottom w:val="0"/>
              <w:divBdr>
                <w:top w:val="none" w:sz="0" w:space="0" w:color="auto"/>
                <w:left w:val="none" w:sz="0" w:space="0" w:color="auto"/>
                <w:bottom w:val="none" w:sz="0" w:space="0" w:color="auto"/>
                <w:right w:val="none" w:sz="0" w:space="0" w:color="auto"/>
              </w:divBdr>
            </w:div>
            <w:div w:id="1399208778">
              <w:marLeft w:val="0"/>
              <w:marRight w:val="0"/>
              <w:marTop w:val="0"/>
              <w:marBottom w:val="0"/>
              <w:divBdr>
                <w:top w:val="none" w:sz="0" w:space="0" w:color="auto"/>
                <w:left w:val="none" w:sz="0" w:space="0" w:color="auto"/>
                <w:bottom w:val="none" w:sz="0" w:space="0" w:color="auto"/>
                <w:right w:val="none" w:sz="0" w:space="0" w:color="auto"/>
              </w:divBdr>
            </w:div>
            <w:div w:id="1402556384">
              <w:marLeft w:val="0"/>
              <w:marRight w:val="0"/>
              <w:marTop w:val="0"/>
              <w:marBottom w:val="0"/>
              <w:divBdr>
                <w:top w:val="none" w:sz="0" w:space="0" w:color="auto"/>
                <w:left w:val="none" w:sz="0" w:space="0" w:color="auto"/>
                <w:bottom w:val="none" w:sz="0" w:space="0" w:color="auto"/>
                <w:right w:val="none" w:sz="0" w:space="0" w:color="auto"/>
              </w:divBdr>
            </w:div>
            <w:div w:id="1403018736">
              <w:marLeft w:val="0"/>
              <w:marRight w:val="0"/>
              <w:marTop w:val="0"/>
              <w:marBottom w:val="0"/>
              <w:divBdr>
                <w:top w:val="none" w:sz="0" w:space="0" w:color="auto"/>
                <w:left w:val="none" w:sz="0" w:space="0" w:color="auto"/>
                <w:bottom w:val="none" w:sz="0" w:space="0" w:color="auto"/>
                <w:right w:val="none" w:sz="0" w:space="0" w:color="auto"/>
              </w:divBdr>
            </w:div>
            <w:div w:id="1403331218">
              <w:marLeft w:val="0"/>
              <w:marRight w:val="0"/>
              <w:marTop w:val="0"/>
              <w:marBottom w:val="0"/>
              <w:divBdr>
                <w:top w:val="none" w:sz="0" w:space="0" w:color="auto"/>
                <w:left w:val="none" w:sz="0" w:space="0" w:color="auto"/>
                <w:bottom w:val="none" w:sz="0" w:space="0" w:color="auto"/>
                <w:right w:val="none" w:sz="0" w:space="0" w:color="auto"/>
              </w:divBdr>
            </w:div>
            <w:div w:id="1403715695">
              <w:marLeft w:val="0"/>
              <w:marRight w:val="0"/>
              <w:marTop w:val="0"/>
              <w:marBottom w:val="0"/>
              <w:divBdr>
                <w:top w:val="none" w:sz="0" w:space="0" w:color="auto"/>
                <w:left w:val="none" w:sz="0" w:space="0" w:color="auto"/>
                <w:bottom w:val="none" w:sz="0" w:space="0" w:color="auto"/>
                <w:right w:val="none" w:sz="0" w:space="0" w:color="auto"/>
              </w:divBdr>
            </w:div>
            <w:div w:id="1405645466">
              <w:marLeft w:val="0"/>
              <w:marRight w:val="0"/>
              <w:marTop w:val="0"/>
              <w:marBottom w:val="0"/>
              <w:divBdr>
                <w:top w:val="none" w:sz="0" w:space="0" w:color="auto"/>
                <w:left w:val="none" w:sz="0" w:space="0" w:color="auto"/>
                <w:bottom w:val="none" w:sz="0" w:space="0" w:color="auto"/>
                <w:right w:val="none" w:sz="0" w:space="0" w:color="auto"/>
              </w:divBdr>
            </w:div>
            <w:div w:id="1411388941">
              <w:marLeft w:val="0"/>
              <w:marRight w:val="0"/>
              <w:marTop w:val="0"/>
              <w:marBottom w:val="0"/>
              <w:divBdr>
                <w:top w:val="none" w:sz="0" w:space="0" w:color="auto"/>
                <w:left w:val="none" w:sz="0" w:space="0" w:color="auto"/>
                <w:bottom w:val="none" w:sz="0" w:space="0" w:color="auto"/>
                <w:right w:val="none" w:sz="0" w:space="0" w:color="auto"/>
              </w:divBdr>
            </w:div>
            <w:div w:id="1413970599">
              <w:marLeft w:val="0"/>
              <w:marRight w:val="0"/>
              <w:marTop w:val="0"/>
              <w:marBottom w:val="0"/>
              <w:divBdr>
                <w:top w:val="none" w:sz="0" w:space="0" w:color="auto"/>
                <w:left w:val="none" w:sz="0" w:space="0" w:color="auto"/>
                <w:bottom w:val="none" w:sz="0" w:space="0" w:color="auto"/>
                <w:right w:val="none" w:sz="0" w:space="0" w:color="auto"/>
              </w:divBdr>
            </w:div>
            <w:div w:id="1415392099">
              <w:marLeft w:val="0"/>
              <w:marRight w:val="0"/>
              <w:marTop w:val="0"/>
              <w:marBottom w:val="0"/>
              <w:divBdr>
                <w:top w:val="none" w:sz="0" w:space="0" w:color="auto"/>
                <w:left w:val="none" w:sz="0" w:space="0" w:color="auto"/>
                <w:bottom w:val="none" w:sz="0" w:space="0" w:color="auto"/>
                <w:right w:val="none" w:sz="0" w:space="0" w:color="auto"/>
              </w:divBdr>
            </w:div>
            <w:div w:id="1417675832">
              <w:marLeft w:val="0"/>
              <w:marRight w:val="0"/>
              <w:marTop w:val="0"/>
              <w:marBottom w:val="0"/>
              <w:divBdr>
                <w:top w:val="none" w:sz="0" w:space="0" w:color="auto"/>
                <w:left w:val="none" w:sz="0" w:space="0" w:color="auto"/>
                <w:bottom w:val="none" w:sz="0" w:space="0" w:color="auto"/>
                <w:right w:val="none" w:sz="0" w:space="0" w:color="auto"/>
              </w:divBdr>
            </w:div>
            <w:div w:id="1418819430">
              <w:marLeft w:val="0"/>
              <w:marRight w:val="0"/>
              <w:marTop w:val="0"/>
              <w:marBottom w:val="0"/>
              <w:divBdr>
                <w:top w:val="none" w:sz="0" w:space="0" w:color="auto"/>
                <w:left w:val="none" w:sz="0" w:space="0" w:color="auto"/>
                <w:bottom w:val="none" w:sz="0" w:space="0" w:color="auto"/>
                <w:right w:val="none" w:sz="0" w:space="0" w:color="auto"/>
              </w:divBdr>
            </w:div>
            <w:div w:id="1428815902">
              <w:marLeft w:val="0"/>
              <w:marRight w:val="0"/>
              <w:marTop w:val="0"/>
              <w:marBottom w:val="0"/>
              <w:divBdr>
                <w:top w:val="none" w:sz="0" w:space="0" w:color="auto"/>
                <w:left w:val="none" w:sz="0" w:space="0" w:color="auto"/>
                <w:bottom w:val="none" w:sz="0" w:space="0" w:color="auto"/>
                <w:right w:val="none" w:sz="0" w:space="0" w:color="auto"/>
              </w:divBdr>
            </w:div>
            <w:div w:id="1428844347">
              <w:marLeft w:val="0"/>
              <w:marRight w:val="0"/>
              <w:marTop w:val="0"/>
              <w:marBottom w:val="0"/>
              <w:divBdr>
                <w:top w:val="none" w:sz="0" w:space="0" w:color="auto"/>
                <w:left w:val="none" w:sz="0" w:space="0" w:color="auto"/>
                <w:bottom w:val="none" w:sz="0" w:space="0" w:color="auto"/>
                <w:right w:val="none" w:sz="0" w:space="0" w:color="auto"/>
              </w:divBdr>
            </w:div>
            <w:div w:id="1432579971">
              <w:marLeft w:val="0"/>
              <w:marRight w:val="0"/>
              <w:marTop w:val="0"/>
              <w:marBottom w:val="0"/>
              <w:divBdr>
                <w:top w:val="none" w:sz="0" w:space="0" w:color="auto"/>
                <w:left w:val="none" w:sz="0" w:space="0" w:color="auto"/>
                <w:bottom w:val="none" w:sz="0" w:space="0" w:color="auto"/>
                <w:right w:val="none" w:sz="0" w:space="0" w:color="auto"/>
              </w:divBdr>
            </w:div>
            <w:div w:id="1435438994">
              <w:marLeft w:val="0"/>
              <w:marRight w:val="0"/>
              <w:marTop w:val="0"/>
              <w:marBottom w:val="0"/>
              <w:divBdr>
                <w:top w:val="none" w:sz="0" w:space="0" w:color="auto"/>
                <w:left w:val="none" w:sz="0" w:space="0" w:color="auto"/>
                <w:bottom w:val="none" w:sz="0" w:space="0" w:color="auto"/>
                <w:right w:val="none" w:sz="0" w:space="0" w:color="auto"/>
              </w:divBdr>
            </w:div>
            <w:div w:id="1435783307">
              <w:marLeft w:val="0"/>
              <w:marRight w:val="0"/>
              <w:marTop w:val="0"/>
              <w:marBottom w:val="0"/>
              <w:divBdr>
                <w:top w:val="none" w:sz="0" w:space="0" w:color="auto"/>
                <w:left w:val="none" w:sz="0" w:space="0" w:color="auto"/>
                <w:bottom w:val="none" w:sz="0" w:space="0" w:color="auto"/>
                <w:right w:val="none" w:sz="0" w:space="0" w:color="auto"/>
              </w:divBdr>
            </w:div>
            <w:div w:id="1446729914">
              <w:marLeft w:val="0"/>
              <w:marRight w:val="0"/>
              <w:marTop w:val="0"/>
              <w:marBottom w:val="0"/>
              <w:divBdr>
                <w:top w:val="none" w:sz="0" w:space="0" w:color="auto"/>
                <w:left w:val="none" w:sz="0" w:space="0" w:color="auto"/>
                <w:bottom w:val="none" w:sz="0" w:space="0" w:color="auto"/>
                <w:right w:val="none" w:sz="0" w:space="0" w:color="auto"/>
              </w:divBdr>
            </w:div>
            <w:div w:id="1448770826">
              <w:marLeft w:val="0"/>
              <w:marRight w:val="0"/>
              <w:marTop w:val="0"/>
              <w:marBottom w:val="0"/>
              <w:divBdr>
                <w:top w:val="none" w:sz="0" w:space="0" w:color="auto"/>
                <w:left w:val="none" w:sz="0" w:space="0" w:color="auto"/>
                <w:bottom w:val="none" w:sz="0" w:space="0" w:color="auto"/>
                <w:right w:val="none" w:sz="0" w:space="0" w:color="auto"/>
              </w:divBdr>
            </w:div>
            <w:div w:id="1451512095">
              <w:marLeft w:val="0"/>
              <w:marRight w:val="0"/>
              <w:marTop w:val="0"/>
              <w:marBottom w:val="0"/>
              <w:divBdr>
                <w:top w:val="none" w:sz="0" w:space="0" w:color="auto"/>
                <w:left w:val="none" w:sz="0" w:space="0" w:color="auto"/>
                <w:bottom w:val="none" w:sz="0" w:space="0" w:color="auto"/>
                <w:right w:val="none" w:sz="0" w:space="0" w:color="auto"/>
              </w:divBdr>
            </w:div>
            <w:div w:id="1461219327">
              <w:marLeft w:val="0"/>
              <w:marRight w:val="0"/>
              <w:marTop w:val="0"/>
              <w:marBottom w:val="0"/>
              <w:divBdr>
                <w:top w:val="none" w:sz="0" w:space="0" w:color="auto"/>
                <w:left w:val="none" w:sz="0" w:space="0" w:color="auto"/>
                <w:bottom w:val="none" w:sz="0" w:space="0" w:color="auto"/>
                <w:right w:val="none" w:sz="0" w:space="0" w:color="auto"/>
              </w:divBdr>
            </w:div>
            <w:div w:id="1461994702">
              <w:marLeft w:val="0"/>
              <w:marRight w:val="0"/>
              <w:marTop w:val="0"/>
              <w:marBottom w:val="0"/>
              <w:divBdr>
                <w:top w:val="none" w:sz="0" w:space="0" w:color="auto"/>
                <w:left w:val="none" w:sz="0" w:space="0" w:color="auto"/>
                <w:bottom w:val="none" w:sz="0" w:space="0" w:color="auto"/>
                <w:right w:val="none" w:sz="0" w:space="0" w:color="auto"/>
              </w:divBdr>
            </w:div>
            <w:div w:id="1470853818">
              <w:marLeft w:val="0"/>
              <w:marRight w:val="0"/>
              <w:marTop w:val="0"/>
              <w:marBottom w:val="0"/>
              <w:divBdr>
                <w:top w:val="none" w:sz="0" w:space="0" w:color="auto"/>
                <w:left w:val="none" w:sz="0" w:space="0" w:color="auto"/>
                <w:bottom w:val="none" w:sz="0" w:space="0" w:color="auto"/>
                <w:right w:val="none" w:sz="0" w:space="0" w:color="auto"/>
              </w:divBdr>
            </w:div>
            <w:div w:id="1472746444">
              <w:marLeft w:val="0"/>
              <w:marRight w:val="0"/>
              <w:marTop w:val="0"/>
              <w:marBottom w:val="0"/>
              <w:divBdr>
                <w:top w:val="none" w:sz="0" w:space="0" w:color="auto"/>
                <w:left w:val="none" w:sz="0" w:space="0" w:color="auto"/>
                <w:bottom w:val="none" w:sz="0" w:space="0" w:color="auto"/>
                <w:right w:val="none" w:sz="0" w:space="0" w:color="auto"/>
              </w:divBdr>
            </w:div>
            <w:div w:id="1491871462">
              <w:marLeft w:val="0"/>
              <w:marRight w:val="0"/>
              <w:marTop w:val="0"/>
              <w:marBottom w:val="0"/>
              <w:divBdr>
                <w:top w:val="none" w:sz="0" w:space="0" w:color="auto"/>
                <w:left w:val="none" w:sz="0" w:space="0" w:color="auto"/>
                <w:bottom w:val="none" w:sz="0" w:space="0" w:color="auto"/>
                <w:right w:val="none" w:sz="0" w:space="0" w:color="auto"/>
              </w:divBdr>
            </w:div>
            <w:div w:id="1497648602">
              <w:marLeft w:val="0"/>
              <w:marRight w:val="0"/>
              <w:marTop w:val="0"/>
              <w:marBottom w:val="0"/>
              <w:divBdr>
                <w:top w:val="none" w:sz="0" w:space="0" w:color="auto"/>
                <w:left w:val="none" w:sz="0" w:space="0" w:color="auto"/>
                <w:bottom w:val="none" w:sz="0" w:space="0" w:color="auto"/>
                <w:right w:val="none" w:sz="0" w:space="0" w:color="auto"/>
              </w:divBdr>
            </w:div>
            <w:div w:id="1500347093">
              <w:marLeft w:val="0"/>
              <w:marRight w:val="0"/>
              <w:marTop w:val="0"/>
              <w:marBottom w:val="0"/>
              <w:divBdr>
                <w:top w:val="none" w:sz="0" w:space="0" w:color="auto"/>
                <w:left w:val="none" w:sz="0" w:space="0" w:color="auto"/>
                <w:bottom w:val="none" w:sz="0" w:space="0" w:color="auto"/>
                <w:right w:val="none" w:sz="0" w:space="0" w:color="auto"/>
              </w:divBdr>
            </w:div>
            <w:div w:id="1507940211">
              <w:marLeft w:val="0"/>
              <w:marRight w:val="0"/>
              <w:marTop w:val="0"/>
              <w:marBottom w:val="0"/>
              <w:divBdr>
                <w:top w:val="none" w:sz="0" w:space="0" w:color="auto"/>
                <w:left w:val="none" w:sz="0" w:space="0" w:color="auto"/>
                <w:bottom w:val="none" w:sz="0" w:space="0" w:color="auto"/>
                <w:right w:val="none" w:sz="0" w:space="0" w:color="auto"/>
              </w:divBdr>
            </w:div>
            <w:div w:id="1510369077">
              <w:marLeft w:val="0"/>
              <w:marRight w:val="0"/>
              <w:marTop w:val="0"/>
              <w:marBottom w:val="0"/>
              <w:divBdr>
                <w:top w:val="none" w:sz="0" w:space="0" w:color="auto"/>
                <w:left w:val="none" w:sz="0" w:space="0" w:color="auto"/>
                <w:bottom w:val="none" w:sz="0" w:space="0" w:color="auto"/>
                <w:right w:val="none" w:sz="0" w:space="0" w:color="auto"/>
              </w:divBdr>
            </w:div>
            <w:div w:id="1516966883">
              <w:marLeft w:val="0"/>
              <w:marRight w:val="0"/>
              <w:marTop w:val="0"/>
              <w:marBottom w:val="0"/>
              <w:divBdr>
                <w:top w:val="none" w:sz="0" w:space="0" w:color="auto"/>
                <w:left w:val="none" w:sz="0" w:space="0" w:color="auto"/>
                <w:bottom w:val="none" w:sz="0" w:space="0" w:color="auto"/>
                <w:right w:val="none" w:sz="0" w:space="0" w:color="auto"/>
              </w:divBdr>
            </w:div>
            <w:div w:id="1531381279">
              <w:marLeft w:val="0"/>
              <w:marRight w:val="0"/>
              <w:marTop w:val="0"/>
              <w:marBottom w:val="0"/>
              <w:divBdr>
                <w:top w:val="none" w:sz="0" w:space="0" w:color="auto"/>
                <w:left w:val="none" w:sz="0" w:space="0" w:color="auto"/>
                <w:bottom w:val="none" w:sz="0" w:space="0" w:color="auto"/>
                <w:right w:val="none" w:sz="0" w:space="0" w:color="auto"/>
              </w:divBdr>
            </w:div>
            <w:div w:id="1538005865">
              <w:marLeft w:val="0"/>
              <w:marRight w:val="0"/>
              <w:marTop w:val="0"/>
              <w:marBottom w:val="0"/>
              <w:divBdr>
                <w:top w:val="none" w:sz="0" w:space="0" w:color="auto"/>
                <w:left w:val="none" w:sz="0" w:space="0" w:color="auto"/>
                <w:bottom w:val="none" w:sz="0" w:space="0" w:color="auto"/>
                <w:right w:val="none" w:sz="0" w:space="0" w:color="auto"/>
              </w:divBdr>
            </w:div>
            <w:div w:id="1545408357">
              <w:marLeft w:val="0"/>
              <w:marRight w:val="0"/>
              <w:marTop w:val="0"/>
              <w:marBottom w:val="0"/>
              <w:divBdr>
                <w:top w:val="none" w:sz="0" w:space="0" w:color="auto"/>
                <w:left w:val="none" w:sz="0" w:space="0" w:color="auto"/>
                <w:bottom w:val="none" w:sz="0" w:space="0" w:color="auto"/>
                <w:right w:val="none" w:sz="0" w:space="0" w:color="auto"/>
              </w:divBdr>
            </w:div>
            <w:div w:id="1548687892">
              <w:marLeft w:val="0"/>
              <w:marRight w:val="0"/>
              <w:marTop w:val="0"/>
              <w:marBottom w:val="0"/>
              <w:divBdr>
                <w:top w:val="none" w:sz="0" w:space="0" w:color="auto"/>
                <w:left w:val="none" w:sz="0" w:space="0" w:color="auto"/>
                <w:bottom w:val="none" w:sz="0" w:space="0" w:color="auto"/>
                <w:right w:val="none" w:sz="0" w:space="0" w:color="auto"/>
              </w:divBdr>
            </w:div>
            <w:div w:id="1549106028">
              <w:marLeft w:val="0"/>
              <w:marRight w:val="0"/>
              <w:marTop w:val="0"/>
              <w:marBottom w:val="0"/>
              <w:divBdr>
                <w:top w:val="none" w:sz="0" w:space="0" w:color="auto"/>
                <w:left w:val="none" w:sz="0" w:space="0" w:color="auto"/>
                <w:bottom w:val="none" w:sz="0" w:space="0" w:color="auto"/>
                <w:right w:val="none" w:sz="0" w:space="0" w:color="auto"/>
              </w:divBdr>
            </w:div>
            <w:div w:id="1568416618">
              <w:marLeft w:val="0"/>
              <w:marRight w:val="0"/>
              <w:marTop w:val="0"/>
              <w:marBottom w:val="0"/>
              <w:divBdr>
                <w:top w:val="none" w:sz="0" w:space="0" w:color="auto"/>
                <w:left w:val="none" w:sz="0" w:space="0" w:color="auto"/>
                <w:bottom w:val="none" w:sz="0" w:space="0" w:color="auto"/>
                <w:right w:val="none" w:sz="0" w:space="0" w:color="auto"/>
              </w:divBdr>
            </w:div>
            <w:div w:id="1570337804">
              <w:marLeft w:val="0"/>
              <w:marRight w:val="0"/>
              <w:marTop w:val="0"/>
              <w:marBottom w:val="0"/>
              <w:divBdr>
                <w:top w:val="none" w:sz="0" w:space="0" w:color="auto"/>
                <w:left w:val="none" w:sz="0" w:space="0" w:color="auto"/>
                <w:bottom w:val="none" w:sz="0" w:space="0" w:color="auto"/>
                <w:right w:val="none" w:sz="0" w:space="0" w:color="auto"/>
              </w:divBdr>
            </w:div>
            <w:div w:id="1575897028">
              <w:marLeft w:val="0"/>
              <w:marRight w:val="0"/>
              <w:marTop w:val="0"/>
              <w:marBottom w:val="0"/>
              <w:divBdr>
                <w:top w:val="none" w:sz="0" w:space="0" w:color="auto"/>
                <w:left w:val="none" w:sz="0" w:space="0" w:color="auto"/>
                <w:bottom w:val="none" w:sz="0" w:space="0" w:color="auto"/>
                <w:right w:val="none" w:sz="0" w:space="0" w:color="auto"/>
              </w:divBdr>
            </w:div>
            <w:div w:id="1593388808">
              <w:marLeft w:val="0"/>
              <w:marRight w:val="0"/>
              <w:marTop w:val="0"/>
              <w:marBottom w:val="0"/>
              <w:divBdr>
                <w:top w:val="none" w:sz="0" w:space="0" w:color="auto"/>
                <w:left w:val="none" w:sz="0" w:space="0" w:color="auto"/>
                <w:bottom w:val="none" w:sz="0" w:space="0" w:color="auto"/>
                <w:right w:val="none" w:sz="0" w:space="0" w:color="auto"/>
              </w:divBdr>
            </w:div>
            <w:div w:id="1608540538">
              <w:marLeft w:val="0"/>
              <w:marRight w:val="0"/>
              <w:marTop w:val="0"/>
              <w:marBottom w:val="0"/>
              <w:divBdr>
                <w:top w:val="none" w:sz="0" w:space="0" w:color="auto"/>
                <w:left w:val="none" w:sz="0" w:space="0" w:color="auto"/>
                <w:bottom w:val="none" w:sz="0" w:space="0" w:color="auto"/>
                <w:right w:val="none" w:sz="0" w:space="0" w:color="auto"/>
              </w:divBdr>
            </w:div>
            <w:div w:id="1620062211">
              <w:marLeft w:val="0"/>
              <w:marRight w:val="0"/>
              <w:marTop w:val="0"/>
              <w:marBottom w:val="0"/>
              <w:divBdr>
                <w:top w:val="none" w:sz="0" w:space="0" w:color="auto"/>
                <w:left w:val="none" w:sz="0" w:space="0" w:color="auto"/>
                <w:bottom w:val="none" w:sz="0" w:space="0" w:color="auto"/>
                <w:right w:val="none" w:sz="0" w:space="0" w:color="auto"/>
              </w:divBdr>
            </w:div>
            <w:div w:id="1631326592">
              <w:marLeft w:val="0"/>
              <w:marRight w:val="0"/>
              <w:marTop w:val="0"/>
              <w:marBottom w:val="0"/>
              <w:divBdr>
                <w:top w:val="none" w:sz="0" w:space="0" w:color="auto"/>
                <w:left w:val="none" w:sz="0" w:space="0" w:color="auto"/>
                <w:bottom w:val="none" w:sz="0" w:space="0" w:color="auto"/>
                <w:right w:val="none" w:sz="0" w:space="0" w:color="auto"/>
              </w:divBdr>
            </w:div>
            <w:div w:id="1639996329">
              <w:marLeft w:val="0"/>
              <w:marRight w:val="0"/>
              <w:marTop w:val="0"/>
              <w:marBottom w:val="0"/>
              <w:divBdr>
                <w:top w:val="none" w:sz="0" w:space="0" w:color="auto"/>
                <w:left w:val="none" w:sz="0" w:space="0" w:color="auto"/>
                <w:bottom w:val="none" w:sz="0" w:space="0" w:color="auto"/>
                <w:right w:val="none" w:sz="0" w:space="0" w:color="auto"/>
              </w:divBdr>
            </w:div>
            <w:div w:id="1650790859">
              <w:marLeft w:val="0"/>
              <w:marRight w:val="0"/>
              <w:marTop w:val="0"/>
              <w:marBottom w:val="0"/>
              <w:divBdr>
                <w:top w:val="none" w:sz="0" w:space="0" w:color="auto"/>
                <w:left w:val="none" w:sz="0" w:space="0" w:color="auto"/>
                <w:bottom w:val="none" w:sz="0" w:space="0" w:color="auto"/>
                <w:right w:val="none" w:sz="0" w:space="0" w:color="auto"/>
              </w:divBdr>
            </w:div>
            <w:div w:id="1651666840">
              <w:marLeft w:val="0"/>
              <w:marRight w:val="0"/>
              <w:marTop w:val="0"/>
              <w:marBottom w:val="0"/>
              <w:divBdr>
                <w:top w:val="none" w:sz="0" w:space="0" w:color="auto"/>
                <w:left w:val="none" w:sz="0" w:space="0" w:color="auto"/>
                <w:bottom w:val="none" w:sz="0" w:space="0" w:color="auto"/>
                <w:right w:val="none" w:sz="0" w:space="0" w:color="auto"/>
              </w:divBdr>
            </w:div>
            <w:div w:id="1656570725">
              <w:marLeft w:val="0"/>
              <w:marRight w:val="0"/>
              <w:marTop w:val="0"/>
              <w:marBottom w:val="0"/>
              <w:divBdr>
                <w:top w:val="none" w:sz="0" w:space="0" w:color="auto"/>
                <w:left w:val="none" w:sz="0" w:space="0" w:color="auto"/>
                <w:bottom w:val="none" w:sz="0" w:space="0" w:color="auto"/>
                <w:right w:val="none" w:sz="0" w:space="0" w:color="auto"/>
              </w:divBdr>
            </w:div>
            <w:div w:id="1662779491">
              <w:marLeft w:val="0"/>
              <w:marRight w:val="0"/>
              <w:marTop w:val="0"/>
              <w:marBottom w:val="0"/>
              <w:divBdr>
                <w:top w:val="none" w:sz="0" w:space="0" w:color="auto"/>
                <w:left w:val="none" w:sz="0" w:space="0" w:color="auto"/>
                <w:bottom w:val="none" w:sz="0" w:space="0" w:color="auto"/>
                <w:right w:val="none" w:sz="0" w:space="0" w:color="auto"/>
              </w:divBdr>
            </w:div>
            <w:div w:id="1665011712">
              <w:marLeft w:val="0"/>
              <w:marRight w:val="0"/>
              <w:marTop w:val="0"/>
              <w:marBottom w:val="0"/>
              <w:divBdr>
                <w:top w:val="none" w:sz="0" w:space="0" w:color="auto"/>
                <w:left w:val="none" w:sz="0" w:space="0" w:color="auto"/>
                <w:bottom w:val="none" w:sz="0" w:space="0" w:color="auto"/>
                <w:right w:val="none" w:sz="0" w:space="0" w:color="auto"/>
              </w:divBdr>
            </w:div>
            <w:div w:id="1668089565">
              <w:marLeft w:val="0"/>
              <w:marRight w:val="0"/>
              <w:marTop w:val="0"/>
              <w:marBottom w:val="0"/>
              <w:divBdr>
                <w:top w:val="none" w:sz="0" w:space="0" w:color="auto"/>
                <w:left w:val="none" w:sz="0" w:space="0" w:color="auto"/>
                <w:bottom w:val="none" w:sz="0" w:space="0" w:color="auto"/>
                <w:right w:val="none" w:sz="0" w:space="0" w:color="auto"/>
              </w:divBdr>
            </w:div>
            <w:div w:id="1672877895">
              <w:marLeft w:val="0"/>
              <w:marRight w:val="0"/>
              <w:marTop w:val="0"/>
              <w:marBottom w:val="0"/>
              <w:divBdr>
                <w:top w:val="none" w:sz="0" w:space="0" w:color="auto"/>
                <w:left w:val="none" w:sz="0" w:space="0" w:color="auto"/>
                <w:bottom w:val="none" w:sz="0" w:space="0" w:color="auto"/>
                <w:right w:val="none" w:sz="0" w:space="0" w:color="auto"/>
              </w:divBdr>
            </w:div>
            <w:div w:id="1674994010">
              <w:marLeft w:val="0"/>
              <w:marRight w:val="0"/>
              <w:marTop w:val="0"/>
              <w:marBottom w:val="0"/>
              <w:divBdr>
                <w:top w:val="none" w:sz="0" w:space="0" w:color="auto"/>
                <w:left w:val="none" w:sz="0" w:space="0" w:color="auto"/>
                <w:bottom w:val="none" w:sz="0" w:space="0" w:color="auto"/>
                <w:right w:val="none" w:sz="0" w:space="0" w:color="auto"/>
              </w:divBdr>
            </w:div>
            <w:div w:id="1681008487">
              <w:marLeft w:val="0"/>
              <w:marRight w:val="0"/>
              <w:marTop w:val="0"/>
              <w:marBottom w:val="0"/>
              <w:divBdr>
                <w:top w:val="none" w:sz="0" w:space="0" w:color="auto"/>
                <w:left w:val="none" w:sz="0" w:space="0" w:color="auto"/>
                <w:bottom w:val="none" w:sz="0" w:space="0" w:color="auto"/>
                <w:right w:val="none" w:sz="0" w:space="0" w:color="auto"/>
              </w:divBdr>
            </w:div>
            <w:div w:id="1681279330">
              <w:marLeft w:val="0"/>
              <w:marRight w:val="0"/>
              <w:marTop w:val="0"/>
              <w:marBottom w:val="0"/>
              <w:divBdr>
                <w:top w:val="none" w:sz="0" w:space="0" w:color="auto"/>
                <w:left w:val="none" w:sz="0" w:space="0" w:color="auto"/>
                <w:bottom w:val="none" w:sz="0" w:space="0" w:color="auto"/>
                <w:right w:val="none" w:sz="0" w:space="0" w:color="auto"/>
              </w:divBdr>
            </w:div>
            <w:div w:id="1681934601">
              <w:marLeft w:val="0"/>
              <w:marRight w:val="0"/>
              <w:marTop w:val="0"/>
              <w:marBottom w:val="0"/>
              <w:divBdr>
                <w:top w:val="none" w:sz="0" w:space="0" w:color="auto"/>
                <w:left w:val="none" w:sz="0" w:space="0" w:color="auto"/>
                <w:bottom w:val="none" w:sz="0" w:space="0" w:color="auto"/>
                <w:right w:val="none" w:sz="0" w:space="0" w:color="auto"/>
              </w:divBdr>
            </w:div>
            <w:div w:id="1693457207">
              <w:marLeft w:val="0"/>
              <w:marRight w:val="0"/>
              <w:marTop w:val="0"/>
              <w:marBottom w:val="0"/>
              <w:divBdr>
                <w:top w:val="none" w:sz="0" w:space="0" w:color="auto"/>
                <w:left w:val="none" w:sz="0" w:space="0" w:color="auto"/>
                <w:bottom w:val="none" w:sz="0" w:space="0" w:color="auto"/>
                <w:right w:val="none" w:sz="0" w:space="0" w:color="auto"/>
              </w:divBdr>
            </w:div>
            <w:div w:id="1709913682">
              <w:marLeft w:val="0"/>
              <w:marRight w:val="0"/>
              <w:marTop w:val="0"/>
              <w:marBottom w:val="0"/>
              <w:divBdr>
                <w:top w:val="none" w:sz="0" w:space="0" w:color="auto"/>
                <w:left w:val="none" w:sz="0" w:space="0" w:color="auto"/>
                <w:bottom w:val="none" w:sz="0" w:space="0" w:color="auto"/>
                <w:right w:val="none" w:sz="0" w:space="0" w:color="auto"/>
              </w:divBdr>
            </w:div>
            <w:div w:id="1711565646">
              <w:marLeft w:val="0"/>
              <w:marRight w:val="0"/>
              <w:marTop w:val="0"/>
              <w:marBottom w:val="0"/>
              <w:divBdr>
                <w:top w:val="none" w:sz="0" w:space="0" w:color="auto"/>
                <w:left w:val="none" w:sz="0" w:space="0" w:color="auto"/>
                <w:bottom w:val="none" w:sz="0" w:space="0" w:color="auto"/>
                <w:right w:val="none" w:sz="0" w:space="0" w:color="auto"/>
              </w:divBdr>
            </w:div>
            <w:div w:id="1718161620">
              <w:marLeft w:val="0"/>
              <w:marRight w:val="0"/>
              <w:marTop w:val="0"/>
              <w:marBottom w:val="0"/>
              <w:divBdr>
                <w:top w:val="none" w:sz="0" w:space="0" w:color="auto"/>
                <w:left w:val="none" w:sz="0" w:space="0" w:color="auto"/>
                <w:bottom w:val="none" w:sz="0" w:space="0" w:color="auto"/>
                <w:right w:val="none" w:sz="0" w:space="0" w:color="auto"/>
              </w:divBdr>
            </w:div>
            <w:div w:id="1726175676">
              <w:marLeft w:val="0"/>
              <w:marRight w:val="0"/>
              <w:marTop w:val="0"/>
              <w:marBottom w:val="0"/>
              <w:divBdr>
                <w:top w:val="none" w:sz="0" w:space="0" w:color="auto"/>
                <w:left w:val="none" w:sz="0" w:space="0" w:color="auto"/>
                <w:bottom w:val="none" w:sz="0" w:space="0" w:color="auto"/>
                <w:right w:val="none" w:sz="0" w:space="0" w:color="auto"/>
              </w:divBdr>
            </w:div>
            <w:div w:id="1727757824">
              <w:marLeft w:val="0"/>
              <w:marRight w:val="0"/>
              <w:marTop w:val="0"/>
              <w:marBottom w:val="0"/>
              <w:divBdr>
                <w:top w:val="none" w:sz="0" w:space="0" w:color="auto"/>
                <w:left w:val="none" w:sz="0" w:space="0" w:color="auto"/>
                <w:bottom w:val="none" w:sz="0" w:space="0" w:color="auto"/>
                <w:right w:val="none" w:sz="0" w:space="0" w:color="auto"/>
              </w:divBdr>
            </w:div>
            <w:div w:id="1728214000">
              <w:marLeft w:val="0"/>
              <w:marRight w:val="0"/>
              <w:marTop w:val="0"/>
              <w:marBottom w:val="0"/>
              <w:divBdr>
                <w:top w:val="none" w:sz="0" w:space="0" w:color="auto"/>
                <w:left w:val="none" w:sz="0" w:space="0" w:color="auto"/>
                <w:bottom w:val="none" w:sz="0" w:space="0" w:color="auto"/>
                <w:right w:val="none" w:sz="0" w:space="0" w:color="auto"/>
              </w:divBdr>
            </w:div>
            <w:div w:id="1742483564">
              <w:marLeft w:val="0"/>
              <w:marRight w:val="0"/>
              <w:marTop w:val="0"/>
              <w:marBottom w:val="0"/>
              <w:divBdr>
                <w:top w:val="none" w:sz="0" w:space="0" w:color="auto"/>
                <w:left w:val="none" w:sz="0" w:space="0" w:color="auto"/>
                <w:bottom w:val="none" w:sz="0" w:space="0" w:color="auto"/>
                <w:right w:val="none" w:sz="0" w:space="0" w:color="auto"/>
              </w:divBdr>
            </w:div>
            <w:div w:id="1743260112">
              <w:marLeft w:val="0"/>
              <w:marRight w:val="0"/>
              <w:marTop w:val="0"/>
              <w:marBottom w:val="0"/>
              <w:divBdr>
                <w:top w:val="none" w:sz="0" w:space="0" w:color="auto"/>
                <w:left w:val="none" w:sz="0" w:space="0" w:color="auto"/>
                <w:bottom w:val="none" w:sz="0" w:space="0" w:color="auto"/>
                <w:right w:val="none" w:sz="0" w:space="0" w:color="auto"/>
              </w:divBdr>
            </w:div>
            <w:div w:id="1748766718">
              <w:marLeft w:val="0"/>
              <w:marRight w:val="0"/>
              <w:marTop w:val="0"/>
              <w:marBottom w:val="0"/>
              <w:divBdr>
                <w:top w:val="none" w:sz="0" w:space="0" w:color="auto"/>
                <w:left w:val="none" w:sz="0" w:space="0" w:color="auto"/>
                <w:bottom w:val="none" w:sz="0" w:space="0" w:color="auto"/>
                <w:right w:val="none" w:sz="0" w:space="0" w:color="auto"/>
              </w:divBdr>
            </w:div>
            <w:div w:id="1759521741">
              <w:marLeft w:val="0"/>
              <w:marRight w:val="0"/>
              <w:marTop w:val="0"/>
              <w:marBottom w:val="0"/>
              <w:divBdr>
                <w:top w:val="none" w:sz="0" w:space="0" w:color="auto"/>
                <w:left w:val="none" w:sz="0" w:space="0" w:color="auto"/>
                <w:bottom w:val="none" w:sz="0" w:space="0" w:color="auto"/>
                <w:right w:val="none" w:sz="0" w:space="0" w:color="auto"/>
              </w:divBdr>
            </w:div>
            <w:div w:id="1760322298">
              <w:marLeft w:val="0"/>
              <w:marRight w:val="0"/>
              <w:marTop w:val="0"/>
              <w:marBottom w:val="0"/>
              <w:divBdr>
                <w:top w:val="none" w:sz="0" w:space="0" w:color="auto"/>
                <w:left w:val="none" w:sz="0" w:space="0" w:color="auto"/>
                <w:bottom w:val="none" w:sz="0" w:space="0" w:color="auto"/>
                <w:right w:val="none" w:sz="0" w:space="0" w:color="auto"/>
              </w:divBdr>
            </w:div>
            <w:div w:id="1768230455">
              <w:marLeft w:val="0"/>
              <w:marRight w:val="0"/>
              <w:marTop w:val="0"/>
              <w:marBottom w:val="0"/>
              <w:divBdr>
                <w:top w:val="none" w:sz="0" w:space="0" w:color="auto"/>
                <w:left w:val="none" w:sz="0" w:space="0" w:color="auto"/>
                <w:bottom w:val="none" w:sz="0" w:space="0" w:color="auto"/>
                <w:right w:val="none" w:sz="0" w:space="0" w:color="auto"/>
              </w:divBdr>
            </w:div>
            <w:div w:id="1786075279">
              <w:marLeft w:val="0"/>
              <w:marRight w:val="0"/>
              <w:marTop w:val="0"/>
              <w:marBottom w:val="0"/>
              <w:divBdr>
                <w:top w:val="none" w:sz="0" w:space="0" w:color="auto"/>
                <w:left w:val="none" w:sz="0" w:space="0" w:color="auto"/>
                <w:bottom w:val="none" w:sz="0" w:space="0" w:color="auto"/>
                <w:right w:val="none" w:sz="0" w:space="0" w:color="auto"/>
              </w:divBdr>
            </w:div>
            <w:div w:id="1792017646">
              <w:marLeft w:val="0"/>
              <w:marRight w:val="0"/>
              <w:marTop w:val="0"/>
              <w:marBottom w:val="0"/>
              <w:divBdr>
                <w:top w:val="none" w:sz="0" w:space="0" w:color="auto"/>
                <w:left w:val="none" w:sz="0" w:space="0" w:color="auto"/>
                <w:bottom w:val="none" w:sz="0" w:space="0" w:color="auto"/>
                <w:right w:val="none" w:sz="0" w:space="0" w:color="auto"/>
              </w:divBdr>
            </w:div>
            <w:div w:id="1794788107">
              <w:marLeft w:val="0"/>
              <w:marRight w:val="0"/>
              <w:marTop w:val="0"/>
              <w:marBottom w:val="0"/>
              <w:divBdr>
                <w:top w:val="none" w:sz="0" w:space="0" w:color="auto"/>
                <w:left w:val="none" w:sz="0" w:space="0" w:color="auto"/>
                <w:bottom w:val="none" w:sz="0" w:space="0" w:color="auto"/>
                <w:right w:val="none" w:sz="0" w:space="0" w:color="auto"/>
              </w:divBdr>
            </w:div>
            <w:div w:id="1795172224">
              <w:marLeft w:val="0"/>
              <w:marRight w:val="0"/>
              <w:marTop w:val="0"/>
              <w:marBottom w:val="0"/>
              <w:divBdr>
                <w:top w:val="none" w:sz="0" w:space="0" w:color="auto"/>
                <w:left w:val="none" w:sz="0" w:space="0" w:color="auto"/>
                <w:bottom w:val="none" w:sz="0" w:space="0" w:color="auto"/>
                <w:right w:val="none" w:sz="0" w:space="0" w:color="auto"/>
              </w:divBdr>
            </w:div>
            <w:div w:id="1798572324">
              <w:marLeft w:val="0"/>
              <w:marRight w:val="0"/>
              <w:marTop w:val="0"/>
              <w:marBottom w:val="0"/>
              <w:divBdr>
                <w:top w:val="none" w:sz="0" w:space="0" w:color="auto"/>
                <w:left w:val="none" w:sz="0" w:space="0" w:color="auto"/>
                <w:bottom w:val="none" w:sz="0" w:space="0" w:color="auto"/>
                <w:right w:val="none" w:sz="0" w:space="0" w:color="auto"/>
              </w:divBdr>
            </w:div>
            <w:div w:id="1799180546">
              <w:marLeft w:val="0"/>
              <w:marRight w:val="0"/>
              <w:marTop w:val="0"/>
              <w:marBottom w:val="0"/>
              <w:divBdr>
                <w:top w:val="none" w:sz="0" w:space="0" w:color="auto"/>
                <w:left w:val="none" w:sz="0" w:space="0" w:color="auto"/>
                <w:bottom w:val="none" w:sz="0" w:space="0" w:color="auto"/>
                <w:right w:val="none" w:sz="0" w:space="0" w:color="auto"/>
              </w:divBdr>
            </w:div>
            <w:div w:id="1803578862">
              <w:marLeft w:val="0"/>
              <w:marRight w:val="0"/>
              <w:marTop w:val="0"/>
              <w:marBottom w:val="0"/>
              <w:divBdr>
                <w:top w:val="none" w:sz="0" w:space="0" w:color="auto"/>
                <w:left w:val="none" w:sz="0" w:space="0" w:color="auto"/>
                <w:bottom w:val="none" w:sz="0" w:space="0" w:color="auto"/>
                <w:right w:val="none" w:sz="0" w:space="0" w:color="auto"/>
              </w:divBdr>
            </w:div>
            <w:div w:id="1808283606">
              <w:marLeft w:val="0"/>
              <w:marRight w:val="0"/>
              <w:marTop w:val="0"/>
              <w:marBottom w:val="0"/>
              <w:divBdr>
                <w:top w:val="none" w:sz="0" w:space="0" w:color="auto"/>
                <w:left w:val="none" w:sz="0" w:space="0" w:color="auto"/>
                <w:bottom w:val="none" w:sz="0" w:space="0" w:color="auto"/>
                <w:right w:val="none" w:sz="0" w:space="0" w:color="auto"/>
              </w:divBdr>
            </w:div>
            <w:div w:id="1818037437">
              <w:marLeft w:val="0"/>
              <w:marRight w:val="0"/>
              <w:marTop w:val="0"/>
              <w:marBottom w:val="0"/>
              <w:divBdr>
                <w:top w:val="none" w:sz="0" w:space="0" w:color="auto"/>
                <w:left w:val="none" w:sz="0" w:space="0" w:color="auto"/>
                <w:bottom w:val="none" w:sz="0" w:space="0" w:color="auto"/>
                <w:right w:val="none" w:sz="0" w:space="0" w:color="auto"/>
              </w:divBdr>
            </w:div>
            <w:div w:id="1819346024">
              <w:marLeft w:val="0"/>
              <w:marRight w:val="0"/>
              <w:marTop w:val="0"/>
              <w:marBottom w:val="0"/>
              <w:divBdr>
                <w:top w:val="none" w:sz="0" w:space="0" w:color="auto"/>
                <w:left w:val="none" w:sz="0" w:space="0" w:color="auto"/>
                <w:bottom w:val="none" w:sz="0" w:space="0" w:color="auto"/>
                <w:right w:val="none" w:sz="0" w:space="0" w:color="auto"/>
              </w:divBdr>
            </w:div>
            <w:div w:id="1833643122">
              <w:marLeft w:val="0"/>
              <w:marRight w:val="0"/>
              <w:marTop w:val="0"/>
              <w:marBottom w:val="0"/>
              <w:divBdr>
                <w:top w:val="none" w:sz="0" w:space="0" w:color="auto"/>
                <w:left w:val="none" w:sz="0" w:space="0" w:color="auto"/>
                <w:bottom w:val="none" w:sz="0" w:space="0" w:color="auto"/>
                <w:right w:val="none" w:sz="0" w:space="0" w:color="auto"/>
              </w:divBdr>
            </w:div>
            <w:div w:id="1836526393">
              <w:marLeft w:val="0"/>
              <w:marRight w:val="0"/>
              <w:marTop w:val="0"/>
              <w:marBottom w:val="0"/>
              <w:divBdr>
                <w:top w:val="none" w:sz="0" w:space="0" w:color="auto"/>
                <w:left w:val="none" w:sz="0" w:space="0" w:color="auto"/>
                <w:bottom w:val="none" w:sz="0" w:space="0" w:color="auto"/>
                <w:right w:val="none" w:sz="0" w:space="0" w:color="auto"/>
              </w:divBdr>
            </w:div>
            <w:div w:id="1850872299">
              <w:marLeft w:val="0"/>
              <w:marRight w:val="0"/>
              <w:marTop w:val="0"/>
              <w:marBottom w:val="0"/>
              <w:divBdr>
                <w:top w:val="none" w:sz="0" w:space="0" w:color="auto"/>
                <w:left w:val="none" w:sz="0" w:space="0" w:color="auto"/>
                <w:bottom w:val="none" w:sz="0" w:space="0" w:color="auto"/>
                <w:right w:val="none" w:sz="0" w:space="0" w:color="auto"/>
              </w:divBdr>
            </w:div>
            <w:div w:id="1851603107">
              <w:marLeft w:val="0"/>
              <w:marRight w:val="0"/>
              <w:marTop w:val="0"/>
              <w:marBottom w:val="0"/>
              <w:divBdr>
                <w:top w:val="none" w:sz="0" w:space="0" w:color="auto"/>
                <w:left w:val="none" w:sz="0" w:space="0" w:color="auto"/>
                <w:bottom w:val="none" w:sz="0" w:space="0" w:color="auto"/>
                <w:right w:val="none" w:sz="0" w:space="0" w:color="auto"/>
              </w:divBdr>
            </w:div>
            <w:div w:id="1859465257">
              <w:marLeft w:val="0"/>
              <w:marRight w:val="0"/>
              <w:marTop w:val="0"/>
              <w:marBottom w:val="0"/>
              <w:divBdr>
                <w:top w:val="none" w:sz="0" w:space="0" w:color="auto"/>
                <w:left w:val="none" w:sz="0" w:space="0" w:color="auto"/>
                <w:bottom w:val="none" w:sz="0" w:space="0" w:color="auto"/>
                <w:right w:val="none" w:sz="0" w:space="0" w:color="auto"/>
              </w:divBdr>
            </w:div>
            <w:div w:id="1868369802">
              <w:marLeft w:val="0"/>
              <w:marRight w:val="0"/>
              <w:marTop w:val="0"/>
              <w:marBottom w:val="0"/>
              <w:divBdr>
                <w:top w:val="none" w:sz="0" w:space="0" w:color="auto"/>
                <w:left w:val="none" w:sz="0" w:space="0" w:color="auto"/>
                <w:bottom w:val="none" w:sz="0" w:space="0" w:color="auto"/>
                <w:right w:val="none" w:sz="0" w:space="0" w:color="auto"/>
              </w:divBdr>
            </w:div>
            <w:div w:id="1883711341">
              <w:marLeft w:val="0"/>
              <w:marRight w:val="0"/>
              <w:marTop w:val="0"/>
              <w:marBottom w:val="0"/>
              <w:divBdr>
                <w:top w:val="none" w:sz="0" w:space="0" w:color="auto"/>
                <w:left w:val="none" w:sz="0" w:space="0" w:color="auto"/>
                <w:bottom w:val="none" w:sz="0" w:space="0" w:color="auto"/>
                <w:right w:val="none" w:sz="0" w:space="0" w:color="auto"/>
              </w:divBdr>
            </w:div>
            <w:div w:id="1887521987">
              <w:marLeft w:val="0"/>
              <w:marRight w:val="0"/>
              <w:marTop w:val="0"/>
              <w:marBottom w:val="0"/>
              <w:divBdr>
                <w:top w:val="none" w:sz="0" w:space="0" w:color="auto"/>
                <w:left w:val="none" w:sz="0" w:space="0" w:color="auto"/>
                <w:bottom w:val="none" w:sz="0" w:space="0" w:color="auto"/>
                <w:right w:val="none" w:sz="0" w:space="0" w:color="auto"/>
              </w:divBdr>
            </w:div>
            <w:div w:id="1898929005">
              <w:marLeft w:val="0"/>
              <w:marRight w:val="0"/>
              <w:marTop w:val="0"/>
              <w:marBottom w:val="0"/>
              <w:divBdr>
                <w:top w:val="none" w:sz="0" w:space="0" w:color="auto"/>
                <w:left w:val="none" w:sz="0" w:space="0" w:color="auto"/>
                <w:bottom w:val="none" w:sz="0" w:space="0" w:color="auto"/>
                <w:right w:val="none" w:sz="0" w:space="0" w:color="auto"/>
              </w:divBdr>
            </w:div>
            <w:div w:id="1899898491">
              <w:marLeft w:val="0"/>
              <w:marRight w:val="0"/>
              <w:marTop w:val="0"/>
              <w:marBottom w:val="0"/>
              <w:divBdr>
                <w:top w:val="none" w:sz="0" w:space="0" w:color="auto"/>
                <w:left w:val="none" w:sz="0" w:space="0" w:color="auto"/>
                <w:bottom w:val="none" w:sz="0" w:space="0" w:color="auto"/>
                <w:right w:val="none" w:sz="0" w:space="0" w:color="auto"/>
              </w:divBdr>
            </w:div>
            <w:div w:id="1913615380">
              <w:marLeft w:val="0"/>
              <w:marRight w:val="0"/>
              <w:marTop w:val="0"/>
              <w:marBottom w:val="0"/>
              <w:divBdr>
                <w:top w:val="none" w:sz="0" w:space="0" w:color="auto"/>
                <w:left w:val="none" w:sz="0" w:space="0" w:color="auto"/>
                <w:bottom w:val="none" w:sz="0" w:space="0" w:color="auto"/>
                <w:right w:val="none" w:sz="0" w:space="0" w:color="auto"/>
              </w:divBdr>
            </w:div>
            <w:div w:id="1921256921">
              <w:marLeft w:val="0"/>
              <w:marRight w:val="0"/>
              <w:marTop w:val="0"/>
              <w:marBottom w:val="0"/>
              <w:divBdr>
                <w:top w:val="none" w:sz="0" w:space="0" w:color="auto"/>
                <w:left w:val="none" w:sz="0" w:space="0" w:color="auto"/>
                <w:bottom w:val="none" w:sz="0" w:space="0" w:color="auto"/>
                <w:right w:val="none" w:sz="0" w:space="0" w:color="auto"/>
              </w:divBdr>
            </w:div>
            <w:div w:id="1921938967">
              <w:marLeft w:val="0"/>
              <w:marRight w:val="0"/>
              <w:marTop w:val="0"/>
              <w:marBottom w:val="0"/>
              <w:divBdr>
                <w:top w:val="none" w:sz="0" w:space="0" w:color="auto"/>
                <w:left w:val="none" w:sz="0" w:space="0" w:color="auto"/>
                <w:bottom w:val="none" w:sz="0" w:space="0" w:color="auto"/>
                <w:right w:val="none" w:sz="0" w:space="0" w:color="auto"/>
              </w:divBdr>
            </w:div>
            <w:div w:id="1922444777">
              <w:marLeft w:val="0"/>
              <w:marRight w:val="0"/>
              <w:marTop w:val="0"/>
              <w:marBottom w:val="0"/>
              <w:divBdr>
                <w:top w:val="none" w:sz="0" w:space="0" w:color="auto"/>
                <w:left w:val="none" w:sz="0" w:space="0" w:color="auto"/>
                <w:bottom w:val="none" w:sz="0" w:space="0" w:color="auto"/>
                <w:right w:val="none" w:sz="0" w:space="0" w:color="auto"/>
              </w:divBdr>
            </w:div>
            <w:div w:id="1943410420">
              <w:marLeft w:val="0"/>
              <w:marRight w:val="0"/>
              <w:marTop w:val="0"/>
              <w:marBottom w:val="0"/>
              <w:divBdr>
                <w:top w:val="none" w:sz="0" w:space="0" w:color="auto"/>
                <w:left w:val="none" w:sz="0" w:space="0" w:color="auto"/>
                <w:bottom w:val="none" w:sz="0" w:space="0" w:color="auto"/>
                <w:right w:val="none" w:sz="0" w:space="0" w:color="auto"/>
              </w:divBdr>
            </w:div>
            <w:div w:id="1947349497">
              <w:marLeft w:val="0"/>
              <w:marRight w:val="0"/>
              <w:marTop w:val="0"/>
              <w:marBottom w:val="0"/>
              <w:divBdr>
                <w:top w:val="none" w:sz="0" w:space="0" w:color="auto"/>
                <w:left w:val="none" w:sz="0" w:space="0" w:color="auto"/>
                <w:bottom w:val="none" w:sz="0" w:space="0" w:color="auto"/>
                <w:right w:val="none" w:sz="0" w:space="0" w:color="auto"/>
              </w:divBdr>
            </w:div>
            <w:div w:id="1950618599">
              <w:marLeft w:val="0"/>
              <w:marRight w:val="0"/>
              <w:marTop w:val="0"/>
              <w:marBottom w:val="0"/>
              <w:divBdr>
                <w:top w:val="none" w:sz="0" w:space="0" w:color="auto"/>
                <w:left w:val="none" w:sz="0" w:space="0" w:color="auto"/>
                <w:bottom w:val="none" w:sz="0" w:space="0" w:color="auto"/>
                <w:right w:val="none" w:sz="0" w:space="0" w:color="auto"/>
              </w:divBdr>
            </w:div>
            <w:div w:id="1950695839">
              <w:marLeft w:val="0"/>
              <w:marRight w:val="0"/>
              <w:marTop w:val="0"/>
              <w:marBottom w:val="0"/>
              <w:divBdr>
                <w:top w:val="none" w:sz="0" w:space="0" w:color="auto"/>
                <w:left w:val="none" w:sz="0" w:space="0" w:color="auto"/>
                <w:bottom w:val="none" w:sz="0" w:space="0" w:color="auto"/>
                <w:right w:val="none" w:sz="0" w:space="0" w:color="auto"/>
              </w:divBdr>
            </w:div>
            <w:div w:id="1962759636">
              <w:marLeft w:val="0"/>
              <w:marRight w:val="0"/>
              <w:marTop w:val="0"/>
              <w:marBottom w:val="0"/>
              <w:divBdr>
                <w:top w:val="none" w:sz="0" w:space="0" w:color="auto"/>
                <w:left w:val="none" w:sz="0" w:space="0" w:color="auto"/>
                <w:bottom w:val="none" w:sz="0" w:space="0" w:color="auto"/>
                <w:right w:val="none" w:sz="0" w:space="0" w:color="auto"/>
              </w:divBdr>
            </w:div>
            <w:div w:id="1963615186">
              <w:marLeft w:val="0"/>
              <w:marRight w:val="0"/>
              <w:marTop w:val="0"/>
              <w:marBottom w:val="0"/>
              <w:divBdr>
                <w:top w:val="none" w:sz="0" w:space="0" w:color="auto"/>
                <w:left w:val="none" w:sz="0" w:space="0" w:color="auto"/>
                <w:bottom w:val="none" w:sz="0" w:space="0" w:color="auto"/>
                <w:right w:val="none" w:sz="0" w:space="0" w:color="auto"/>
              </w:divBdr>
            </w:div>
            <w:div w:id="1966306536">
              <w:marLeft w:val="0"/>
              <w:marRight w:val="0"/>
              <w:marTop w:val="0"/>
              <w:marBottom w:val="0"/>
              <w:divBdr>
                <w:top w:val="none" w:sz="0" w:space="0" w:color="auto"/>
                <w:left w:val="none" w:sz="0" w:space="0" w:color="auto"/>
                <w:bottom w:val="none" w:sz="0" w:space="0" w:color="auto"/>
                <w:right w:val="none" w:sz="0" w:space="0" w:color="auto"/>
              </w:divBdr>
            </w:div>
            <w:div w:id="1968202112">
              <w:marLeft w:val="0"/>
              <w:marRight w:val="0"/>
              <w:marTop w:val="0"/>
              <w:marBottom w:val="0"/>
              <w:divBdr>
                <w:top w:val="none" w:sz="0" w:space="0" w:color="auto"/>
                <w:left w:val="none" w:sz="0" w:space="0" w:color="auto"/>
                <w:bottom w:val="none" w:sz="0" w:space="0" w:color="auto"/>
                <w:right w:val="none" w:sz="0" w:space="0" w:color="auto"/>
              </w:divBdr>
            </w:div>
            <w:div w:id="1982074540">
              <w:marLeft w:val="0"/>
              <w:marRight w:val="0"/>
              <w:marTop w:val="0"/>
              <w:marBottom w:val="0"/>
              <w:divBdr>
                <w:top w:val="none" w:sz="0" w:space="0" w:color="auto"/>
                <w:left w:val="none" w:sz="0" w:space="0" w:color="auto"/>
                <w:bottom w:val="none" w:sz="0" w:space="0" w:color="auto"/>
                <w:right w:val="none" w:sz="0" w:space="0" w:color="auto"/>
              </w:divBdr>
            </w:div>
            <w:div w:id="1984894449">
              <w:marLeft w:val="0"/>
              <w:marRight w:val="0"/>
              <w:marTop w:val="0"/>
              <w:marBottom w:val="0"/>
              <w:divBdr>
                <w:top w:val="none" w:sz="0" w:space="0" w:color="auto"/>
                <w:left w:val="none" w:sz="0" w:space="0" w:color="auto"/>
                <w:bottom w:val="none" w:sz="0" w:space="0" w:color="auto"/>
                <w:right w:val="none" w:sz="0" w:space="0" w:color="auto"/>
              </w:divBdr>
            </w:div>
            <w:div w:id="1993409383">
              <w:marLeft w:val="0"/>
              <w:marRight w:val="0"/>
              <w:marTop w:val="0"/>
              <w:marBottom w:val="0"/>
              <w:divBdr>
                <w:top w:val="none" w:sz="0" w:space="0" w:color="auto"/>
                <w:left w:val="none" w:sz="0" w:space="0" w:color="auto"/>
                <w:bottom w:val="none" w:sz="0" w:space="0" w:color="auto"/>
                <w:right w:val="none" w:sz="0" w:space="0" w:color="auto"/>
              </w:divBdr>
            </w:div>
            <w:div w:id="1994410627">
              <w:marLeft w:val="0"/>
              <w:marRight w:val="0"/>
              <w:marTop w:val="0"/>
              <w:marBottom w:val="0"/>
              <w:divBdr>
                <w:top w:val="none" w:sz="0" w:space="0" w:color="auto"/>
                <w:left w:val="none" w:sz="0" w:space="0" w:color="auto"/>
                <w:bottom w:val="none" w:sz="0" w:space="0" w:color="auto"/>
                <w:right w:val="none" w:sz="0" w:space="0" w:color="auto"/>
              </w:divBdr>
            </w:div>
            <w:div w:id="1999188774">
              <w:marLeft w:val="0"/>
              <w:marRight w:val="0"/>
              <w:marTop w:val="0"/>
              <w:marBottom w:val="0"/>
              <w:divBdr>
                <w:top w:val="none" w:sz="0" w:space="0" w:color="auto"/>
                <w:left w:val="none" w:sz="0" w:space="0" w:color="auto"/>
                <w:bottom w:val="none" w:sz="0" w:space="0" w:color="auto"/>
                <w:right w:val="none" w:sz="0" w:space="0" w:color="auto"/>
              </w:divBdr>
            </w:div>
            <w:div w:id="2015572163">
              <w:marLeft w:val="0"/>
              <w:marRight w:val="0"/>
              <w:marTop w:val="0"/>
              <w:marBottom w:val="0"/>
              <w:divBdr>
                <w:top w:val="none" w:sz="0" w:space="0" w:color="auto"/>
                <w:left w:val="none" w:sz="0" w:space="0" w:color="auto"/>
                <w:bottom w:val="none" w:sz="0" w:space="0" w:color="auto"/>
                <w:right w:val="none" w:sz="0" w:space="0" w:color="auto"/>
              </w:divBdr>
            </w:div>
            <w:div w:id="2021662436">
              <w:marLeft w:val="0"/>
              <w:marRight w:val="0"/>
              <w:marTop w:val="0"/>
              <w:marBottom w:val="0"/>
              <w:divBdr>
                <w:top w:val="none" w:sz="0" w:space="0" w:color="auto"/>
                <w:left w:val="none" w:sz="0" w:space="0" w:color="auto"/>
                <w:bottom w:val="none" w:sz="0" w:space="0" w:color="auto"/>
                <w:right w:val="none" w:sz="0" w:space="0" w:color="auto"/>
              </w:divBdr>
            </w:div>
            <w:div w:id="2028408616">
              <w:marLeft w:val="0"/>
              <w:marRight w:val="0"/>
              <w:marTop w:val="0"/>
              <w:marBottom w:val="0"/>
              <w:divBdr>
                <w:top w:val="none" w:sz="0" w:space="0" w:color="auto"/>
                <w:left w:val="none" w:sz="0" w:space="0" w:color="auto"/>
                <w:bottom w:val="none" w:sz="0" w:space="0" w:color="auto"/>
                <w:right w:val="none" w:sz="0" w:space="0" w:color="auto"/>
              </w:divBdr>
            </w:div>
            <w:div w:id="2035961734">
              <w:marLeft w:val="0"/>
              <w:marRight w:val="0"/>
              <w:marTop w:val="0"/>
              <w:marBottom w:val="0"/>
              <w:divBdr>
                <w:top w:val="none" w:sz="0" w:space="0" w:color="auto"/>
                <w:left w:val="none" w:sz="0" w:space="0" w:color="auto"/>
                <w:bottom w:val="none" w:sz="0" w:space="0" w:color="auto"/>
                <w:right w:val="none" w:sz="0" w:space="0" w:color="auto"/>
              </w:divBdr>
            </w:div>
            <w:div w:id="2037198476">
              <w:marLeft w:val="0"/>
              <w:marRight w:val="0"/>
              <w:marTop w:val="0"/>
              <w:marBottom w:val="0"/>
              <w:divBdr>
                <w:top w:val="none" w:sz="0" w:space="0" w:color="auto"/>
                <w:left w:val="none" w:sz="0" w:space="0" w:color="auto"/>
                <w:bottom w:val="none" w:sz="0" w:space="0" w:color="auto"/>
                <w:right w:val="none" w:sz="0" w:space="0" w:color="auto"/>
              </w:divBdr>
            </w:div>
            <w:div w:id="2044791325">
              <w:marLeft w:val="0"/>
              <w:marRight w:val="0"/>
              <w:marTop w:val="0"/>
              <w:marBottom w:val="0"/>
              <w:divBdr>
                <w:top w:val="none" w:sz="0" w:space="0" w:color="auto"/>
                <w:left w:val="none" w:sz="0" w:space="0" w:color="auto"/>
                <w:bottom w:val="none" w:sz="0" w:space="0" w:color="auto"/>
                <w:right w:val="none" w:sz="0" w:space="0" w:color="auto"/>
              </w:divBdr>
            </w:div>
            <w:div w:id="2047757709">
              <w:marLeft w:val="0"/>
              <w:marRight w:val="0"/>
              <w:marTop w:val="0"/>
              <w:marBottom w:val="0"/>
              <w:divBdr>
                <w:top w:val="none" w:sz="0" w:space="0" w:color="auto"/>
                <w:left w:val="none" w:sz="0" w:space="0" w:color="auto"/>
                <w:bottom w:val="none" w:sz="0" w:space="0" w:color="auto"/>
                <w:right w:val="none" w:sz="0" w:space="0" w:color="auto"/>
              </w:divBdr>
            </w:div>
            <w:div w:id="2049836586">
              <w:marLeft w:val="0"/>
              <w:marRight w:val="0"/>
              <w:marTop w:val="0"/>
              <w:marBottom w:val="0"/>
              <w:divBdr>
                <w:top w:val="none" w:sz="0" w:space="0" w:color="auto"/>
                <w:left w:val="none" w:sz="0" w:space="0" w:color="auto"/>
                <w:bottom w:val="none" w:sz="0" w:space="0" w:color="auto"/>
                <w:right w:val="none" w:sz="0" w:space="0" w:color="auto"/>
              </w:divBdr>
            </w:div>
            <w:div w:id="2054570771">
              <w:marLeft w:val="0"/>
              <w:marRight w:val="0"/>
              <w:marTop w:val="0"/>
              <w:marBottom w:val="0"/>
              <w:divBdr>
                <w:top w:val="none" w:sz="0" w:space="0" w:color="auto"/>
                <w:left w:val="none" w:sz="0" w:space="0" w:color="auto"/>
                <w:bottom w:val="none" w:sz="0" w:space="0" w:color="auto"/>
                <w:right w:val="none" w:sz="0" w:space="0" w:color="auto"/>
              </w:divBdr>
            </w:div>
            <w:div w:id="2062318462">
              <w:marLeft w:val="0"/>
              <w:marRight w:val="0"/>
              <w:marTop w:val="0"/>
              <w:marBottom w:val="0"/>
              <w:divBdr>
                <w:top w:val="none" w:sz="0" w:space="0" w:color="auto"/>
                <w:left w:val="none" w:sz="0" w:space="0" w:color="auto"/>
                <w:bottom w:val="none" w:sz="0" w:space="0" w:color="auto"/>
                <w:right w:val="none" w:sz="0" w:space="0" w:color="auto"/>
              </w:divBdr>
            </w:div>
            <w:div w:id="2072266945">
              <w:marLeft w:val="0"/>
              <w:marRight w:val="0"/>
              <w:marTop w:val="0"/>
              <w:marBottom w:val="0"/>
              <w:divBdr>
                <w:top w:val="none" w:sz="0" w:space="0" w:color="auto"/>
                <w:left w:val="none" w:sz="0" w:space="0" w:color="auto"/>
                <w:bottom w:val="none" w:sz="0" w:space="0" w:color="auto"/>
                <w:right w:val="none" w:sz="0" w:space="0" w:color="auto"/>
              </w:divBdr>
            </w:div>
            <w:div w:id="2077508076">
              <w:marLeft w:val="0"/>
              <w:marRight w:val="0"/>
              <w:marTop w:val="0"/>
              <w:marBottom w:val="0"/>
              <w:divBdr>
                <w:top w:val="none" w:sz="0" w:space="0" w:color="auto"/>
                <w:left w:val="none" w:sz="0" w:space="0" w:color="auto"/>
                <w:bottom w:val="none" w:sz="0" w:space="0" w:color="auto"/>
                <w:right w:val="none" w:sz="0" w:space="0" w:color="auto"/>
              </w:divBdr>
            </w:div>
            <w:div w:id="2077971696">
              <w:marLeft w:val="0"/>
              <w:marRight w:val="0"/>
              <w:marTop w:val="0"/>
              <w:marBottom w:val="0"/>
              <w:divBdr>
                <w:top w:val="none" w:sz="0" w:space="0" w:color="auto"/>
                <w:left w:val="none" w:sz="0" w:space="0" w:color="auto"/>
                <w:bottom w:val="none" w:sz="0" w:space="0" w:color="auto"/>
                <w:right w:val="none" w:sz="0" w:space="0" w:color="auto"/>
              </w:divBdr>
            </w:div>
            <w:div w:id="2078743492">
              <w:marLeft w:val="0"/>
              <w:marRight w:val="0"/>
              <w:marTop w:val="0"/>
              <w:marBottom w:val="0"/>
              <w:divBdr>
                <w:top w:val="none" w:sz="0" w:space="0" w:color="auto"/>
                <w:left w:val="none" w:sz="0" w:space="0" w:color="auto"/>
                <w:bottom w:val="none" w:sz="0" w:space="0" w:color="auto"/>
                <w:right w:val="none" w:sz="0" w:space="0" w:color="auto"/>
              </w:divBdr>
            </w:div>
            <w:div w:id="2084837738">
              <w:marLeft w:val="0"/>
              <w:marRight w:val="0"/>
              <w:marTop w:val="0"/>
              <w:marBottom w:val="0"/>
              <w:divBdr>
                <w:top w:val="none" w:sz="0" w:space="0" w:color="auto"/>
                <w:left w:val="none" w:sz="0" w:space="0" w:color="auto"/>
                <w:bottom w:val="none" w:sz="0" w:space="0" w:color="auto"/>
                <w:right w:val="none" w:sz="0" w:space="0" w:color="auto"/>
              </w:divBdr>
            </w:div>
            <w:div w:id="2088460622">
              <w:marLeft w:val="0"/>
              <w:marRight w:val="0"/>
              <w:marTop w:val="0"/>
              <w:marBottom w:val="0"/>
              <w:divBdr>
                <w:top w:val="none" w:sz="0" w:space="0" w:color="auto"/>
                <w:left w:val="none" w:sz="0" w:space="0" w:color="auto"/>
                <w:bottom w:val="none" w:sz="0" w:space="0" w:color="auto"/>
                <w:right w:val="none" w:sz="0" w:space="0" w:color="auto"/>
              </w:divBdr>
            </w:div>
            <w:div w:id="2095517240">
              <w:marLeft w:val="0"/>
              <w:marRight w:val="0"/>
              <w:marTop w:val="0"/>
              <w:marBottom w:val="0"/>
              <w:divBdr>
                <w:top w:val="none" w:sz="0" w:space="0" w:color="auto"/>
                <w:left w:val="none" w:sz="0" w:space="0" w:color="auto"/>
                <w:bottom w:val="none" w:sz="0" w:space="0" w:color="auto"/>
                <w:right w:val="none" w:sz="0" w:space="0" w:color="auto"/>
              </w:divBdr>
            </w:div>
            <w:div w:id="2102211615">
              <w:marLeft w:val="0"/>
              <w:marRight w:val="0"/>
              <w:marTop w:val="0"/>
              <w:marBottom w:val="0"/>
              <w:divBdr>
                <w:top w:val="none" w:sz="0" w:space="0" w:color="auto"/>
                <w:left w:val="none" w:sz="0" w:space="0" w:color="auto"/>
                <w:bottom w:val="none" w:sz="0" w:space="0" w:color="auto"/>
                <w:right w:val="none" w:sz="0" w:space="0" w:color="auto"/>
              </w:divBdr>
            </w:div>
            <w:div w:id="2103868756">
              <w:marLeft w:val="0"/>
              <w:marRight w:val="0"/>
              <w:marTop w:val="0"/>
              <w:marBottom w:val="0"/>
              <w:divBdr>
                <w:top w:val="none" w:sz="0" w:space="0" w:color="auto"/>
                <w:left w:val="none" w:sz="0" w:space="0" w:color="auto"/>
                <w:bottom w:val="none" w:sz="0" w:space="0" w:color="auto"/>
                <w:right w:val="none" w:sz="0" w:space="0" w:color="auto"/>
              </w:divBdr>
            </w:div>
            <w:div w:id="2104447327">
              <w:marLeft w:val="0"/>
              <w:marRight w:val="0"/>
              <w:marTop w:val="0"/>
              <w:marBottom w:val="0"/>
              <w:divBdr>
                <w:top w:val="none" w:sz="0" w:space="0" w:color="auto"/>
                <w:left w:val="none" w:sz="0" w:space="0" w:color="auto"/>
                <w:bottom w:val="none" w:sz="0" w:space="0" w:color="auto"/>
                <w:right w:val="none" w:sz="0" w:space="0" w:color="auto"/>
              </w:divBdr>
            </w:div>
            <w:div w:id="2107533196">
              <w:marLeft w:val="0"/>
              <w:marRight w:val="0"/>
              <w:marTop w:val="0"/>
              <w:marBottom w:val="0"/>
              <w:divBdr>
                <w:top w:val="none" w:sz="0" w:space="0" w:color="auto"/>
                <w:left w:val="none" w:sz="0" w:space="0" w:color="auto"/>
                <w:bottom w:val="none" w:sz="0" w:space="0" w:color="auto"/>
                <w:right w:val="none" w:sz="0" w:space="0" w:color="auto"/>
              </w:divBdr>
            </w:div>
            <w:div w:id="2108227683">
              <w:marLeft w:val="0"/>
              <w:marRight w:val="0"/>
              <w:marTop w:val="0"/>
              <w:marBottom w:val="0"/>
              <w:divBdr>
                <w:top w:val="none" w:sz="0" w:space="0" w:color="auto"/>
                <w:left w:val="none" w:sz="0" w:space="0" w:color="auto"/>
                <w:bottom w:val="none" w:sz="0" w:space="0" w:color="auto"/>
                <w:right w:val="none" w:sz="0" w:space="0" w:color="auto"/>
              </w:divBdr>
            </w:div>
            <w:div w:id="2114551455">
              <w:marLeft w:val="0"/>
              <w:marRight w:val="0"/>
              <w:marTop w:val="0"/>
              <w:marBottom w:val="0"/>
              <w:divBdr>
                <w:top w:val="none" w:sz="0" w:space="0" w:color="auto"/>
                <w:left w:val="none" w:sz="0" w:space="0" w:color="auto"/>
                <w:bottom w:val="none" w:sz="0" w:space="0" w:color="auto"/>
                <w:right w:val="none" w:sz="0" w:space="0" w:color="auto"/>
              </w:divBdr>
            </w:div>
            <w:div w:id="2115862189">
              <w:marLeft w:val="0"/>
              <w:marRight w:val="0"/>
              <w:marTop w:val="0"/>
              <w:marBottom w:val="0"/>
              <w:divBdr>
                <w:top w:val="none" w:sz="0" w:space="0" w:color="auto"/>
                <w:left w:val="none" w:sz="0" w:space="0" w:color="auto"/>
                <w:bottom w:val="none" w:sz="0" w:space="0" w:color="auto"/>
                <w:right w:val="none" w:sz="0" w:space="0" w:color="auto"/>
              </w:divBdr>
            </w:div>
            <w:div w:id="2128740570">
              <w:marLeft w:val="0"/>
              <w:marRight w:val="0"/>
              <w:marTop w:val="0"/>
              <w:marBottom w:val="0"/>
              <w:divBdr>
                <w:top w:val="none" w:sz="0" w:space="0" w:color="auto"/>
                <w:left w:val="none" w:sz="0" w:space="0" w:color="auto"/>
                <w:bottom w:val="none" w:sz="0" w:space="0" w:color="auto"/>
                <w:right w:val="none" w:sz="0" w:space="0" w:color="auto"/>
              </w:divBdr>
            </w:div>
            <w:div w:id="2136171234">
              <w:marLeft w:val="0"/>
              <w:marRight w:val="0"/>
              <w:marTop w:val="0"/>
              <w:marBottom w:val="0"/>
              <w:divBdr>
                <w:top w:val="none" w:sz="0" w:space="0" w:color="auto"/>
                <w:left w:val="none" w:sz="0" w:space="0" w:color="auto"/>
                <w:bottom w:val="none" w:sz="0" w:space="0" w:color="auto"/>
                <w:right w:val="none" w:sz="0" w:space="0" w:color="auto"/>
              </w:divBdr>
            </w:div>
            <w:div w:id="2143573242">
              <w:marLeft w:val="0"/>
              <w:marRight w:val="0"/>
              <w:marTop w:val="0"/>
              <w:marBottom w:val="0"/>
              <w:divBdr>
                <w:top w:val="none" w:sz="0" w:space="0" w:color="auto"/>
                <w:left w:val="none" w:sz="0" w:space="0" w:color="auto"/>
                <w:bottom w:val="none" w:sz="0" w:space="0" w:color="auto"/>
                <w:right w:val="none" w:sz="0" w:space="0" w:color="auto"/>
              </w:divBdr>
            </w:div>
            <w:div w:id="21473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4.jpeg"/><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emf"/><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1933AA-3F65-1444-8B83-9658C888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751</Words>
  <Characters>4282</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mazzarella</dc:creator>
  <cp:lastModifiedBy>Liceo scientifico E. Fermi</cp:lastModifiedBy>
  <cp:revision>5</cp:revision>
  <cp:lastPrinted>2019-06-26T07:28:00Z</cp:lastPrinted>
  <dcterms:created xsi:type="dcterms:W3CDTF">2023-02-16T11:18:00Z</dcterms:created>
  <dcterms:modified xsi:type="dcterms:W3CDTF">2023-02-28T16:00:00Z</dcterms:modified>
</cp:coreProperties>
</file>